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28BE" w:rsidRDefault="002028BE" w:rsidP="00162981">
      <w:pPr>
        <w:jc w:val="center"/>
        <w:rPr>
          <w:rFonts w:ascii="Times New Roman" w:hAnsi="Times New Roman" w:cs="Times New Roman"/>
          <w:b/>
          <w:sz w:val="24"/>
          <w:szCs w:val="24"/>
        </w:rPr>
      </w:pPr>
    </w:p>
    <w:p w:rsidR="002028BE" w:rsidRDefault="002028BE" w:rsidP="00162981">
      <w:pPr>
        <w:jc w:val="center"/>
        <w:rPr>
          <w:rFonts w:ascii="Times New Roman" w:hAnsi="Times New Roman" w:cs="Times New Roman"/>
          <w:b/>
          <w:sz w:val="24"/>
          <w:szCs w:val="24"/>
        </w:rPr>
      </w:pPr>
    </w:p>
    <w:p w:rsidR="002028BE" w:rsidRDefault="002028BE" w:rsidP="00162981">
      <w:pPr>
        <w:jc w:val="center"/>
        <w:rPr>
          <w:rFonts w:ascii="Times New Roman" w:hAnsi="Times New Roman" w:cs="Times New Roman"/>
          <w:b/>
          <w:sz w:val="24"/>
          <w:szCs w:val="24"/>
        </w:rPr>
      </w:pPr>
    </w:p>
    <w:p w:rsidR="00162981" w:rsidRPr="001A2DCF" w:rsidRDefault="00162981" w:rsidP="002028BE">
      <w:pPr>
        <w:ind w:left="-567"/>
        <w:jc w:val="center"/>
        <w:rPr>
          <w:rFonts w:ascii="Times New Roman" w:hAnsi="Times New Roman" w:cs="Times New Roman"/>
          <w:b/>
          <w:sz w:val="24"/>
          <w:szCs w:val="24"/>
        </w:rPr>
      </w:pPr>
      <w:r w:rsidRPr="001A2DCF">
        <w:rPr>
          <w:rFonts w:ascii="Times New Roman" w:hAnsi="Times New Roman" w:cs="Times New Roman"/>
          <w:b/>
          <w:sz w:val="24"/>
          <w:szCs w:val="24"/>
        </w:rPr>
        <w:t>Аннотация к рабочим программам начального общего образования</w:t>
      </w:r>
    </w:p>
    <w:p w:rsidR="00F029E8" w:rsidRDefault="00162981" w:rsidP="00162981">
      <w:pPr>
        <w:jc w:val="center"/>
        <w:rPr>
          <w:rFonts w:ascii="Times New Roman" w:hAnsi="Times New Roman" w:cs="Times New Roman"/>
          <w:b/>
          <w:sz w:val="24"/>
          <w:szCs w:val="24"/>
        </w:rPr>
      </w:pPr>
      <w:r w:rsidRPr="001A2DCF">
        <w:rPr>
          <w:rFonts w:ascii="Times New Roman" w:hAnsi="Times New Roman" w:cs="Times New Roman"/>
          <w:b/>
          <w:sz w:val="24"/>
          <w:szCs w:val="24"/>
        </w:rPr>
        <w:t>на 2017-2018 учебный год.</w:t>
      </w:r>
    </w:p>
    <w:p w:rsidR="00AD22A0" w:rsidRPr="00AD22A0" w:rsidRDefault="00AD22A0" w:rsidP="00162981">
      <w:pPr>
        <w:jc w:val="center"/>
        <w:rPr>
          <w:rFonts w:ascii="Times New Roman" w:hAnsi="Times New Roman" w:cs="Times New Roman"/>
          <w:b/>
          <w:sz w:val="28"/>
          <w:szCs w:val="28"/>
        </w:rPr>
      </w:pPr>
      <w:r w:rsidRPr="00AD22A0">
        <w:rPr>
          <w:rFonts w:ascii="Times New Roman" w:hAnsi="Times New Roman" w:cs="Times New Roman"/>
          <w:b/>
          <w:sz w:val="28"/>
          <w:szCs w:val="28"/>
        </w:rPr>
        <w:t>Математика</w:t>
      </w:r>
    </w:p>
    <w:p w:rsidR="00162981" w:rsidRPr="001A2DCF" w:rsidRDefault="00162981" w:rsidP="00162981">
      <w:pPr>
        <w:rPr>
          <w:rFonts w:ascii="Times New Roman" w:hAnsi="Times New Roman" w:cs="Times New Roman"/>
          <w:sz w:val="24"/>
          <w:szCs w:val="24"/>
        </w:rPr>
      </w:pPr>
      <w:r w:rsidRPr="001A2DCF">
        <w:rPr>
          <w:rFonts w:ascii="Times New Roman" w:hAnsi="Times New Roman" w:cs="Times New Roman"/>
          <w:sz w:val="24"/>
          <w:szCs w:val="24"/>
        </w:rPr>
        <w:t>Рабочая программа составлена на основе</w:t>
      </w:r>
      <w:r w:rsidR="001A2DCF" w:rsidRPr="001A2DCF">
        <w:rPr>
          <w:rFonts w:ascii="Times New Roman" w:hAnsi="Times New Roman" w:cs="Times New Roman"/>
          <w:sz w:val="24"/>
          <w:szCs w:val="24"/>
        </w:rPr>
        <w:t xml:space="preserve"> «Программы  Дорофеев Г.В.  </w:t>
      </w:r>
      <w:proofErr w:type="spellStart"/>
      <w:r w:rsidR="001A2DCF" w:rsidRPr="001A2DCF">
        <w:rPr>
          <w:rFonts w:ascii="Times New Roman" w:hAnsi="Times New Roman" w:cs="Times New Roman"/>
          <w:sz w:val="24"/>
          <w:szCs w:val="24"/>
        </w:rPr>
        <w:t>Миракова</w:t>
      </w:r>
      <w:proofErr w:type="spellEnd"/>
      <w:r w:rsidR="001A2DCF" w:rsidRPr="001A2DCF">
        <w:rPr>
          <w:rFonts w:ascii="Times New Roman" w:hAnsi="Times New Roman" w:cs="Times New Roman"/>
          <w:sz w:val="24"/>
          <w:szCs w:val="24"/>
        </w:rPr>
        <w:t xml:space="preserve"> Т.Н. 1-4 классы «Математика»  М: Просвещение 2011 год.</w:t>
      </w:r>
    </w:p>
    <w:p w:rsidR="001A2DCF" w:rsidRPr="001A2DCF" w:rsidRDefault="00557DCB" w:rsidP="001A2DCF">
      <w:pPr>
        <w:spacing w:after="0"/>
        <w:rPr>
          <w:rFonts w:ascii="Times New Roman" w:eastAsia="Times New Roman" w:hAnsi="Times New Roman" w:cs="Times New Roman"/>
          <w:bCs/>
          <w:sz w:val="24"/>
          <w:szCs w:val="24"/>
          <w:lang w:eastAsia="ru-RU"/>
        </w:rPr>
      </w:pPr>
      <w:r>
        <w:rPr>
          <w:rFonts w:ascii="Times New Roman" w:eastAsia="Times New Roman" w:hAnsi="Times New Roman" w:cs="Times New Roman"/>
          <w:b/>
          <w:sz w:val="24"/>
          <w:szCs w:val="24"/>
          <w:lang w:eastAsia="ru-RU"/>
        </w:rPr>
        <w:t xml:space="preserve">Учебник </w:t>
      </w:r>
      <w:r w:rsidR="001A2DCF" w:rsidRPr="001A2DCF">
        <w:rPr>
          <w:rFonts w:ascii="Times New Roman" w:eastAsia="Times New Roman" w:hAnsi="Times New Roman" w:cs="Times New Roman"/>
          <w:bCs/>
          <w:i/>
          <w:sz w:val="24"/>
          <w:szCs w:val="24"/>
          <w:lang w:eastAsia="ru-RU"/>
        </w:rPr>
        <w:t xml:space="preserve">Г.В. Дорофеев, Т. Н. </w:t>
      </w:r>
      <w:proofErr w:type="spellStart"/>
      <w:r w:rsidR="001A2DCF" w:rsidRPr="001A2DCF">
        <w:rPr>
          <w:rFonts w:ascii="Times New Roman" w:eastAsia="Times New Roman" w:hAnsi="Times New Roman" w:cs="Times New Roman"/>
          <w:bCs/>
          <w:i/>
          <w:sz w:val="24"/>
          <w:szCs w:val="24"/>
          <w:lang w:eastAsia="ru-RU"/>
        </w:rPr>
        <w:t>Миракова</w:t>
      </w:r>
      <w:proofErr w:type="spellEnd"/>
      <w:r w:rsidR="001A2DCF" w:rsidRPr="001A2DCF">
        <w:rPr>
          <w:rFonts w:ascii="Times New Roman" w:eastAsia="Times New Roman" w:hAnsi="Times New Roman" w:cs="Times New Roman"/>
          <w:bCs/>
          <w:i/>
          <w:sz w:val="24"/>
          <w:szCs w:val="24"/>
          <w:lang w:eastAsia="ru-RU"/>
        </w:rPr>
        <w:t>.</w:t>
      </w:r>
      <w:r w:rsidR="001A2DCF" w:rsidRPr="001A2DCF">
        <w:rPr>
          <w:rFonts w:ascii="Times New Roman" w:eastAsia="Times New Roman" w:hAnsi="Times New Roman" w:cs="Times New Roman"/>
          <w:bCs/>
          <w:sz w:val="24"/>
          <w:szCs w:val="24"/>
          <w:lang w:eastAsia="ru-RU"/>
        </w:rPr>
        <w:t xml:space="preserve"> Математика. 1 класс. Учебник для общеобразовательных учреждений: в 2-х ч./ Г.В. Дорофеев, Т.Н. </w:t>
      </w:r>
      <w:proofErr w:type="spellStart"/>
      <w:r w:rsidR="001A2DCF" w:rsidRPr="001A2DCF">
        <w:rPr>
          <w:rFonts w:ascii="Times New Roman" w:eastAsia="Times New Roman" w:hAnsi="Times New Roman" w:cs="Times New Roman"/>
          <w:bCs/>
          <w:sz w:val="24"/>
          <w:szCs w:val="24"/>
          <w:lang w:eastAsia="ru-RU"/>
        </w:rPr>
        <w:t>Миракова</w:t>
      </w:r>
      <w:proofErr w:type="spellEnd"/>
      <w:r w:rsidR="001A2DCF" w:rsidRPr="001A2DCF">
        <w:rPr>
          <w:rFonts w:ascii="Times New Roman" w:eastAsia="Times New Roman" w:hAnsi="Times New Roman" w:cs="Times New Roman"/>
          <w:bCs/>
          <w:sz w:val="24"/>
          <w:szCs w:val="24"/>
          <w:lang w:eastAsia="ru-RU"/>
        </w:rPr>
        <w:t xml:space="preserve"> ;  Рос</w:t>
      </w:r>
      <w:proofErr w:type="gramStart"/>
      <w:r w:rsidR="001A2DCF" w:rsidRPr="001A2DCF">
        <w:rPr>
          <w:rFonts w:ascii="Times New Roman" w:eastAsia="Times New Roman" w:hAnsi="Times New Roman" w:cs="Times New Roman"/>
          <w:bCs/>
          <w:sz w:val="24"/>
          <w:szCs w:val="24"/>
          <w:lang w:eastAsia="ru-RU"/>
        </w:rPr>
        <w:t>.</w:t>
      </w:r>
      <w:proofErr w:type="gramEnd"/>
      <w:r w:rsidR="001A2DCF" w:rsidRPr="001A2DCF">
        <w:rPr>
          <w:rFonts w:ascii="Times New Roman" w:eastAsia="Times New Roman" w:hAnsi="Times New Roman" w:cs="Times New Roman"/>
          <w:bCs/>
          <w:sz w:val="24"/>
          <w:szCs w:val="24"/>
          <w:lang w:eastAsia="ru-RU"/>
        </w:rPr>
        <w:t xml:space="preserve"> </w:t>
      </w:r>
      <w:proofErr w:type="gramStart"/>
      <w:r w:rsidR="001A2DCF" w:rsidRPr="001A2DCF">
        <w:rPr>
          <w:rFonts w:ascii="Times New Roman" w:eastAsia="Times New Roman" w:hAnsi="Times New Roman" w:cs="Times New Roman"/>
          <w:bCs/>
          <w:sz w:val="24"/>
          <w:szCs w:val="24"/>
          <w:lang w:eastAsia="ru-RU"/>
        </w:rPr>
        <w:t>а</w:t>
      </w:r>
      <w:proofErr w:type="gramEnd"/>
      <w:r w:rsidR="001A2DCF" w:rsidRPr="001A2DCF">
        <w:rPr>
          <w:rFonts w:ascii="Times New Roman" w:eastAsia="Times New Roman" w:hAnsi="Times New Roman" w:cs="Times New Roman"/>
          <w:bCs/>
          <w:sz w:val="24"/>
          <w:szCs w:val="24"/>
          <w:lang w:eastAsia="ru-RU"/>
        </w:rPr>
        <w:t>кад. наук; Рос. акад. образования; изд-во «Просвещение».  – М.: Просвещение, 2011год.</w:t>
      </w:r>
    </w:p>
    <w:p w:rsidR="001A2DCF" w:rsidRPr="001A2DCF" w:rsidRDefault="001A2DCF" w:rsidP="001A2DCF">
      <w:pPr>
        <w:autoSpaceDE w:val="0"/>
        <w:autoSpaceDN w:val="0"/>
        <w:adjustRightInd w:val="0"/>
        <w:spacing w:after="0" w:line="240" w:lineRule="atLeast"/>
        <w:jc w:val="both"/>
        <w:rPr>
          <w:rFonts w:ascii="Times New Roman" w:hAnsi="Times New Roman" w:cs="Times New Roman"/>
          <w:sz w:val="24"/>
          <w:szCs w:val="24"/>
        </w:rPr>
      </w:pPr>
    </w:p>
    <w:p w:rsidR="001A2DCF" w:rsidRPr="001A2DCF" w:rsidRDefault="001A2DCF" w:rsidP="001A2DCF">
      <w:pPr>
        <w:autoSpaceDE w:val="0"/>
        <w:autoSpaceDN w:val="0"/>
        <w:adjustRightInd w:val="0"/>
        <w:spacing w:after="0" w:line="240" w:lineRule="atLeast"/>
        <w:jc w:val="both"/>
        <w:rPr>
          <w:rFonts w:ascii="Times New Roman" w:eastAsia="Times New Roman" w:hAnsi="Times New Roman" w:cs="Times New Roman"/>
          <w:sz w:val="24"/>
          <w:szCs w:val="24"/>
          <w:lang w:eastAsia="ru-RU"/>
        </w:rPr>
      </w:pPr>
      <w:r w:rsidRPr="001A2DCF">
        <w:rPr>
          <w:rFonts w:ascii="Times New Roman" w:eastAsia="Times New Roman" w:hAnsi="Times New Roman" w:cs="Times New Roman"/>
          <w:sz w:val="24"/>
          <w:szCs w:val="24"/>
          <w:lang w:eastAsia="ru-RU"/>
        </w:rPr>
        <w:t xml:space="preserve"> Математика как учебный предмет играет существенную роль в образовании и воспитании младших школьников. С её помощью ребёнок учится решать жизненно важные проблемы, познавать окружающий мир.</w:t>
      </w:r>
    </w:p>
    <w:p w:rsidR="001A2DCF" w:rsidRPr="001A2DCF" w:rsidRDefault="001A2DCF" w:rsidP="001A2DCF">
      <w:pPr>
        <w:autoSpaceDE w:val="0"/>
        <w:autoSpaceDN w:val="0"/>
        <w:adjustRightInd w:val="0"/>
        <w:spacing w:after="0" w:line="240" w:lineRule="atLeast"/>
        <w:jc w:val="both"/>
        <w:rPr>
          <w:rFonts w:ascii="Times New Roman" w:eastAsia="Times New Roman" w:hAnsi="Times New Roman" w:cs="Times New Roman"/>
          <w:sz w:val="24"/>
          <w:szCs w:val="24"/>
          <w:lang w:eastAsia="ru-RU"/>
        </w:rPr>
      </w:pPr>
      <w:r w:rsidRPr="001A2DCF">
        <w:rPr>
          <w:rFonts w:ascii="Times New Roman" w:eastAsia="Times New Roman" w:hAnsi="Times New Roman" w:cs="Times New Roman"/>
          <w:sz w:val="24"/>
          <w:szCs w:val="24"/>
          <w:lang w:eastAsia="ru-RU"/>
        </w:rPr>
        <w:t>Данная программа определяет начальный этап непрерывного курса математики (с 1 по 9 класс), разрабатываемого с позиций усиления общекультурного звучания математического образования и повышения его значимости для формирования подрастающего человека как личности.</w:t>
      </w:r>
    </w:p>
    <w:p w:rsidR="001A2DCF" w:rsidRPr="001A2DCF" w:rsidRDefault="001A2DCF" w:rsidP="001A2DCF">
      <w:pPr>
        <w:autoSpaceDE w:val="0"/>
        <w:autoSpaceDN w:val="0"/>
        <w:adjustRightInd w:val="0"/>
        <w:spacing w:after="0" w:line="240" w:lineRule="atLeast"/>
        <w:jc w:val="both"/>
        <w:rPr>
          <w:rFonts w:ascii="Times New Roman" w:eastAsia="Times New Roman" w:hAnsi="Times New Roman" w:cs="Times New Roman"/>
          <w:sz w:val="24"/>
          <w:szCs w:val="24"/>
          <w:lang w:eastAsia="ru-RU"/>
        </w:rPr>
      </w:pPr>
      <w:r w:rsidRPr="001A2DCF">
        <w:rPr>
          <w:rFonts w:ascii="Times New Roman" w:eastAsia="Times New Roman" w:hAnsi="Times New Roman" w:cs="Times New Roman"/>
          <w:sz w:val="24"/>
          <w:szCs w:val="24"/>
          <w:lang w:eastAsia="ru-RU"/>
        </w:rPr>
        <w:t>Предлагаемая система обучения опирается на эмоциональный и образный компоненты мышления младшего школьника и предполагает формирование обогащённых математических знаний и умений на основе использования широкой интеграции математики с другими областями знания и культуры.</w:t>
      </w:r>
    </w:p>
    <w:p w:rsidR="001A2DCF" w:rsidRPr="001A2DCF" w:rsidRDefault="001A2DCF" w:rsidP="001A2DCF">
      <w:pPr>
        <w:autoSpaceDE w:val="0"/>
        <w:autoSpaceDN w:val="0"/>
        <w:adjustRightInd w:val="0"/>
        <w:spacing w:after="0"/>
        <w:jc w:val="both"/>
        <w:rPr>
          <w:rFonts w:ascii="Times New Roman" w:eastAsia="Times New Roman" w:hAnsi="Times New Roman" w:cs="Times New Roman"/>
          <w:sz w:val="24"/>
          <w:szCs w:val="24"/>
          <w:lang w:eastAsia="ru-RU"/>
        </w:rPr>
      </w:pPr>
      <w:r w:rsidRPr="001A2DCF">
        <w:rPr>
          <w:rFonts w:ascii="Times New Roman" w:eastAsia="Times New Roman" w:hAnsi="Times New Roman" w:cs="Times New Roman"/>
          <w:sz w:val="24"/>
          <w:szCs w:val="24"/>
          <w:lang w:eastAsia="ru-RU"/>
        </w:rPr>
        <w:t>Содержание нового курса и методика обучения ориентированы на решение следующих  целей  и   задач:</w:t>
      </w:r>
    </w:p>
    <w:p w:rsidR="001A2DCF" w:rsidRPr="001A2DCF" w:rsidRDefault="001A2DCF" w:rsidP="001A2DC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2DCF">
        <w:rPr>
          <w:rFonts w:ascii="Times New Roman" w:eastAsia="Times New Roman" w:hAnsi="Times New Roman" w:cs="Times New Roman"/>
          <w:sz w:val="24"/>
          <w:szCs w:val="24"/>
          <w:lang w:eastAsia="ru-RU"/>
        </w:rPr>
        <w:t>- развитие числовой грамотности учащихся путём постепенного перехода от непосредственного восприятия количества к «культурной арифметике», т. е. арифметике, опосредствованной символами и знаками;</w:t>
      </w:r>
    </w:p>
    <w:p w:rsidR="001A2DCF" w:rsidRPr="001A2DCF" w:rsidRDefault="001A2DCF" w:rsidP="001A2DC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2DCF">
        <w:rPr>
          <w:rFonts w:ascii="Times New Roman" w:eastAsia="Times New Roman" w:hAnsi="Times New Roman" w:cs="Times New Roman"/>
          <w:sz w:val="24"/>
          <w:szCs w:val="24"/>
          <w:lang w:eastAsia="ru-RU"/>
        </w:rPr>
        <w:t>- формирование прочных вычислительных навыков на основе освоения рациональных способов действий и повышения интеллектуальной ёмкости арифметического материала;</w:t>
      </w:r>
    </w:p>
    <w:p w:rsidR="001A2DCF" w:rsidRPr="001A2DCF" w:rsidRDefault="001A2DCF" w:rsidP="001A2DC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2DCF">
        <w:rPr>
          <w:rFonts w:ascii="Times New Roman" w:eastAsia="Times New Roman" w:hAnsi="Times New Roman" w:cs="Times New Roman"/>
          <w:sz w:val="24"/>
          <w:szCs w:val="24"/>
          <w:lang w:eastAsia="ru-RU"/>
        </w:rPr>
        <w:t>- формирование умений переводить текст задач, выраженный в словесной форме, на язык математических понятий, символов, знаков и отношений;</w:t>
      </w:r>
    </w:p>
    <w:p w:rsidR="001A2DCF" w:rsidRPr="001A2DCF" w:rsidRDefault="001A2DCF" w:rsidP="001A2DCF">
      <w:pPr>
        <w:autoSpaceDE w:val="0"/>
        <w:autoSpaceDN w:val="0"/>
        <w:adjustRightInd w:val="0"/>
        <w:spacing w:after="0" w:line="240" w:lineRule="auto"/>
        <w:jc w:val="both"/>
        <w:rPr>
          <w:rFonts w:ascii="Times New Roman" w:eastAsia="Times New Roman" w:hAnsi="Times New Roman" w:cs="Times New Roman"/>
          <w:sz w:val="24"/>
          <w:szCs w:val="24"/>
          <w:lang w:eastAsia="ru-RU"/>
        </w:rPr>
      </w:pPr>
      <w:proofErr w:type="gramStart"/>
      <w:r w:rsidRPr="001A2DCF">
        <w:rPr>
          <w:rFonts w:ascii="Times New Roman" w:eastAsia="Times New Roman" w:hAnsi="Times New Roman" w:cs="Times New Roman"/>
          <w:sz w:val="24"/>
          <w:szCs w:val="24"/>
          <w:lang w:eastAsia="ru-RU"/>
        </w:rPr>
        <w:t>- развитие умений измерять величины (длину, время) и проводить вычисления, связанные с величинами (длина, время, масса);</w:t>
      </w:r>
      <w:proofErr w:type="gramEnd"/>
    </w:p>
    <w:p w:rsidR="001A2DCF" w:rsidRPr="001A2DCF" w:rsidRDefault="001A2DCF" w:rsidP="001A2DCF">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A2DCF">
        <w:rPr>
          <w:rFonts w:ascii="Times New Roman" w:eastAsia="Times New Roman" w:hAnsi="Times New Roman" w:cs="Times New Roman"/>
          <w:sz w:val="24"/>
          <w:szCs w:val="24"/>
          <w:lang w:eastAsia="ru-RU"/>
        </w:rPr>
        <w:t>- знакомство с начальными геометрическими фигурами и их свойствами (на основе широкого круга геометрических представлений и разви</w:t>
      </w:r>
      <w:r w:rsidR="00AD22A0">
        <w:rPr>
          <w:rFonts w:ascii="Times New Roman" w:eastAsia="Times New Roman" w:hAnsi="Times New Roman" w:cs="Times New Roman"/>
          <w:sz w:val="24"/>
          <w:szCs w:val="24"/>
          <w:lang w:eastAsia="ru-RU"/>
        </w:rPr>
        <w:t>тия пространственного мышления).</w:t>
      </w:r>
    </w:p>
    <w:p w:rsidR="001A2DCF" w:rsidRPr="001A2DCF" w:rsidRDefault="001A2DCF" w:rsidP="001A2DCF">
      <w:pPr>
        <w:spacing w:after="0" w:line="360" w:lineRule="auto"/>
        <w:jc w:val="center"/>
        <w:rPr>
          <w:rFonts w:ascii="Times New Roman" w:eastAsia="Times New Roman" w:hAnsi="Times New Roman" w:cs="Times New Roman"/>
          <w:b/>
          <w:sz w:val="24"/>
          <w:szCs w:val="24"/>
          <w:lang w:eastAsia="ru-RU"/>
        </w:rPr>
      </w:pPr>
      <w:r w:rsidRPr="001A2DCF">
        <w:rPr>
          <w:rFonts w:ascii="Times New Roman" w:eastAsia="Times New Roman" w:hAnsi="Times New Roman" w:cs="Times New Roman"/>
          <w:b/>
          <w:sz w:val="24"/>
          <w:szCs w:val="24"/>
          <w:lang w:eastAsia="ru-RU"/>
        </w:rPr>
        <w:t>Планируемые результаты освоения учебного предмета</w:t>
      </w:r>
    </w:p>
    <w:p w:rsidR="001A2DCF" w:rsidRPr="001A2DCF" w:rsidRDefault="001A2DCF" w:rsidP="001A2DCF">
      <w:pPr>
        <w:spacing w:after="0" w:line="360" w:lineRule="auto"/>
        <w:jc w:val="center"/>
        <w:rPr>
          <w:rFonts w:ascii="Times New Roman" w:eastAsia="Times New Roman" w:hAnsi="Times New Roman" w:cs="Times New Roman"/>
          <w:b/>
          <w:sz w:val="24"/>
          <w:szCs w:val="24"/>
          <w:lang w:eastAsia="ru-RU"/>
        </w:rPr>
      </w:pPr>
      <w:r w:rsidRPr="001A2DCF">
        <w:rPr>
          <w:rFonts w:ascii="Times New Roman" w:eastAsia="Times New Roman" w:hAnsi="Times New Roman" w:cs="Times New Roman"/>
          <w:b/>
          <w:sz w:val="24"/>
          <w:szCs w:val="24"/>
          <w:lang w:eastAsia="ru-RU"/>
        </w:rPr>
        <w:t>Личностные результаты</w:t>
      </w:r>
    </w:p>
    <w:p w:rsidR="001A2DCF" w:rsidRPr="001A2DCF" w:rsidRDefault="001A2DCF" w:rsidP="001A2DCF">
      <w:pPr>
        <w:spacing w:after="0" w:line="240" w:lineRule="auto"/>
        <w:jc w:val="both"/>
        <w:rPr>
          <w:rFonts w:ascii="Times New Roman" w:eastAsia="Times New Roman" w:hAnsi="Times New Roman" w:cs="Times New Roman"/>
          <w:color w:val="000000"/>
          <w:sz w:val="24"/>
          <w:szCs w:val="24"/>
          <w:lang w:eastAsia="ru-RU"/>
        </w:rPr>
      </w:pPr>
      <w:r w:rsidRPr="001A2DCF">
        <w:rPr>
          <w:rFonts w:ascii="Times New Roman" w:eastAsia="Times New Roman" w:hAnsi="Times New Roman" w:cs="Times New Roman"/>
          <w:color w:val="000000"/>
          <w:sz w:val="24"/>
          <w:szCs w:val="24"/>
          <w:lang w:eastAsia="ru-RU"/>
        </w:rPr>
        <w:t>— Чувство гордости за свою Родину, российский народ и историю России;</w:t>
      </w:r>
    </w:p>
    <w:p w:rsidR="001A2DCF" w:rsidRPr="001A2DCF" w:rsidRDefault="001A2DCF" w:rsidP="001A2DCF">
      <w:pPr>
        <w:spacing w:after="0" w:line="240" w:lineRule="auto"/>
        <w:jc w:val="both"/>
        <w:rPr>
          <w:rFonts w:ascii="Times New Roman" w:eastAsia="Times New Roman" w:hAnsi="Times New Roman" w:cs="Times New Roman"/>
          <w:color w:val="000000"/>
          <w:sz w:val="24"/>
          <w:szCs w:val="24"/>
          <w:lang w:eastAsia="ru-RU"/>
        </w:rPr>
      </w:pPr>
      <w:r w:rsidRPr="001A2DCF">
        <w:rPr>
          <w:rFonts w:ascii="Times New Roman" w:eastAsia="Times New Roman" w:hAnsi="Times New Roman" w:cs="Times New Roman"/>
          <w:color w:val="000000"/>
          <w:sz w:val="24"/>
          <w:szCs w:val="24"/>
          <w:lang w:eastAsia="ru-RU"/>
        </w:rPr>
        <w:t>— Осознание роли своей страны в мировом развитии, уважительное отношение к семейным ценностям, бережное отношение к окружающему миру.</w:t>
      </w:r>
    </w:p>
    <w:p w:rsidR="001A2DCF" w:rsidRPr="001A2DCF" w:rsidRDefault="001A2DCF" w:rsidP="001A2DCF">
      <w:pPr>
        <w:spacing w:after="0" w:line="240" w:lineRule="auto"/>
        <w:jc w:val="both"/>
        <w:rPr>
          <w:rFonts w:ascii="Times New Roman" w:eastAsia="Times New Roman" w:hAnsi="Times New Roman" w:cs="Times New Roman"/>
          <w:color w:val="000000"/>
          <w:sz w:val="24"/>
          <w:szCs w:val="24"/>
          <w:lang w:eastAsia="ru-RU"/>
        </w:rPr>
      </w:pPr>
      <w:r w:rsidRPr="001A2DCF">
        <w:rPr>
          <w:rFonts w:ascii="Times New Roman" w:eastAsia="Times New Roman" w:hAnsi="Times New Roman" w:cs="Times New Roman"/>
          <w:color w:val="000000"/>
          <w:sz w:val="24"/>
          <w:szCs w:val="24"/>
          <w:lang w:eastAsia="ru-RU"/>
        </w:rPr>
        <w:t>— Целостное восприятие окружающего мира.</w:t>
      </w:r>
    </w:p>
    <w:p w:rsidR="001A2DCF" w:rsidRPr="001A2DCF" w:rsidRDefault="001A2DCF" w:rsidP="001A2DCF">
      <w:pPr>
        <w:spacing w:after="0" w:line="240" w:lineRule="auto"/>
        <w:jc w:val="both"/>
        <w:rPr>
          <w:rFonts w:ascii="Times New Roman" w:eastAsia="Times New Roman" w:hAnsi="Times New Roman" w:cs="Times New Roman"/>
          <w:color w:val="000000"/>
          <w:sz w:val="24"/>
          <w:szCs w:val="24"/>
          <w:lang w:eastAsia="ru-RU"/>
        </w:rPr>
      </w:pPr>
      <w:r w:rsidRPr="001A2DCF">
        <w:rPr>
          <w:rFonts w:ascii="Times New Roman" w:eastAsia="Times New Roman" w:hAnsi="Times New Roman" w:cs="Times New Roman"/>
          <w:color w:val="000000"/>
          <w:sz w:val="24"/>
          <w:szCs w:val="24"/>
          <w:lang w:eastAsia="ru-RU"/>
        </w:rPr>
        <w:t>— Развитую мотивацию учебной деятельности и личностного смысла учения, заинтересованность в приобретении и расширении знаний и способов действий, творческий подход к выполнению заданий.</w:t>
      </w:r>
    </w:p>
    <w:p w:rsidR="001A2DCF" w:rsidRPr="001A2DCF" w:rsidRDefault="001A2DCF" w:rsidP="001A2DCF">
      <w:pPr>
        <w:spacing w:after="0" w:line="240" w:lineRule="auto"/>
        <w:jc w:val="both"/>
        <w:rPr>
          <w:rFonts w:ascii="Times New Roman" w:eastAsia="Times New Roman" w:hAnsi="Times New Roman" w:cs="Times New Roman"/>
          <w:color w:val="000000"/>
          <w:sz w:val="24"/>
          <w:szCs w:val="24"/>
          <w:lang w:eastAsia="ru-RU"/>
        </w:rPr>
      </w:pPr>
      <w:r w:rsidRPr="001A2DCF">
        <w:rPr>
          <w:rFonts w:ascii="Times New Roman" w:eastAsia="Times New Roman" w:hAnsi="Times New Roman" w:cs="Times New Roman"/>
          <w:color w:val="000000"/>
          <w:sz w:val="24"/>
          <w:szCs w:val="24"/>
          <w:lang w:eastAsia="ru-RU"/>
        </w:rPr>
        <w:t>— Рефлексивную самооценку, умение анализировать свои действия и управлять ими.</w:t>
      </w:r>
    </w:p>
    <w:p w:rsidR="001A2DCF" w:rsidRPr="001A2DCF" w:rsidRDefault="001A2DCF" w:rsidP="001A2DCF">
      <w:pPr>
        <w:spacing w:after="0" w:line="240" w:lineRule="auto"/>
        <w:jc w:val="both"/>
        <w:rPr>
          <w:rFonts w:ascii="Times New Roman" w:eastAsia="Times New Roman" w:hAnsi="Times New Roman" w:cs="Times New Roman"/>
          <w:sz w:val="24"/>
          <w:szCs w:val="24"/>
          <w:lang w:eastAsia="ru-RU"/>
        </w:rPr>
      </w:pPr>
      <w:r w:rsidRPr="001A2DCF">
        <w:rPr>
          <w:rFonts w:ascii="Times New Roman" w:eastAsia="Times New Roman" w:hAnsi="Times New Roman" w:cs="Times New Roman"/>
          <w:sz w:val="24"/>
          <w:szCs w:val="24"/>
          <w:lang w:eastAsia="ru-RU"/>
        </w:rPr>
        <w:t xml:space="preserve"> — Навыки сотрудничества </w:t>
      </w:r>
      <w:proofErr w:type="gramStart"/>
      <w:r w:rsidRPr="001A2DCF">
        <w:rPr>
          <w:rFonts w:ascii="Times New Roman" w:eastAsia="Times New Roman" w:hAnsi="Times New Roman" w:cs="Times New Roman"/>
          <w:sz w:val="24"/>
          <w:szCs w:val="24"/>
          <w:lang w:eastAsia="ru-RU"/>
        </w:rPr>
        <w:t>со</w:t>
      </w:r>
      <w:proofErr w:type="gramEnd"/>
      <w:r w:rsidRPr="001A2DCF">
        <w:rPr>
          <w:rFonts w:ascii="Times New Roman" w:eastAsia="Times New Roman" w:hAnsi="Times New Roman" w:cs="Times New Roman"/>
          <w:sz w:val="24"/>
          <w:szCs w:val="24"/>
          <w:lang w:eastAsia="ru-RU"/>
        </w:rPr>
        <w:t xml:space="preserve"> взрослыми и сверстниками.</w:t>
      </w:r>
    </w:p>
    <w:p w:rsidR="001A2DCF" w:rsidRPr="001A2DCF" w:rsidRDefault="001A2DCF" w:rsidP="001A2DCF">
      <w:pPr>
        <w:spacing w:after="0" w:line="240" w:lineRule="auto"/>
        <w:jc w:val="both"/>
        <w:rPr>
          <w:rFonts w:ascii="Times New Roman" w:eastAsia="Times New Roman" w:hAnsi="Times New Roman" w:cs="Times New Roman"/>
          <w:color w:val="000000"/>
          <w:sz w:val="24"/>
          <w:szCs w:val="24"/>
          <w:lang w:eastAsia="ru-RU"/>
        </w:rPr>
      </w:pPr>
      <w:r w:rsidRPr="001A2DCF">
        <w:rPr>
          <w:rFonts w:ascii="Times New Roman" w:eastAsia="Times New Roman" w:hAnsi="Times New Roman" w:cs="Times New Roman"/>
          <w:sz w:val="24"/>
          <w:szCs w:val="24"/>
          <w:lang w:eastAsia="ru-RU"/>
        </w:rPr>
        <w:t> — Установку на</w:t>
      </w:r>
      <w:r w:rsidRPr="001A2DCF">
        <w:rPr>
          <w:rFonts w:ascii="Times New Roman" w:eastAsia="Times New Roman" w:hAnsi="Times New Roman" w:cs="Times New Roman"/>
          <w:color w:val="FF0000"/>
          <w:sz w:val="24"/>
          <w:szCs w:val="24"/>
          <w:lang w:eastAsia="ru-RU"/>
        </w:rPr>
        <w:t xml:space="preserve"> </w:t>
      </w:r>
      <w:r w:rsidRPr="001A2DCF">
        <w:rPr>
          <w:rFonts w:ascii="Times New Roman" w:eastAsia="Times New Roman" w:hAnsi="Times New Roman" w:cs="Times New Roman"/>
          <w:sz w:val="24"/>
          <w:szCs w:val="24"/>
          <w:lang w:eastAsia="ru-RU"/>
        </w:rPr>
        <w:t xml:space="preserve">здоровый образ жизни, </w:t>
      </w:r>
      <w:r w:rsidRPr="001A2DCF">
        <w:rPr>
          <w:rFonts w:ascii="Times New Roman" w:eastAsia="Times New Roman" w:hAnsi="Times New Roman" w:cs="Times New Roman"/>
          <w:color w:val="000000"/>
          <w:sz w:val="24"/>
          <w:szCs w:val="24"/>
          <w:lang w:eastAsia="ru-RU"/>
        </w:rPr>
        <w:t>наличие мотивации к творческому труду, к работе на результат.</w:t>
      </w:r>
    </w:p>
    <w:p w:rsidR="00AD22A0" w:rsidRDefault="00AD22A0" w:rsidP="001A2DCF">
      <w:pPr>
        <w:spacing w:after="0" w:line="360" w:lineRule="auto"/>
        <w:jc w:val="center"/>
        <w:rPr>
          <w:rFonts w:ascii="Times New Roman" w:eastAsia="Times New Roman" w:hAnsi="Times New Roman" w:cs="Times New Roman"/>
          <w:b/>
          <w:sz w:val="24"/>
          <w:szCs w:val="24"/>
          <w:lang w:eastAsia="ru-RU"/>
        </w:rPr>
      </w:pPr>
    </w:p>
    <w:p w:rsidR="001A2DCF" w:rsidRPr="001A2DCF" w:rsidRDefault="001A2DCF" w:rsidP="001A2DCF">
      <w:pPr>
        <w:spacing w:after="0" w:line="360" w:lineRule="auto"/>
        <w:jc w:val="center"/>
        <w:rPr>
          <w:rFonts w:ascii="Times New Roman" w:eastAsia="Times New Roman" w:hAnsi="Times New Roman" w:cs="Times New Roman"/>
          <w:b/>
          <w:sz w:val="24"/>
          <w:szCs w:val="24"/>
          <w:lang w:eastAsia="ru-RU"/>
        </w:rPr>
      </w:pPr>
      <w:proofErr w:type="spellStart"/>
      <w:r w:rsidRPr="001A2DCF">
        <w:rPr>
          <w:rFonts w:ascii="Times New Roman" w:eastAsia="Times New Roman" w:hAnsi="Times New Roman" w:cs="Times New Roman"/>
          <w:b/>
          <w:sz w:val="24"/>
          <w:szCs w:val="24"/>
          <w:lang w:eastAsia="ru-RU"/>
        </w:rPr>
        <w:t>Метапредметные</w:t>
      </w:r>
      <w:proofErr w:type="spellEnd"/>
      <w:r w:rsidRPr="001A2DCF">
        <w:rPr>
          <w:rFonts w:ascii="Times New Roman" w:eastAsia="Times New Roman" w:hAnsi="Times New Roman" w:cs="Times New Roman"/>
          <w:b/>
          <w:sz w:val="24"/>
          <w:szCs w:val="24"/>
          <w:lang w:eastAsia="ru-RU"/>
        </w:rPr>
        <w:t xml:space="preserve"> результаты</w:t>
      </w:r>
    </w:p>
    <w:p w:rsidR="001A2DCF" w:rsidRPr="001A2DCF" w:rsidRDefault="001A2DCF" w:rsidP="001A2DCF">
      <w:pPr>
        <w:spacing w:after="0" w:line="240" w:lineRule="auto"/>
        <w:jc w:val="both"/>
        <w:rPr>
          <w:rFonts w:ascii="Times New Roman" w:eastAsia="Times New Roman" w:hAnsi="Times New Roman" w:cs="Times New Roman"/>
          <w:sz w:val="24"/>
          <w:szCs w:val="24"/>
          <w:lang w:eastAsia="ru-RU"/>
        </w:rPr>
      </w:pPr>
      <w:r w:rsidRPr="001A2DCF">
        <w:rPr>
          <w:rFonts w:ascii="Times New Roman" w:eastAsia="Times New Roman" w:hAnsi="Times New Roman" w:cs="Times New Roman"/>
          <w:sz w:val="24"/>
          <w:szCs w:val="24"/>
          <w:lang w:eastAsia="ru-RU"/>
        </w:rPr>
        <w:t>— Способность принимать и сохранять цели и задачи учебной деятельности, находить</w:t>
      </w:r>
      <w:r w:rsidRPr="001A2DCF">
        <w:rPr>
          <w:rFonts w:ascii="Times New Roman" w:eastAsia="Times New Roman" w:hAnsi="Times New Roman" w:cs="Times New Roman"/>
          <w:color w:val="FF0000"/>
          <w:sz w:val="24"/>
          <w:szCs w:val="24"/>
          <w:lang w:eastAsia="ru-RU"/>
        </w:rPr>
        <w:t xml:space="preserve"> </w:t>
      </w:r>
      <w:r w:rsidRPr="001A2DCF">
        <w:rPr>
          <w:rFonts w:ascii="Times New Roman" w:eastAsia="Times New Roman" w:hAnsi="Times New Roman" w:cs="Times New Roman"/>
          <w:sz w:val="24"/>
          <w:szCs w:val="24"/>
          <w:lang w:eastAsia="ru-RU"/>
        </w:rPr>
        <w:t>средства и способы её осуществления.</w:t>
      </w:r>
    </w:p>
    <w:p w:rsidR="001A2DCF" w:rsidRPr="001A2DCF" w:rsidRDefault="001A2DCF" w:rsidP="001A2DCF">
      <w:pPr>
        <w:spacing w:after="0" w:line="240" w:lineRule="auto"/>
        <w:jc w:val="both"/>
        <w:rPr>
          <w:rFonts w:ascii="Times New Roman" w:eastAsia="Times New Roman" w:hAnsi="Times New Roman" w:cs="Times New Roman"/>
          <w:sz w:val="24"/>
          <w:szCs w:val="24"/>
          <w:lang w:eastAsia="ru-RU"/>
        </w:rPr>
      </w:pPr>
      <w:r w:rsidRPr="001A2DCF">
        <w:rPr>
          <w:rFonts w:ascii="Times New Roman" w:eastAsia="Times New Roman" w:hAnsi="Times New Roman" w:cs="Times New Roman"/>
          <w:sz w:val="24"/>
          <w:szCs w:val="24"/>
          <w:lang w:eastAsia="ru-RU"/>
        </w:rPr>
        <w:t> — Овладение</w:t>
      </w:r>
      <w:r w:rsidRPr="001A2DCF">
        <w:rPr>
          <w:rFonts w:ascii="Times New Roman" w:eastAsia="Times New Roman" w:hAnsi="Times New Roman" w:cs="Times New Roman"/>
          <w:color w:val="FF0000"/>
          <w:sz w:val="24"/>
          <w:szCs w:val="24"/>
          <w:lang w:eastAsia="ru-RU"/>
        </w:rPr>
        <w:t xml:space="preserve"> </w:t>
      </w:r>
      <w:r w:rsidRPr="001A2DCF">
        <w:rPr>
          <w:rFonts w:ascii="Times New Roman" w:eastAsia="Times New Roman" w:hAnsi="Times New Roman" w:cs="Times New Roman"/>
          <w:sz w:val="24"/>
          <w:szCs w:val="24"/>
          <w:lang w:eastAsia="ru-RU"/>
        </w:rPr>
        <w:t>способ</w:t>
      </w:r>
      <w:r w:rsidRPr="001A2DCF">
        <w:rPr>
          <w:rFonts w:ascii="Times New Roman" w:eastAsia="Times New Roman" w:hAnsi="Times New Roman" w:cs="Times New Roman"/>
          <w:color w:val="000000"/>
          <w:sz w:val="24"/>
          <w:szCs w:val="24"/>
          <w:lang w:eastAsia="ru-RU"/>
        </w:rPr>
        <w:t>ами</w:t>
      </w:r>
      <w:r w:rsidRPr="001A2DCF">
        <w:rPr>
          <w:rFonts w:ascii="Times New Roman" w:eastAsia="Times New Roman" w:hAnsi="Times New Roman" w:cs="Times New Roman"/>
          <w:sz w:val="24"/>
          <w:szCs w:val="24"/>
          <w:lang w:eastAsia="ru-RU"/>
        </w:rPr>
        <w:t xml:space="preserve"> выполнения заданий творческого и поискового характера.</w:t>
      </w:r>
    </w:p>
    <w:p w:rsidR="001A2DCF" w:rsidRPr="001A2DCF" w:rsidRDefault="001A2DCF" w:rsidP="001A2DCF">
      <w:pPr>
        <w:spacing w:after="0" w:line="240" w:lineRule="auto"/>
        <w:jc w:val="both"/>
        <w:rPr>
          <w:rFonts w:ascii="Times New Roman" w:eastAsia="Times New Roman" w:hAnsi="Times New Roman" w:cs="Times New Roman"/>
          <w:sz w:val="24"/>
          <w:szCs w:val="24"/>
          <w:lang w:eastAsia="ru-RU"/>
        </w:rPr>
      </w:pPr>
      <w:r w:rsidRPr="001A2DCF">
        <w:rPr>
          <w:rFonts w:ascii="Times New Roman" w:eastAsia="Times New Roman" w:hAnsi="Times New Roman" w:cs="Times New Roman"/>
          <w:sz w:val="24"/>
          <w:szCs w:val="24"/>
          <w:lang w:eastAsia="ru-RU"/>
        </w:rPr>
        <w:t>— Умения планировать, контролировать и оценивать учебные действия в соответствии с поставленной задачей и условиями её выполнения, определять наиболее эффективные способы достижения результата.</w:t>
      </w:r>
    </w:p>
    <w:p w:rsidR="001A2DCF" w:rsidRPr="001A2DCF" w:rsidRDefault="001A2DCF" w:rsidP="001A2DCF">
      <w:pPr>
        <w:spacing w:after="0" w:line="240" w:lineRule="auto"/>
        <w:jc w:val="both"/>
        <w:rPr>
          <w:rFonts w:ascii="Times New Roman" w:eastAsia="Times New Roman" w:hAnsi="Times New Roman" w:cs="Times New Roman"/>
          <w:sz w:val="24"/>
          <w:szCs w:val="24"/>
          <w:lang w:eastAsia="ru-RU"/>
        </w:rPr>
      </w:pPr>
      <w:r w:rsidRPr="001A2DCF">
        <w:rPr>
          <w:rFonts w:ascii="Times New Roman" w:eastAsia="Times New Roman" w:hAnsi="Times New Roman" w:cs="Times New Roman"/>
          <w:sz w:val="24"/>
          <w:szCs w:val="24"/>
          <w:lang w:eastAsia="ru-RU"/>
        </w:rPr>
        <w:t> — Способность использовать знаково-символические средства представления информации для создания моделей изучаемых объектов и процессов, схем решения учебно-познавательных и практических задач.</w:t>
      </w:r>
    </w:p>
    <w:p w:rsidR="001A2DCF" w:rsidRPr="001A2DCF" w:rsidRDefault="001A2DCF" w:rsidP="001A2DCF">
      <w:pPr>
        <w:spacing w:after="0" w:line="240" w:lineRule="auto"/>
        <w:jc w:val="both"/>
        <w:rPr>
          <w:rFonts w:ascii="Times New Roman" w:eastAsia="Times New Roman" w:hAnsi="Times New Roman" w:cs="Times New Roman"/>
          <w:sz w:val="24"/>
          <w:szCs w:val="24"/>
          <w:lang w:eastAsia="ru-RU"/>
        </w:rPr>
      </w:pPr>
      <w:r w:rsidRPr="001A2DCF">
        <w:rPr>
          <w:rFonts w:ascii="Times New Roman" w:eastAsia="Times New Roman" w:hAnsi="Times New Roman" w:cs="Times New Roman"/>
          <w:sz w:val="24"/>
          <w:szCs w:val="24"/>
          <w:lang w:eastAsia="ru-RU"/>
        </w:rPr>
        <w:t>— Использование речевых средств и средств информационных и коммуникационных технологий для решения коммуникативных и познавательных задач.</w:t>
      </w:r>
    </w:p>
    <w:p w:rsidR="001A2DCF" w:rsidRPr="001A2DCF" w:rsidRDefault="001A2DCF" w:rsidP="001A2DCF">
      <w:pPr>
        <w:spacing w:after="0" w:line="240" w:lineRule="auto"/>
        <w:jc w:val="both"/>
        <w:rPr>
          <w:rFonts w:ascii="Times New Roman" w:eastAsia="Times New Roman" w:hAnsi="Times New Roman" w:cs="Times New Roman"/>
          <w:sz w:val="24"/>
          <w:szCs w:val="24"/>
          <w:lang w:eastAsia="ru-RU"/>
        </w:rPr>
      </w:pPr>
      <w:r w:rsidRPr="001A2DCF">
        <w:rPr>
          <w:rFonts w:ascii="Times New Roman" w:eastAsia="Times New Roman" w:hAnsi="Times New Roman" w:cs="Times New Roman"/>
          <w:sz w:val="24"/>
          <w:szCs w:val="24"/>
          <w:lang w:eastAsia="ru-RU"/>
        </w:rPr>
        <w:t> — Использование различных способов поиска (в справочных источниках и открытом учебном информационном пространстве Интернета), сбора, обработки, анализа, организации и передачи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компьютера, фиксировать (записывать) результаты измерения величин и анализировать изображения, звуки, готовить своё выступление и выступать с аудио-, виде</w:t>
      </w:r>
      <w:proofErr w:type="gramStart"/>
      <w:r w:rsidRPr="001A2DCF">
        <w:rPr>
          <w:rFonts w:ascii="Times New Roman" w:eastAsia="Times New Roman" w:hAnsi="Times New Roman" w:cs="Times New Roman"/>
          <w:sz w:val="24"/>
          <w:szCs w:val="24"/>
          <w:lang w:eastAsia="ru-RU"/>
        </w:rPr>
        <w:t>о-</w:t>
      </w:r>
      <w:proofErr w:type="gramEnd"/>
      <w:r w:rsidRPr="001A2DCF">
        <w:rPr>
          <w:rFonts w:ascii="Times New Roman" w:eastAsia="Times New Roman" w:hAnsi="Times New Roman" w:cs="Times New Roman"/>
          <w:sz w:val="24"/>
          <w:szCs w:val="24"/>
          <w:lang w:eastAsia="ru-RU"/>
        </w:rPr>
        <w:t xml:space="preserve"> и графическим сопровождением.</w:t>
      </w:r>
    </w:p>
    <w:p w:rsidR="001A2DCF" w:rsidRPr="001A2DCF" w:rsidRDefault="001A2DCF" w:rsidP="001A2DCF">
      <w:pPr>
        <w:spacing w:after="0" w:line="240" w:lineRule="auto"/>
        <w:jc w:val="both"/>
        <w:rPr>
          <w:rFonts w:ascii="Times New Roman" w:eastAsia="Times New Roman" w:hAnsi="Times New Roman" w:cs="Times New Roman"/>
          <w:sz w:val="24"/>
          <w:szCs w:val="24"/>
          <w:lang w:eastAsia="ru-RU"/>
        </w:rPr>
      </w:pPr>
      <w:r w:rsidRPr="001A2DCF">
        <w:rPr>
          <w:rFonts w:ascii="Times New Roman" w:eastAsia="Times New Roman" w:hAnsi="Times New Roman" w:cs="Times New Roman"/>
          <w:sz w:val="24"/>
          <w:szCs w:val="24"/>
          <w:lang w:eastAsia="ru-RU"/>
        </w:rPr>
        <w:t>—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1A2DCF" w:rsidRPr="001A2DCF" w:rsidRDefault="001A2DCF" w:rsidP="001A2DCF">
      <w:pPr>
        <w:spacing w:after="0" w:line="240" w:lineRule="auto"/>
        <w:jc w:val="both"/>
        <w:rPr>
          <w:rFonts w:ascii="Times New Roman" w:eastAsia="Times New Roman" w:hAnsi="Times New Roman" w:cs="Times New Roman"/>
          <w:sz w:val="24"/>
          <w:szCs w:val="24"/>
          <w:lang w:eastAsia="ru-RU"/>
        </w:rPr>
      </w:pPr>
      <w:r w:rsidRPr="001A2DCF">
        <w:rPr>
          <w:rFonts w:ascii="Times New Roman" w:eastAsia="Times New Roman" w:hAnsi="Times New Roman" w:cs="Times New Roman"/>
          <w:sz w:val="24"/>
          <w:szCs w:val="24"/>
          <w:lang w:eastAsia="ru-RU"/>
        </w:rPr>
        <w:t>— Готовность слушать собеседника и вести диалог; готовность признать возможность существования различных точек зрения и права каждого иметь свою; излагать своё мнение и аргументировать свою точку зрения.</w:t>
      </w:r>
    </w:p>
    <w:p w:rsidR="001A2DCF" w:rsidRPr="001A2DCF" w:rsidRDefault="001A2DCF" w:rsidP="001A2DCF">
      <w:pPr>
        <w:spacing w:after="0" w:line="360" w:lineRule="auto"/>
        <w:jc w:val="center"/>
        <w:rPr>
          <w:rFonts w:ascii="Times New Roman" w:eastAsia="Times New Roman" w:hAnsi="Times New Roman" w:cs="Times New Roman"/>
          <w:sz w:val="24"/>
          <w:szCs w:val="24"/>
          <w:lang w:eastAsia="ru-RU"/>
        </w:rPr>
      </w:pPr>
      <w:r w:rsidRPr="001A2DCF">
        <w:rPr>
          <w:rFonts w:ascii="Times New Roman" w:eastAsia="Times New Roman" w:hAnsi="Times New Roman" w:cs="Times New Roman"/>
          <w:b/>
          <w:sz w:val="24"/>
          <w:szCs w:val="24"/>
          <w:lang w:eastAsia="ru-RU"/>
        </w:rPr>
        <w:t>Предметные результаты</w:t>
      </w:r>
    </w:p>
    <w:p w:rsidR="001A2DCF" w:rsidRPr="001A2DCF" w:rsidRDefault="001A2DCF" w:rsidP="001A2DCF">
      <w:pPr>
        <w:spacing w:after="0" w:line="240" w:lineRule="auto"/>
        <w:rPr>
          <w:rFonts w:ascii="Times New Roman" w:eastAsia="Times New Roman" w:hAnsi="Times New Roman" w:cs="Times New Roman"/>
          <w:sz w:val="24"/>
          <w:szCs w:val="24"/>
          <w:lang w:eastAsia="ru-RU"/>
        </w:rPr>
      </w:pPr>
      <w:r w:rsidRPr="001A2DCF">
        <w:rPr>
          <w:rFonts w:ascii="Times New Roman" w:eastAsia="Times New Roman" w:hAnsi="Times New Roman" w:cs="Times New Roman"/>
          <w:sz w:val="24"/>
          <w:szCs w:val="24"/>
          <w:lang w:eastAsia="ru-RU"/>
        </w:rPr>
        <w:t xml:space="preserve">— Использование приобретённых математических знаний для описания и объяснения окружающих предметов, процессов, явлений, а также </w:t>
      </w:r>
      <w:proofErr w:type="spellStart"/>
      <w:r w:rsidRPr="001A2DCF">
        <w:rPr>
          <w:rFonts w:ascii="Times New Roman" w:eastAsia="Times New Roman" w:hAnsi="Times New Roman" w:cs="Times New Roman"/>
          <w:sz w:val="24"/>
          <w:szCs w:val="24"/>
          <w:lang w:eastAsia="ru-RU"/>
        </w:rPr>
        <w:t>дляоценки</w:t>
      </w:r>
      <w:proofErr w:type="spellEnd"/>
      <w:r w:rsidRPr="001A2DCF">
        <w:rPr>
          <w:rFonts w:ascii="Times New Roman" w:eastAsia="Times New Roman" w:hAnsi="Times New Roman" w:cs="Times New Roman"/>
          <w:sz w:val="24"/>
          <w:szCs w:val="24"/>
          <w:lang w:eastAsia="ru-RU"/>
        </w:rPr>
        <w:t xml:space="preserve"> их количественных и пространственных отношений.</w:t>
      </w:r>
    </w:p>
    <w:p w:rsidR="001A2DCF" w:rsidRPr="001A2DCF" w:rsidRDefault="001A2DCF" w:rsidP="001A2DCF">
      <w:pPr>
        <w:spacing w:after="0" w:line="240" w:lineRule="auto"/>
        <w:rPr>
          <w:rFonts w:ascii="Times New Roman" w:eastAsia="Times New Roman" w:hAnsi="Times New Roman" w:cs="Times New Roman"/>
          <w:sz w:val="24"/>
          <w:szCs w:val="24"/>
          <w:lang w:eastAsia="ru-RU"/>
        </w:rPr>
      </w:pPr>
      <w:r w:rsidRPr="001A2DCF">
        <w:rPr>
          <w:rFonts w:ascii="Times New Roman" w:eastAsia="Times New Roman" w:hAnsi="Times New Roman" w:cs="Times New Roman"/>
          <w:sz w:val="24"/>
          <w:szCs w:val="24"/>
          <w:lang w:eastAsia="ru-RU"/>
        </w:rPr>
        <w:t>— Овладение основами логического и алгоритмического мышления, пространственного воображения и математической речи, основами счёта,</w:t>
      </w:r>
      <w:r w:rsidRPr="001A2DCF">
        <w:rPr>
          <w:rFonts w:ascii="Times New Roman" w:eastAsia="Times New Roman" w:hAnsi="Times New Roman" w:cs="Times New Roman"/>
          <w:color w:val="FF0000"/>
          <w:sz w:val="24"/>
          <w:szCs w:val="24"/>
          <w:lang w:eastAsia="ru-RU"/>
        </w:rPr>
        <w:t xml:space="preserve"> </w:t>
      </w:r>
      <w:r w:rsidRPr="001A2DCF">
        <w:rPr>
          <w:rFonts w:ascii="Times New Roman" w:eastAsia="Times New Roman" w:hAnsi="Times New Roman" w:cs="Times New Roman"/>
          <w:sz w:val="24"/>
          <w:szCs w:val="24"/>
          <w:lang w:eastAsia="ru-RU"/>
        </w:rPr>
        <w:t>измерения, прикидки результата</w:t>
      </w:r>
      <w:r w:rsidRPr="001A2DCF">
        <w:rPr>
          <w:rFonts w:ascii="Times New Roman" w:eastAsia="Times New Roman" w:hAnsi="Times New Roman" w:cs="Times New Roman"/>
          <w:color w:val="FF0000"/>
          <w:sz w:val="24"/>
          <w:szCs w:val="24"/>
          <w:lang w:eastAsia="ru-RU"/>
        </w:rPr>
        <w:t xml:space="preserve"> </w:t>
      </w:r>
      <w:r w:rsidRPr="001A2DCF">
        <w:rPr>
          <w:rFonts w:ascii="Times New Roman" w:eastAsia="Times New Roman" w:hAnsi="Times New Roman" w:cs="Times New Roman"/>
          <w:sz w:val="24"/>
          <w:szCs w:val="24"/>
          <w:lang w:eastAsia="ru-RU"/>
        </w:rPr>
        <w:t>и его оценки, наглядного представления данных в разной форме (таблицы, схемы, диаграммы),</w:t>
      </w:r>
      <w:r w:rsidRPr="001A2DCF">
        <w:rPr>
          <w:rFonts w:ascii="Times New Roman" w:eastAsia="Times New Roman" w:hAnsi="Times New Roman" w:cs="Times New Roman"/>
          <w:color w:val="548DD4"/>
          <w:sz w:val="24"/>
          <w:szCs w:val="24"/>
          <w:lang w:eastAsia="ru-RU"/>
        </w:rPr>
        <w:t xml:space="preserve"> </w:t>
      </w:r>
      <w:r w:rsidRPr="001A2DCF">
        <w:rPr>
          <w:rFonts w:ascii="Times New Roman" w:eastAsia="Times New Roman" w:hAnsi="Times New Roman" w:cs="Times New Roman"/>
          <w:sz w:val="24"/>
          <w:szCs w:val="24"/>
          <w:lang w:eastAsia="ru-RU"/>
        </w:rPr>
        <w:t>записи и выполнения алгоритмов.</w:t>
      </w:r>
    </w:p>
    <w:p w:rsidR="001A2DCF" w:rsidRPr="001A2DCF" w:rsidRDefault="001A2DCF" w:rsidP="001A2DCF">
      <w:pPr>
        <w:spacing w:after="0" w:line="240" w:lineRule="auto"/>
        <w:rPr>
          <w:rFonts w:ascii="Times New Roman" w:eastAsia="Times New Roman" w:hAnsi="Times New Roman" w:cs="Times New Roman"/>
          <w:sz w:val="24"/>
          <w:szCs w:val="24"/>
          <w:lang w:eastAsia="ru-RU"/>
        </w:rPr>
      </w:pPr>
      <w:r w:rsidRPr="001A2DCF">
        <w:rPr>
          <w:rFonts w:ascii="Times New Roman" w:eastAsia="Times New Roman" w:hAnsi="Times New Roman" w:cs="Times New Roman"/>
          <w:sz w:val="24"/>
          <w:szCs w:val="24"/>
          <w:lang w:eastAsia="ru-RU"/>
        </w:rPr>
        <w:t> — Приобретение начального опыта применения математических знаний для решения учебно-познавательных и учебно-практических задач.</w:t>
      </w:r>
    </w:p>
    <w:p w:rsidR="001A2DCF" w:rsidRPr="001A2DCF" w:rsidRDefault="001A2DCF" w:rsidP="001A2DCF">
      <w:pPr>
        <w:spacing w:after="0" w:line="240" w:lineRule="auto"/>
        <w:rPr>
          <w:rFonts w:ascii="Times New Roman" w:eastAsia="Times New Roman" w:hAnsi="Times New Roman" w:cs="Times New Roman"/>
          <w:sz w:val="24"/>
          <w:szCs w:val="24"/>
          <w:lang w:eastAsia="ru-RU"/>
        </w:rPr>
      </w:pPr>
      <w:r w:rsidRPr="001A2DCF">
        <w:rPr>
          <w:rFonts w:ascii="Times New Roman" w:eastAsia="Times New Roman" w:hAnsi="Times New Roman" w:cs="Times New Roman"/>
          <w:sz w:val="24"/>
          <w:szCs w:val="24"/>
          <w:lang w:eastAsia="ru-RU"/>
        </w:rPr>
        <w:t>— Умения выполнять устно и письменно арифметические действия с числами и числовыми выражениями, решать текстовые задачи, выполнять и строить алгоритмы и стратегии в игре, исследовать, распознавать и изображать геометрические фигуры, работать с таблицами, схемами, графиками и диаграммами, цепочками, представлять, анализировать и интерпретировать данные.</w:t>
      </w:r>
    </w:p>
    <w:p w:rsidR="001A2DCF" w:rsidRPr="001A2DCF" w:rsidRDefault="001A2DCF" w:rsidP="001A2DCF">
      <w:pPr>
        <w:spacing w:after="0" w:line="240" w:lineRule="auto"/>
        <w:rPr>
          <w:rFonts w:ascii="Times New Roman" w:eastAsia="Times New Roman" w:hAnsi="Times New Roman" w:cs="Times New Roman"/>
          <w:sz w:val="24"/>
          <w:szCs w:val="24"/>
          <w:lang w:eastAsia="ru-RU"/>
        </w:rPr>
      </w:pPr>
    </w:p>
    <w:p w:rsidR="001A2DCF" w:rsidRPr="00AD22A0" w:rsidRDefault="001A2DCF" w:rsidP="001A2DCF">
      <w:pPr>
        <w:spacing w:after="0" w:line="240" w:lineRule="auto"/>
        <w:rPr>
          <w:rFonts w:ascii="Times New Roman" w:eastAsia="Times New Roman" w:hAnsi="Times New Roman" w:cs="Times New Roman"/>
          <w:sz w:val="28"/>
          <w:szCs w:val="28"/>
          <w:lang w:eastAsia="ru-RU"/>
        </w:rPr>
      </w:pPr>
    </w:p>
    <w:p w:rsidR="001A2DCF" w:rsidRPr="00AD22A0" w:rsidRDefault="001A2DCF" w:rsidP="001A2DCF">
      <w:pPr>
        <w:jc w:val="center"/>
        <w:rPr>
          <w:rFonts w:ascii="Times New Roman" w:hAnsi="Times New Roman" w:cs="Times New Roman"/>
          <w:b/>
          <w:sz w:val="28"/>
          <w:szCs w:val="28"/>
        </w:rPr>
      </w:pPr>
      <w:r w:rsidRPr="00AD22A0">
        <w:rPr>
          <w:rFonts w:ascii="Times New Roman" w:hAnsi="Times New Roman" w:cs="Times New Roman"/>
          <w:b/>
          <w:sz w:val="28"/>
          <w:szCs w:val="28"/>
        </w:rPr>
        <w:t>Русский язык</w:t>
      </w:r>
    </w:p>
    <w:p w:rsidR="000C6B9D" w:rsidRDefault="001A2DCF" w:rsidP="000C6B9D">
      <w:pPr>
        <w:rPr>
          <w:rFonts w:ascii="Times New Roman" w:hAnsi="Times New Roman" w:cs="Times New Roman"/>
          <w:sz w:val="24"/>
          <w:szCs w:val="24"/>
        </w:rPr>
      </w:pPr>
      <w:r w:rsidRPr="001A2DCF">
        <w:rPr>
          <w:rFonts w:ascii="Times New Roman" w:hAnsi="Times New Roman" w:cs="Times New Roman"/>
          <w:sz w:val="24"/>
          <w:szCs w:val="24"/>
        </w:rPr>
        <w:t>Рабочая программа составлена на основе «Программы</w:t>
      </w:r>
      <w:r w:rsidR="000C6B9D">
        <w:rPr>
          <w:rFonts w:ascii="Times New Roman" w:hAnsi="Times New Roman" w:cs="Times New Roman"/>
          <w:sz w:val="24"/>
          <w:szCs w:val="24"/>
        </w:rPr>
        <w:t xml:space="preserve">  Климановой Л.Ф. Макеева С.Г.</w:t>
      </w:r>
      <w:r w:rsidRPr="001A2DCF">
        <w:rPr>
          <w:rFonts w:ascii="Times New Roman" w:hAnsi="Times New Roman" w:cs="Times New Roman"/>
          <w:sz w:val="24"/>
          <w:szCs w:val="24"/>
        </w:rPr>
        <w:t xml:space="preserve"> 1-4 классы «</w:t>
      </w:r>
      <w:r w:rsidR="000C6B9D">
        <w:rPr>
          <w:rFonts w:ascii="Times New Roman" w:hAnsi="Times New Roman" w:cs="Times New Roman"/>
          <w:sz w:val="24"/>
          <w:szCs w:val="24"/>
        </w:rPr>
        <w:t>Русский язык</w:t>
      </w:r>
      <w:r w:rsidRPr="001A2DCF">
        <w:rPr>
          <w:rFonts w:ascii="Times New Roman" w:hAnsi="Times New Roman" w:cs="Times New Roman"/>
          <w:sz w:val="24"/>
          <w:szCs w:val="24"/>
        </w:rPr>
        <w:t>»  М: Просвещение 2011 год.</w:t>
      </w:r>
    </w:p>
    <w:p w:rsidR="000C6B9D" w:rsidRPr="000C6B9D" w:rsidRDefault="000C6B9D" w:rsidP="000C6B9D">
      <w:pPr>
        <w:rPr>
          <w:rFonts w:ascii="Times New Roman" w:hAnsi="Times New Roman" w:cs="Times New Roman"/>
          <w:b/>
          <w:sz w:val="24"/>
          <w:szCs w:val="24"/>
        </w:rPr>
      </w:pPr>
      <w:r w:rsidRPr="000C6B9D">
        <w:rPr>
          <w:rFonts w:ascii="Times New Roman" w:hAnsi="Times New Roman" w:cs="Times New Roman"/>
          <w:b/>
          <w:sz w:val="24"/>
          <w:szCs w:val="24"/>
        </w:rPr>
        <w:t>Рабочие тетради</w:t>
      </w:r>
      <w:proofErr w:type="gramStart"/>
      <w:r w:rsidRPr="000C6B9D">
        <w:rPr>
          <w:rFonts w:ascii="Times New Roman" w:hAnsi="Times New Roman" w:cs="Times New Roman"/>
          <w:b/>
          <w:sz w:val="24"/>
          <w:szCs w:val="24"/>
        </w:rPr>
        <w:t xml:space="preserve"> ,</w:t>
      </w:r>
      <w:proofErr w:type="gramEnd"/>
      <w:r w:rsidRPr="000C6B9D">
        <w:rPr>
          <w:rFonts w:ascii="Times New Roman" w:hAnsi="Times New Roman" w:cs="Times New Roman"/>
          <w:b/>
          <w:sz w:val="24"/>
          <w:szCs w:val="24"/>
        </w:rPr>
        <w:t xml:space="preserve"> учебник.</w:t>
      </w:r>
    </w:p>
    <w:p w:rsidR="000C6B9D" w:rsidRPr="006D7A6B" w:rsidRDefault="000C6B9D" w:rsidP="000C6B9D">
      <w:pPr>
        <w:autoSpaceDE w:val="0"/>
        <w:autoSpaceDN w:val="0"/>
        <w:adjustRightInd w:val="0"/>
        <w:spacing w:after="0" w:line="240" w:lineRule="auto"/>
        <w:ind w:firstLine="360"/>
        <w:rPr>
          <w:rFonts w:ascii="Times New Roman" w:eastAsia="Calibri" w:hAnsi="Times New Roman" w:cs="Times New Roman"/>
          <w:bCs/>
          <w:sz w:val="24"/>
          <w:szCs w:val="24"/>
        </w:rPr>
      </w:pPr>
      <w:r w:rsidRPr="006D7A6B">
        <w:rPr>
          <w:rFonts w:ascii="Times New Roman" w:eastAsia="Calibri" w:hAnsi="Times New Roman" w:cs="Times New Roman"/>
          <w:bCs/>
          <w:sz w:val="24"/>
          <w:szCs w:val="24"/>
        </w:rPr>
        <w:t>Обучение грамоте (обучение письму)</w:t>
      </w:r>
    </w:p>
    <w:p w:rsidR="000C6B9D" w:rsidRPr="006D7A6B" w:rsidRDefault="000C6B9D" w:rsidP="000C6B9D">
      <w:pPr>
        <w:autoSpaceDE w:val="0"/>
        <w:autoSpaceDN w:val="0"/>
        <w:adjustRightInd w:val="0"/>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1</w:t>
      </w:r>
      <w:r w:rsidRPr="006D7A6B">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6D7A6B">
        <w:rPr>
          <w:rFonts w:ascii="Times New Roman" w:eastAsia="Calibri" w:hAnsi="Times New Roman" w:cs="Times New Roman"/>
          <w:sz w:val="24"/>
          <w:szCs w:val="24"/>
        </w:rPr>
        <w:t xml:space="preserve"> </w:t>
      </w:r>
      <w:r w:rsidRPr="006D7A6B">
        <w:rPr>
          <w:rFonts w:ascii="Times New Roman" w:eastAsia="Calibri" w:hAnsi="Times New Roman" w:cs="Times New Roman"/>
          <w:iCs/>
          <w:sz w:val="24"/>
          <w:szCs w:val="24"/>
        </w:rPr>
        <w:t xml:space="preserve">Климанова, Л. Ф. </w:t>
      </w:r>
      <w:r w:rsidRPr="006D7A6B">
        <w:rPr>
          <w:rFonts w:ascii="Times New Roman" w:eastAsia="Calibri" w:hAnsi="Times New Roman" w:cs="Times New Roman"/>
          <w:sz w:val="24"/>
          <w:szCs w:val="24"/>
        </w:rPr>
        <w:t>Рисуй, думай, рассказывай. Рабочая тетрадь. 1 класс / Л. Ф. Климанова, А. В. Абрамов, Л. Н. Борейко.</w:t>
      </w:r>
      <w:r w:rsidRPr="006D7A6B">
        <w:rPr>
          <w:rFonts w:ascii="Times New Roman" w:eastAsia="Calibri" w:hAnsi="Times New Roman" w:cs="Times New Roman"/>
          <w:bCs/>
          <w:sz w:val="24"/>
          <w:szCs w:val="24"/>
        </w:rPr>
        <w:t xml:space="preserve"> –</w:t>
      </w:r>
      <w:r w:rsidRPr="006D7A6B">
        <w:rPr>
          <w:rFonts w:ascii="Times New Roman" w:eastAsia="Calibri" w:hAnsi="Times New Roman" w:cs="Times New Roman"/>
          <w:sz w:val="24"/>
          <w:szCs w:val="24"/>
        </w:rPr>
        <w:t xml:space="preserve"> М.</w:t>
      </w:r>
      <w:proofErr w:type="gramStart"/>
      <w:r w:rsidRPr="006D7A6B">
        <w:rPr>
          <w:rFonts w:ascii="Times New Roman" w:eastAsia="Calibri" w:hAnsi="Times New Roman" w:cs="Times New Roman"/>
          <w:sz w:val="24"/>
          <w:szCs w:val="24"/>
        </w:rPr>
        <w:t xml:space="preserve"> :</w:t>
      </w:r>
      <w:proofErr w:type="gramEnd"/>
      <w:r w:rsidRPr="006D7A6B">
        <w:rPr>
          <w:rFonts w:ascii="Times New Roman" w:eastAsia="Calibri" w:hAnsi="Times New Roman" w:cs="Times New Roman"/>
          <w:sz w:val="24"/>
          <w:szCs w:val="24"/>
        </w:rPr>
        <w:t xml:space="preserve"> Просвещение, 2014</w:t>
      </w:r>
    </w:p>
    <w:p w:rsidR="000C6B9D" w:rsidRPr="006D7A6B" w:rsidRDefault="000C6B9D" w:rsidP="000C6B9D">
      <w:pPr>
        <w:autoSpaceDE w:val="0"/>
        <w:autoSpaceDN w:val="0"/>
        <w:adjustRightInd w:val="0"/>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2</w:t>
      </w:r>
      <w:r w:rsidRPr="006D7A6B">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6D7A6B">
        <w:rPr>
          <w:rFonts w:ascii="Times New Roman" w:eastAsia="Calibri" w:hAnsi="Times New Roman" w:cs="Times New Roman"/>
          <w:sz w:val="24"/>
          <w:szCs w:val="24"/>
        </w:rPr>
        <w:t xml:space="preserve"> </w:t>
      </w:r>
      <w:r w:rsidRPr="006D7A6B">
        <w:rPr>
          <w:rFonts w:ascii="Times New Roman" w:eastAsia="Calibri" w:hAnsi="Times New Roman" w:cs="Times New Roman"/>
          <w:iCs/>
          <w:sz w:val="24"/>
          <w:szCs w:val="24"/>
        </w:rPr>
        <w:t>Климанова, Л. Ф.</w:t>
      </w:r>
      <w:r w:rsidRPr="006D7A6B">
        <w:rPr>
          <w:rFonts w:ascii="Times New Roman" w:eastAsia="Calibri" w:hAnsi="Times New Roman" w:cs="Times New Roman"/>
          <w:sz w:val="24"/>
          <w:szCs w:val="24"/>
        </w:rPr>
        <w:t xml:space="preserve"> Мой алфавит. Прописи. 1 класс</w:t>
      </w:r>
      <w:proofErr w:type="gramStart"/>
      <w:r w:rsidRPr="006D7A6B">
        <w:rPr>
          <w:rFonts w:ascii="Times New Roman" w:eastAsia="Calibri" w:hAnsi="Times New Roman" w:cs="Times New Roman"/>
          <w:sz w:val="24"/>
          <w:szCs w:val="24"/>
        </w:rPr>
        <w:t xml:space="preserve"> :</w:t>
      </w:r>
      <w:proofErr w:type="gramEnd"/>
      <w:r w:rsidRPr="006D7A6B">
        <w:rPr>
          <w:rFonts w:ascii="Times New Roman" w:eastAsia="Calibri" w:hAnsi="Times New Roman" w:cs="Times New Roman"/>
          <w:sz w:val="24"/>
          <w:szCs w:val="24"/>
        </w:rPr>
        <w:t xml:space="preserve"> посо</w:t>
      </w:r>
      <w:r w:rsidR="00AD22A0">
        <w:rPr>
          <w:rFonts w:ascii="Times New Roman" w:eastAsia="Calibri" w:hAnsi="Times New Roman" w:cs="Times New Roman"/>
          <w:sz w:val="24"/>
          <w:szCs w:val="24"/>
        </w:rPr>
        <w:t xml:space="preserve">бие для учащихся общеобразовательных </w:t>
      </w:r>
      <w:r w:rsidRPr="006D7A6B">
        <w:rPr>
          <w:rFonts w:ascii="Times New Roman" w:eastAsia="Calibri" w:hAnsi="Times New Roman" w:cs="Times New Roman"/>
          <w:sz w:val="24"/>
          <w:szCs w:val="24"/>
        </w:rPr>
        <w:t>учреждений : в 2 ч. / Л. Ф. Климанова, А. В. Абрамов. – М.</w:t>
      </w:r>
      <w:proofErr w:type="gramStart"/>
      <w:r w:rsidRPr="006D7A6B">
        <w:rPr>
          <w:rFonts w:ascii="Times New Roman" w:eastAsia="Calibri" w:hAnsi="Times New Roman" w:cs="Times New Roman"/>
          <w:sz w:val="24"/>
          <w:szCs w:val="24"/>
        </w:rPr>
        <w:t xml:space="preserve"> :</w:t>
      </w:r>
      <w:proofErr w:type="gramEnd"/>
      <w:r w:rsidRPr="006D7A6B">
        <w:rPr>
          <w:rFonts w:ascii="Times New Roman" w:eastAsia="Calibri" w:hAnsi="Times New Roman" w:cs="Times New Roman"/>
          <w:sz w:val="24"/>
          <w:szCs w:val="24"/>
        </w:rPr>
        <w:t xml:space="preserve"> Просвещение, 2014</w:t>
      </w:r>
    </w:p>
    <w:p w:rsidR="000C6B9D" w:rsidRPr="006D7A6B" w:rsidRDefault="000C6B9D" w:rsidP="000C6B9D">
      <w:pPr>
        <w:autoSpaceDE w:val="0"/>
        <w:autoSpaceDN w:val="0"/>
        <w:adjustRightInd w:val="0"/>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lastRenderedPageBreak/>
        <w:t>3</w:t>
      </w:r>
      <w:r w:rsidRPr="006D7A6B">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6D7A6B">
        <w:rPr>
          <w:rFonts w:ascii="Times New Roman" w:eastAsia="Calibri" w:hAnsi="Times New Roman" w:cs="Times New Roman"/>
          <w:sz w:val="24"/>
          <w:szCs w:val="24"/>
        </w:rPr>
        <w:t xml:space="preserve"> </w:t>
      </w:r>
      <w:r w:rsidRPr="006D7A6B">
        <w:rPr>
          <w:rFonts w:ascii="Times New Roman" w:eastAsia="Calibri" w:hAnsi="Times New Roman" w:cs="Times New Roman"/>
          <w:iCs/>
          <w:sz w:val="24"/>
          <w:szCs w:val="24"/>
        </w:rPr>
        <w:t>Климанова, Л. Ф.</w:t>
      </w:r>
      <w:r w:rsidRPr="006D7A6B">
        <w:rPr>
          <w:rFonts w:ascii="Times New Roman" w:eastAsia="Calibri" w:hAnsi="Times New Roman" w:cs="Times New Roman"/>
          <w:sz w:val="24"/>
          <w:szCs w:val="24"/>
        </w:rPr>
        <w:t xml:space="preserve"> Пиши красиво. Рабочая тетрадь. 1 класс / Л. Ф. Климанова, А. В. Абрамов. – М.</w:t>
      </w:r>
      <w:proofErr w:type="gramStart"/>
      <w:r w:rsidRPr="006D7A6B">
        <w:rPr>
          <w:rFonts w:ascii="Times New Roman" w:eastAsia="Calibri" w:hAnsi="Times New Roman" w:cs="Times New Roman"/>
          <w:sz w:val="24"/>
          <w:szCs w:val="24"/>
        </w:rPr>
        <w:t xml:space="preserve"> :</w:t>
      </w:r>
      <w:proofErr w:type="gramEnd"/>
      <w:r w:rsidRPr="006D7A6B">
        <w:rPr>
          <w:rFonts w:ascii="Times New Roman" w:eastAsia="Calibri" w:hAnsi="Times New Roman" w:cs="Times New Roman"/>
          <w:sz w:val="24"/>
          <w:szCs w:val="24"/>
        </w:rPr>
        <w:t xml:space="preserve"> Просвещение, 2014</w:t>
      </w:r>
    </w:p>
    <w:p w:rsidR="000C6B9D" w:rsidRPr="006D7A6B" w:rsidRDefault="000C6B9D" w:rsidP="000C6B9D">
      <w:pPr>
        <w:autoSpaceDE w:val="0"/>
        <w:autoSpaceDN w:val="0"/>
        <w:adjustRightInd w:val="0"/>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4 </w:t>
      </w:r>
      <w:r w:rsidRPr="006D7A6B">
        <w:rPr>
          <w:rFonts w:ascii="Times New Roman" w:eastAsia="Calibri" w:hAnsi="Times New Roman" w:cs="Times New Roman"/>
          <w:sz w:val="24"/>
          <w:szCs w:val="24"/>
        </w:rPr>
        <w:t xml:space="preserve">. </w:t>
      </w:r>
      <w:r w:rsidRPr="006D7A6B">
        <w:rPr>
          <w:rFonts w:ascii="Times New Roman" w:eastAsia="Calibri" w:hAnsi="Times New Roman" w:cs="Times New Roman"/>
          <w:iCs/>
          <w:sz w:val="24"/>
          <w:szCs w:val="24"/>
        </w:rPr>
        <w:t xml:space="preserve">Климанова, Л. Ф. </w:t>
      </w:r>
      <w:r w:rsidRPr="006D7A6B">
        <w:rPr>
          <w:rFonts w:ascii="Times New Roman" w:eastAsia="Calibri" w:hAnsi="Times New Roman" w:cs="Times New Roman"/>
          <w:sz w:val="24"/>
          <w:szCs w:val="24"/>
        </w:rPr>
        <w:t xml:space="preserve">Русский </w:t>
      </w:r>
      <w:r w:rsidR="00AD22A0">
        <w:rPr>
          <w:rFonts w:ascii="Times New Roman" w:eastAsia="Calibri" w:hAnsi="Times New Roman" w:cs="Times New Roman"/>
          <w:sz w:val="24"/>
          <w:szCs w:val="24"/>
        </w:rPr>
        <w:t>язык : учеб</w:t>
      </w:r>
      <w:proofErr w:type="gramStart"/>
      <w:r w:rsidR="00AD22A0">
        <w:rPr>
          <w:rFonts w:ascii="Times New Roman" w:eastAsia="Calibri" w:hAnsi="Times New Roman" w:cs="Times New Roman"/>
          <w:sz w:val="24"/>
          <w:szCs w:val="24"/>
        </w:rPr>
        <w:t>.</w:t>
      </w:r>
      <w:proofErr w:type="gramEnd"/>
      <w:r w:rsidR="00AD22A0">
        <w:rPr>
          <w:rFonts w:ascii="Times New Roman" w:eastAsia="Calibri" w:hAnsi="Times New Roman" w:cs="Times New Roman"/>
          <w:sz w:val="24"/>
          <w:szCs w:val="24"/>
        </w:rPr>
        <w:t xml:space="preserve"> </w:t>
      </w:r>
      <w:proofErr w:type="gramStart"/>
      <w:r w:rsidR="00AD22A0">
        <w:rPr>
          <w:rFonts w:ascii="Times New Roman" w:eastAsia="Calibri" w:hAnsi="Times New Roman" w:cs="Times New Roman"/>
          <w:sz w:val="24"/>
          <w:szCs w:val="24"/>
        </w:rPr>
        <w:t>д</w:t>
      </w:r>
      <w:proofErr w:type="gramEnd"/>
      <w:r w:rsidR="00AD22A0">
        <w:rPr>
          <w:rFonts w:ascii="Times New Roman" w:eastAsia="Calibri" w:hAnsi="Times New Roman" w:cs="Times New Roman"/>
          <w:sz w:val="24"/>
          <w:szCs w:val="24"/>
        </w:rPr>
        <w:t xml:space="preserve">ля общеобразовательных </w:t>
      </w:r>
      <w:r w:rsidRPr="006D7A6B">
        <w:rPr>
          <w:rFonts w:ascii="Times New Roman" w:eastAsia="Calibri" w:hAnsi="Times New Roman" w:cs="Times New Roman"/>
          <w:sz w:val="24"/>
          <w:szCs w:val="24"/>
        </w:rPr>
        <w:t>учреждений.</w:t>
      </w:r>
      <w:r w:rsidRPr="006D7A6B">
        <w:rPr>
          <w:rFonts w:ascii="Times New Roman" w:eastAsia="Calibri" w:hAnsi="Times New Roman" w:cs="Times New Roman"/>
          <w:bCs/>
          <w:sz w:val="24"/>
          <w:szCs w:val="24"/>
        </w:rPr>
        <w:t xml:space="preserve"> </w:t>
      </w:r>
      <w:r w:rsidRPr="006D7A6B">
        <w:rPr>
          <w:rFonts w:ascii="Times New Roman" w:eastAsia="Calibri" w:hAnsi="Times New Roman" w:cs="Times New Roman"/>
          <w:sz w:val="24"/>
          <w:szCs w:val="24"/>
        </w:rPr>
        <w:t>1 класс / Л. Ф. Климанова, С. Г. Макеева. – М.</w:t>
      </w:r>
      <w:proofErr w:type="gramStart"/>
      <w:r w:rsidRPr="006D7A6B">
        <w:rPr>
          <w:rFonts w:ascii="Times New Roman" w:eastAsia="Calibri" w:hAnsi="Times New Roman" w:cs="Times New Roman"/>
          <w:sz w:val="24"/>
          <w:szCs w:val="24"/>
        </w:rPr>
        <w:t xml:space="preserve"> :</w:t>
      </w:r>
      <w:proofErr w:type="gramEnd"/>
      <w:r w:rsidRPr="006D7A6B">
        <w:rPr>
          <w:rFonts w:ascii="Times New Roman" w:eastAsia="Calibri" w:hAnsi="Times New Roman" w:cs="Times New Roman"/>
          <w:sz w:val="24"/>
          <w:szCs w:val="24"/>
        </w:rPr>
        <w:t xml:space="preserve"> Просвещение,2011</w:t>
      </w:r>
    </w:p>
    <w:p w:rsidR="000C6B9D" w:rsidRDefault="000C6B9D" w:rsidP="000C6B9D">
      <w:pPr>
        <w:shd w:val="clear" w:color="auto" w:fill="FFFFFF"/>
        <w:spacing w:after="0" w:line="240" w:lineRule="auto"/>
        <w:rPr>
          <w:rFonts w:ascii="Times New Roman" w:hAnsi="Times New Roman" w:cs="Times New Roman"/>
          <w:sz w:val="24"/>
          <w:szCs w:val="24"/>
        </w:rPr>
      </w:pPr>
    </w:p>
    <w:p w:rsidR="000C6B9D" w:rsidRPr="006D7A6B" w:rsidRDefault="000C6B9D" w:rsidP="000C6B9D">
      <w:pPr>
        <w:shd w:val="clear" w:color="auto" w:fill="FFFFFF"/>
        <w:spacing w:after="0" w:line="240" w:lineRule="auto"/>
        <w:rPr>
          <w:rFonts w:ascii="Times New Roman" w:eastAsia="Calibri" w:hAnsi="Times New Roman" w:cs="Times New Roman"/>
          <w:b/>
          <w:bCs/>
          <w:color w:val="000000"/>
          <w:sz w:val="24"/>
          <w:szCs w:val="24"/>
        </w:rPr>
      </w:pPr>
      <w:r w:rsidRPr="006D7A6B">
        <w:rPr>
          <w:rFonts w:ascii="Times New Roman" w:eastAsia="Calibri" w:hAnsi="Times New Roman" w:cs="Times New Roman"/>
          <w:color w:val="000000"/>
          <w:sz w:val="24"/>
          <w:szCs w:val="24"/>
        </w:rPr>
        <w:t>Отличительной особенностью курса русского языка является коммуникативно-познавательная основа, общая с курсом литературного чтения. Содержание этих двух курсов имеет ярко выраженную коммуникативно-речевую и познавательную направленность, охватывающую три аспекта изучения родного языка: систему языка, речевую деятельность и литературный текст, что обеспечивает реализацию в обучении системно-</w:t>
      </w:r>
      <w:proofErr w:type="spellStart"/>
      <w:r w:rsidRPr="006D7A6B">
        <w:rPr>
          <w:rFonts w:ascii="Times New Roman" w:eastAsia="Calibri" w:hAnsi="Times New Roman" w:cs="Times New Roman"/>
          <w:color w:val="000000"/>
          <w:sz w:val="24"/>
          <w:szCs w:val="24"/>
        </w:rPr>
        <w:t>деятельностного</w:t>
      </w:r>
      <w:proofErr w:type="spellEnd"/>
      <w:r w:rsidRPr="006D7A6B">
        <w:rPr>
          <w:rFonts w:ascii="Times New Roman" w:eastAsia="Calibri" w:hAnsi="Times New Roman" w:cs="Times New Roman"/>
          <w:color w:val="000000"/>
          <w:sz w:val="24"/>
          <w:szCs w:val="24"/>
        </w:rPr>
        <w:t xml:space="preserve"> подхода.</w:t>
      </w:r>
      <w:r w:rsidRPr="006D7A6B">
        <w:rPr>
          <w:rFonts w:ascii="Times New Roman" w:eastAsia="Calibri" w:hAnsi="Times New Roman" w:cs="Times New Roman"/>
          <w:b/>
          <w:bCs/>
          <w:color w:val="000000"/>
          <w:sz w:val="24"/>
          <w:szCs w:val="24"/>
        </w:rPr>
        <w:t xml:space="preserve"> </w:t>
      </w:r>
      <w:r w:rsidRPr="006D7A6B">
        <w:rPr>
          <w:rFonts w:ascii="Times New Roman" w:eastAsia="Calibri" w:hAnsi="Times New Roman" w:cs="Times New Roman"/>
          <w:color w:val="000000"/>
          <w:sz w:val="24"/>
          <w:szCs w:val="24"/>
        </w:rPr>
        <w:t>Начальным этапом изучения русского языка является обучение грамоте и письму. Основное внимание в этот период отводится изучению письменной речи и развитию фонематического слуха детей. Параллельно с освоением письменных форм речевого общения (умениями читать и писать) идёт совершенствование устных форм общения (умений слушать и говорить). Поэтому ключевым понятием в содержании обучения грамоте является «общение», которое не рассматривается статично, а разворачивается в форме деятельности, протекающей в культурно-историческом плане – от истоков возникновения процесса общения у людей (в письменной его форме) до развития письма на современном уровне</w:t>
      </w:r>
      <w:r w:rsidRPr="006D7A6B">
        <w:rPr>
          <w:rFonts w:ascii="Times New Roman" w:eastAsia="Calibri" w:hAnsi="Times New Roman" w:cs="Times New Roman"/>
          <w:color w:val="000000"/>
          <w:sz w:val="24"/>
          <w:szCs w:val="24"/>
          <w:vertAlign w:val="superscript"/>
        </w:rPr>
        <w:t>.</w:t>
      </w:r>
    </w:p>
    <w:p w:rsidR="000C6B9D" w:rsidRPr="006D7A6B" w:rsidRDefault="000C6B9D" w:rsidP="000C6B9D">
      <w:pPr>
        <w:tabs>
          <w:tab w:val="left" w:pos="900"/>
        </w:tabs>
        <w:autoSpaceDE w:val="0"/>
        <w:autoSpaceDN w:val="0"/>
        <w:adjustRightInd w:val="0"/>
        <w:spacing w:after="0" w:line="240" w:lineRule="auto"/>
        <w:ind w:firstLine="360"/>
        <w:jc w:val="both"/>
        <w:rPr>
          <w:rFonts w:ascii="Times New Roman" w:eastAsia="Calibri" w:hAnsi="Times New Roman" w:cs="Times New Roman"/>
          <w:sz w:val="24"/>
          <w:szCs w:val="24"/>
        </w:rPr>
      </w:pPr>
      <w:r w:rsidRPr="006D7A6B">
        <w:rPr>
          <w:rFonts w:ascii="Times New Roman" w:eastAsia="Calibri" w:hAnsi="Times New Roman" w:cs="Times New Roman"/>
          <w:sz w:val="24"/>
          <w:szCs w:val="24"/>
        </w:rPr>
        <w:t xml:space="preserve">Период обучения грамоте включает три этапа: </w:t>
      </w:r>
    </w:p>
    <w:p w:rsidR="000C6B9D" w:rsidRPr="006D7A6B" w:rsidRDefault="000C6B9D" w:rsidP="000C6B9D">
      <w:pPr>
        <w:tabs>
          <w:tab w:val="left" w:pos="900"/>
        </w:tabs>
        <w:autoSpaceDE w:val="0"/>
        <w:autoSpaceDN w:val="0"/>
        <w:adjustRightInd w:val="0"/>
        <w:spacing w:after="0" w:line="240" w:lineRule="auto"/>
        <w:ind w:firstLine="360"/>
        <w:jc w:val="both"/>
        <w:rPr>
          <w:rFonts w:ascii="Times New Roman" w:eastAsia="Calibri" w:hAnsi="Times New Roman" w:cs="Times New Roman"/>
          <w:sz w:val="24"/>
          <w:szCs w:val="24"/>
        </w:rPr>
      </w:pPr>
      <w:r w:rsidRPr="006D7A6B">
        <w:rPr>
          <w:rFonts w:ascii="Times New Roman" w:eastAsia="Calibri" w:hAnsi="Times New Roman" w:cs="Times New Roman"/>
          <w:sz w:val="24"/>
          <w:szCs w:val="24"/>
        </w:rPr>
        <w:t>1) подготовительный,</w:t>
      </w:r>
    </w:p>
    <w:p w:rsidR="000C6B9D" w:rsidRPr="006D7A6B" w:rsidRDefault="000C6B9D" w:rsidP="000C6B9D">
      <w:pPr>
        <w:tabs>
          <w:tab w:val="left" w:pos="900"/>
        </w:tabs>
        <w:autoSpaceDE w:val="0"/>
        <w:autoSpaceDN w:val="0"/>
        <w:adjustRightInd w:val="0"/>
        <w:spacing w:after="0" w:line="240" w:lineRule="auto"/>
        <w:ind w:firstLine="360"/>
        <w:jc w:val="both"/>
        <w:rPr>
          <w:rFonts w:ascii="Times New Roman" w:eastAsia="Calibri" w:hAnsi="Times New Roman" w:cs="Times New Roman"/>
          <w:sz w:val="24"/>
          <w:szCs w:val="24"/>
        </w:rPr>
      </w:pPr>
      <w:r w:rsidRPr="006D7A6B">
        <w:rPr>
          <w:rFonts w:ascii="Times New Roman" w:eastAsia="Calibri" w:hAnsi="Times New Roman" w:cs="Times New Roman"/>
          <w:sz w:val="24"/>
          <w:szCs w:val="24"/>
        </w:rPr>
        <w:t xml:space="preserve">2) основной, </w:t>
      </w:r>
    </w:p>
    <w:p w:rsidR="000C6B9D" w:rsidRPr="006D7A6B" w:rsidRDefault="000C6B9D" w:rsidP="000C6B9D">
      <w:pPr>
        <w:tabs>
          <w:tab w:val="left" w:pos="900"/>
        </w:tabs>
        <w:autoSpaceDE w:val="0"/>
        <w:autoSpaceDN w:val="0"/>
        <w:adjustRightInd w:val="0"/>
        <w:spacing w:after="0" w:line="240" w:lineRule="auto"/>
        <w:ind w:firstLine="360"/>
        <w:jc w:val="both"/>
        <w:rPr>
          <w:rFonts w:ascii="Times New Roman" w:eastAsia="Calibri" w:hAnsi="Times New Roman" w:cs="Times New Roman"/>
          <w:sz w:val="24"/>
          <w:szCs w:val="24"/>
        </w:rPr>
      </w:pPr>
      <w:r w:rsidRPr="006D7A6B">
        <w:rPr>
          <w:rFonts w:ascii="Times New Roman" w:eastAsia="Calibri" w:hAnsi="Times New Roman" w:cs="Times New Roman"/>
          <w:sz w:val="24"/>
          <w:szCs w:val="24"/>
        </w:rPr>
        <w:t xml:space="preserve">3) </w:t>
      </w:r>
      <w:proofErr w:type="spellStart"/>
      <w:r w:rsidRPr="006D7A6B">
        <w:rPr>
          <w:rFonts w:ascii="Times New Roman" w:eastAsia="Calibri" w:hAnsi="Times New Roman" w:cs="Times New Roman"/>
          <w:sz w:val="24"/>
          <w:szCs w:val="24"/>
        </w:rPr>
        <w:t>послебукварный</w:t>
      </w:r>
      <w:proofErr w:type="spellEnd"/>
      <w:r w:rsidRPr="006D7A6B">
        <w:rPr>
          <w:rFonts w:ascii="Times New Roman" w:eastAsia="Calibri" w:hAnsi="Times New Roman" w:cs="Times New Roman"/>
          <w:sz w:val="24"/>
          <w:szCs w:val="24"/>
        </w:rPr>
        <w:t>.</w:t>
      </w:r>
    </w:p>
    <w:p w:rsidR="000C6B9D" w:rsidRPr="006D7A6B" w:rsidRDefault="000C6B9D" w:rsidP="000C6B9D">
      <w:pPr>
        <w:tabs>
          <w:tab w:val="left" w:pos="900"/>
        </w:tabs>
        <w:autoSpaceDE w:val="0"/>
        <w:autoSpaceDN w:val="0"/>
        <w:adjustRightInd w:val="0"/>
        <w:spacing w:after="0" w:line="240" w:lineRule="auto"/>
        <w:ind w:firstLine="360"/>
        <w:jc w:val="both"/>
        <w:rPr>
          <w:rFonts w:ascii="Times New Roman" w:eastAsia="Calibri" w:hAnsi="Times New Roman" w:cs="Times New Roman"/>
          <w:sz w:val="24"/>
          <w:szCs w:val="24"/>
        </w:rPr>
      </w:pPr>
      <w:r w:rsidRPr="006D7A6B">
        <w:rPr>
          <w:rFonts w:ascii="Times New Roman" w:eastAsia="Calibri" w:hAnsi="Times New Roman" w:cs="Times New Roman"/>
          <w:sz w:val="24"/>
          <w:szCs w:val="24"/>
        </w:rPr>
        <w:t>Все три подхода реал</w:t>
      </w:r>
      <w:r>
        <w:rPr>
          <w:rFonts w:ascii="Times New Roman" w:eastAsia="Calibri" w:hAnsi="Times New Roman" w:cs="Times New Roman"/>
          <w:sz w:val="24"/>
          <w:szCs w:val="24"/>
        </w:rPr>
        <w:t>изуются на всех этапах обучения.</w:t>
      </w:r>
    </w:p>
    <w:p w:rsidR="000C6B9D" w:rsidRPr="006D7A6B" w:rsidRDefault="000C6B9D" w:rsidP="000C6B9D">
      <w:pPr>
        <w:spacing w:after="0" w:line="240" w:lineRule="auto"/>
        <w:jc w:val="both"/>
        <w:rPr>
          <w:rFonts w:ascii="Times New Roman" w:eastAsia="Calibri" w:hAnsi="Times New Roman" w:cs="Times New Roman"/>
          <w:b/>
          <w:bCs/>
          <w:sz w:val="24"/>
          <w:szCs w:val="24"/>
        </w:rPr>
      </w:pPr>
      <w:r w:rsidRPr="006D7A6B">
        <w:rPr>
          <w:rFonts w:ascii="Times New Roman" w:hAnsi="Times New Roman" w:cs="Times New Roman"/>
          <w:color w:val="000000"/>
          <w:sz w:val="24"/>
          <w:szCs w:val="24"/>
        </w:rPr>
        <w:t xml:space="preserve">     </w:t>
      </w:r>
      <w:r w:rsidRPr="006D7A6B">
        <w:rPr>
          <w:rFonts w:ascii="Times New Roman" w:eastAsia="Calibri" w:hAnsi="Times New Roman" w:cs="Times New Roman"/>
          <w:b/>
          <w:bCs/>
          <w:sz w:val="24"/>
          <w:szCs w:val="24"/>
        </w:rPr>
        <w:t>Цели и задачи курса</w:t>
      </w:r>
    </w:p>
    <w:p w:rsidR="000C6B9D" w:rsidRPr="006D7A6B" w:rsidRDefault="000C6B9D" w:rsidP="000C6B9D">
      <w:pPr>
        <w:tabs>
          <w:tab w:val="left" w:pos="900"/>
        </w:tabs>
        <w:autoSpaceDE w:val="0"/>
        <w:autoSpaceDN w:val="0"/>
        <w:adjustRightInd w:val="0"/>
        <w:spacing w:after="0" w:line="240" w:lineRule="auto"/>
        <w:ind w:firstLine="360"/>
        <w:jc w:val="both"/>
        <w:rPr>
          <w:rFonts w:ascii="Times New Roman" w:eastAsia="Calibri" w:hAnsi="Times New Roman" w:cs="Times New Roman"/>
          <w:sz w:val="24"/>
          <w:szCs w:val="24"/>
        </w:rPr>
      </w:pPr>
      <w:r w:rsidRPr="006D7A6B">
        <w:rPr>
          <w:rFonts w:ascii="Times New Roman" w:eastAsia="Calibri" w:hAnsi="Times New Roman" w:cs="Times New Roman"/>
          <w:sz w:val="24"/>
          <w:szCs w:val="24"/>
        </w:rPr>
        <w:t>Обучение письму является органической частью учебного предмета «Русский язык» и имеет с ним общую коммуникативно-познавательную основу. Курс отвечает целям гуманистической школы, интересам и потребностям ребёнка, он призван сформировать высокую культуру речевого общения, развить творческие способности учащихся, приобщить их к духовно-нравственным ценностям.</w:t>
      </w:r>
    </w:p>
    <w:p w:rsidR="00557DCB" w:rsidRDefault="00557DCB" w:rsidP="000C6B9D">
      <w:pPr>
        <w:spacing w:after="0" w:line="240" w:lineRule="auto"/>
        <w:contextualSpacing/>
        <w:jc w:val="center"/>
        <w:rPr>
          <w:rFonts w:ascii="Times New Roman" w:eastAsia="Calibri" w:hAnsi="Times New Roman" w:cs="Times New Roman"/>
          <w:sz w:val="24"/>
          <w:szCs w:val="24"/>
        </w:rPr>
      </w:pPr>
    </w:p>
    <w:p w:rsidR="00BC0090" w:rsidRDefault="000C6B9D" w:rsidP="00557DCB">
      <w:pPr>
        <w:spacing w:after="0" w:line="240" w:lineRule="auto"/>
        <w:contextualSpacing/>
        <w:jc w:val="center"/>
        <w:rPr>
          <w:rFonts w:ascii="Times New Roman" w:eastAsia="Calibri" w:hAnsi="Times New Roman" w:cs="Times New Roman"/>
          <w:b/>
          <w:sz w:val="24"/>
          <w:szCs w:val="24"/>
        </w:rPr>
      </w:pPr>
      <w:r w:rsidRPr="006D7A6B">
        <w:rPr>
          <w:rFonts w:ascii="Times New Roman" w:eastAsia="Calibri" w:hAnsi="Times New Roman" w:cs="Times New Roman"/>
          <w:b/>
          <w:sz w:val="24"/>
          <w:szCs w:val="24"/>
        </w:rPr>
        <w:t>Планируемые результаты</w:t>
      </w:r>
      <w:r w:rsidR="00BC0090">
        <w:rPr>
          <w:rFonts w:ascii="Times New Roman" w:eastAsia="Calibri" w:hAnsi="Times New Roman" w:cs="Times New Roman"/>
          <w:b/>
          <w:sz w:val="24"/>
          <w:szCs w:val="24"/>
        </w:rPr>
        <w:t xml:space="preserve"> </w:t>
      </w:r>
      <w:r w:rsidRPr="006D7A6B">
        <w:rPr>
          <w:rFonts w:ascii="Times New Roman" w:eastAsia="Calibri" w:hAnsi="Times New Roman" w:cs="Times New Roman"/>
          <w:b/>
          <w:sz w:val="24"/>
          <w:szCs w:val="24"/>
        </w:rPr>
        <w:t xml:space="preserve"> изучения учебного предмета, курса</w:t>
      </w:r>
      <w:r w:rsidR="00557DCB">
        <w:rPr>
          <w:rFonts w:ascii="Times New Roman" w:eastAsia="Calibri" w:hAnsi="Times New Roman" w:cs="Times New Roman"/>
          <w:b/>
          <w:sz w:val="24"/>
          <w:szCs w:val="24"/>
        </w:rPr>
        <w:t>.</w:t>
      </w:r>
    </w:p>
    <w:p w:rsidR="000C6B9D" w:rsidRPr="006D7A6B" w:rsidRDefault="00BC0090" w:rsidP="00557DCB">
      <w:pPr>
        <w:spacing w:after="0" w:line="240" w:lineRule="auto"/>
        <w:contextualSpacing/>
        <w:jc w:val="center"/>
        <w:rPr>
          <w:rFonts w:ascii="Times New Roman" w:eastAsia="Calibri" w:hAnsi="Times New Roman" w:cs="Times New Roman"/>
          <w:b/>
          <w:iCs/>
          <w:color w:val="000000"/>
          <w:sz w:val="24"/>
          <w:szCs w:val="24"/>
        </w:rPr>
      </w:pPr>
      <w:r>
        <w:rPr>
          <w:rFonts w:ascii="Times New Roman" w:eastAsia="Calibri" w:hAnsi="Times New Roman" w:cs="Times New Roman"/>
          <w:b/>
          <w:sz w:val="24"/>
          <w:szCs w:val="24"/>
        </w:rPr>
        <w:t>Личностные:</w:t>
      </w:r>
      <w:r w:rsidR="000C6B9D" w:rsidRPr="006D7A6B">
        <w:rPr>
          <w:rFonts w:ascii="Times New Roman" w:eastAsia="Times New Roman" w:hAnsi="Times New Roman" w:cs="Times New Roman"/>
          <w:b/>
          <w:color w:val="000000"/>
          <w:sz w:val="24"/>
          <w:szCs w:val="24"/>
          <w:lang w:eastAsia="ru-RU"/>
        </w:rPr>
        <w:br/>
      </w:r>
      <w:r w:rsidR="000C6B9D" w:rsidRPr="006D7A6B">
        <w:rPr>
          <w:rFonts w:ascii="Times New Roman" w:eastAsia="Calibri" w:hAnsi="Times New Roman" w:cs="Times New Roman"/>
          <w:b/>
          <w:bCs/>
          <w:caps/>
          <w:sz w:val="24"/>
          <w:szCs w:val="24"/>
        </w:rPr>
        <w:t xml:space="preserve"> </w:t>
      </w:r>
    </w:p>
    <w:p w:rsidR="000C6B9D" w:rsidRPr="006D7A6B" w:rsidRDefault="000C6B9D" w:rsidP="000C6B9D">
      <w:pPr>
        <w:shd w:val="clear" w:color="auto" w:fill="FFFFFF"/>
        <w:tabs>
          <w:tab w:val="left" w:pos="660"/>
        </w:tabs>
        <w:autoSpaceDE w:val="0"/>
        <w:autoSpaceDN w:val="0"/>
        <w:adjustRightInd w:val="0"/>
        <w:spacing w:after="0" w:line="240" w:lineRule="auto"/>
        <w:jc w:val="both"/>
        <w:rPr>
          <w:rFonts w:ascii="Times New Roman" w:eastAsia="Calibri" w:hAnsi="Times New Roman" w:cs="Times New Roman"/>
          <w:color w:val="000000"/>
          <w:sz w:val="24"/>
          <w:szCs w:val="24"/>
        </w:rPr>
      </w:pPr>
      <w:r w:rsidRPr="006D7A6B">
        <w:rPr>
          <w:rFonts w:ascii="Times New Roman" w:eastAsia="Calibri" w:hAnsi="Times New Roman" w:cs="Times New Roman"/>
          <w:color w:val="000000"/>
          <w:sz w:val="24"/>
          <w:szCs w:val="24"/>
        </w:rPr>
        <w:t>-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0C6B9D" w:rsidRPr="006D7A6B" w:rsidRDefault="000C6B9D" w:rsidP="000C6B9D">
      <w:pPr>
        <w:shd w:val="clear" w:color="auto" w:fill="FFFFFF"/>
        <w:tabs>
          <w:tab w:val="left" w:pos="660"/>
        </w:tabs>
        <w:autoSpaceDE w:val="0"/>
        <w:autoSpaceDN w:val="0"/>
        <w:adjustRightInd w:val="0"/>
        <w:spacing w:after="0" w:line="240" w:lineRule="auto"/>
        <w:jc w:val="both"/>
        <w:rPr>
          <w:rFonts w:ascii="Times New Roman" w:eastAsia="Calibri" w:hAnsi="Times New Roman" w:cs="Times New Roman"/>
          <w:color w:val="000000"/>
          <w:sz w:val="24"/>
          <w:szCs w:val="24"/>
        </w:rPr>
      </w:pPr>
      <w:r w:rsidRPr="006D7A6B">
        <w:rPr>
          <w:rFonts w:ascii="Times New Roman" w:eastAsia="Calibri" w:hAnsi="Times New Roman" w:cs="Times New Roman"/>
          <w:color w:val="000000"/>
          <w:sz w:val="24"/>
          <w:szCs w:val="24"/>
        </w:rPr>
        <w:t>- Принятие и освоение социальной роли обучающегося, развитие мотивов учебной деятельности и формирование личностного смысла учения.</w:t>
      </w:r>
    </w:p>
    <w:p w:rsidR="000C6B9D" w:rsidRPr="006D7A6B" w:rsidRDefault="000C6B9D" w:rsidP="000C6B9D">
      <w:pPr>
        <w:shd w:val="clear" w:color="auto" w:fill="FFFFFF"/>
        <w:tabs>
          <w:tab w:val="left" w:pos="660"/>
        </w:tabs>
        <w:autoSpaceDE w:val="0"/>
        <w:autoSpaceDN w:val="0"/>
        <w:adjustRightInd w:val="0"/>
        <w:spacing w:after="0" w:line="240" w:lineRule="auto"/>
        <w:jc w:val="both"/>
        <w:rPr>
          <w:rFonts w:ascii="Times New Roman" w:eastAsia="Calibri" w:hAnsi="Times New Roman" w:cs="Times New Roman"/>
          <w:color w:val="000000"/>
          <w:sz w:val="24"/>
          <w:szCs w:val="24"/>
        </w:rPr>
      </w:pPr>
      <w:r w:rsidRPr="006D7A6B">
        <w:rPr>
          <w:rFonts w:ascii="Times New Roman" w:eastAsia="Calibri" w:hAnsi="Times New Roman" w:cs="Times New Roman"/>
          <w:color w:val="000000"/>
          <w:sz w:val="24"/>
          <w:szCs w:val="24"/>
        </w:rPr>
        <w:t>- Развитие самостоятельности и личной ответственности за свои поступки на основе представлений о нравственных нормах.</w:t>
      </w:r>
    </w:p>
    <w:p w:rsidR="000C6B9D" w:rsidRPr="006D7A6B" w:rsidRDefault="000C6B9D" w:rsidP="000C6B9D">
      <w:pPr>
        <w:shd w:val="clear" w:color="auto" w:fill="FFFFFF"/>
        <w:tabs>
          <w:tab w:val="left" w:pos="660"/>
        </w:tabs>
        <w:autoSpaceDE w:val="0"/>
        <w:autoSpaceDN w:val="0"/>
        <w:adjustRightInd w:val="0"/>
        <w:spacing w:after="0" w:line="240" w:lineRule="auto"/>
        <w:jc w:val="both"/>
        <w:rPr>
          <w:rFonts w:ascii="Times New Roman" w:eastAsia="Calibri" w:hAnsi="Times New Roman" w:cs="Times New Roman"/>
          <w:color w:val="000000"/>
          <w:sz w:val="24"/>
          <w:szCs w:val="24"/>
        </w:rPr>
      </w:pPr>
      <w:r w:rsidRPr="006D7A6B">
        <w:rPr>
          <w:rFonts w:ascii="Times New Roman" w:eastAsia="Calibri" w:hAnsi="Times New Roman" w:cs="Times New Roman"/>
          <w:color w:val="000000"/>
          <w:sz w:val="24"/>
          <w:szCs w:val="24"/>
        </w:rPr>
        <w:t>- Развитие этических чувств, доброжелательности и эмоционально-нравственной отзывчивости,  понимания и сопереживания чувствам других людей. Понимание значимости позитивного стиля общения, основанного на миролюбии, терпении, сдержанности и доброжелательности.</w:t>
      </w:r>
    </w:p>
    <w:p w:rsidR="000C6B9D" w:rsidRPr="006D7A6B" w:rsidRDefault="000C6B9D" w:rsidP="000C6B9D">
      <w:pPr>
        <w:shd w:val="clear" w:color="auto" w:fill="FFFFFF"/>
        <w:tabs>
          <w:tab w:val="left" w:pos="660"/>
        </w:tabs>
        <w:autoSpaceDE w:val="0"/>
        <w:autoSpaceDN w:val="0"/>
        <w:adjustRightInd w:val="0"/>
        <w:spacing w:after="0" w:line="240" w:lineRule="auto"/>
        <w:jc w:val="both"/>
        <w:rPr>
          <w:rFonts w:ascii="Times New Roman" w:eastAsia="Calibri" w:hAnsi="Times New Roman" w:cs="Times New Roman"/>
          <w:color w:val="000000"/>
          <w:sz w:val="24"/>
          <w:szCs w:val="24"/>
        </w:rPr>
      </w:pPr>
      <w:r w:rsidRPr="006D7A6B">
        <w:rPr>
          <w:rFonts w:ascii="Times New Roman" w:eastAsia="Calibri" w:hAnsi="Times New Roman" w:cs="Times New Roman"/>
          <w:color w:val="000000"/>
          <w:sz w:val="24"/>
          <w:szCs w:val="24"/>
        </w:rPr>
        <w:t>-  Формирование эстетических потребностей, ценностей и чувств.</w:t>
      </w:r>
    </w:p>
    <w:p w:rsidR="000C6B9D" w:rsidRPr="006D7A6B" w:rsidRDefault="000C6B9D" w:rsidP="000C6B9D">
      <w:pPr>
        <w:shd w:val="clear" w:color="auto" w:fill="FFFFFF"/>
        <w:tabs>
          <w:tab w:val="left" w:pos="660"/>
        </w:tabs>
        <w:autoSpaceDE w:val="0"/>
        <w:autoSpaceDN w:val="0"/>
        <w:adjustRightInd w:val="0"/>
        <w:spacing w:after="0" w:line="240" w:lineRule="auto"/>
        <w:jc w:val="both"/>
        <w:rPr>
          <w:rFonts w:ascii="Times New Roman" w:eastAsia="Calibri" w:hAnsi="Times New Roman" w:cs="Times New Roman"/>
          <w:color w:val="000000"/>
          <w:sz w:val="24"/>
          <w:szCs w:val="24"/>
        </w:rPr>
      </w:pPr>
      <w:r w:rsidRPr="006D7A6B">
        <w:rPr>
          <w:rFonts w:ascii="Times New Roman" w:eastAsia="Calibri" w:hAnsi="Times New Roman" w:cs="Times New Roman"/>
          <w:color w:val="000000"/>
          <w:sz w:val="24"/>
          <w:szCs w:val="24"/>
        </w:rPr>
        <w:t xml:space="preserve">- Развитие навыков сотрудничества </w:t>
      </w:r>
      <w:proofErr w:type="gramStart"/>
      <w:r w:rsidRPr="006D7A6B">
        <w:rPr>
          <w:rFonts w:ascii="Times New Roman" w:eastAsia="Calibri" w:hAnsi="Times New Roman" w:cs="Times New Roman"/>
          <w:color w:val="000000"/>
          <w:sz w:val="24"/>
          <w:szCs w:val="24"/>
        </w:rPr>
        <w:t>со</w:t>
      </w:r>
      <w:proofErr w:type="gramEnd"/>
      <w:r w:rsidRPr="006D7A6B">
        <w:rPr>
          <w:rFonts w:ascii="Times New Roman" w:eastAsia="Calibri" w:hAnsi="Times New Roman" w:cs="Times New Roman"/>
          <w:color w:val="000000"/>
          <w:sz w:val="24"/>
          <w:szCs w:val="24"/>
        </w:rPr>
        <w:t xml:space="preserve"> взрослыми и сверстниками в разных социальных ситуациях, умения не создавать конфликтов и находить выходы из спорных ситуаций.</w:t>
      </w:r>
    </w:p>
    <w:p w:rsidR="000C6B9D" w:rsidRPr="006D7A6B" w:rsidRDefault="000C6B9D" w:rsidP="000C6B9D">
      <w:pPr>
        <w:shd w:val="clear" w:color="auto" w:fill="FFFFFF"/>
        <w:tabs>
          <w:tab w:val="left" w:pos="645"/>
        </w:tabs>
        <w:autoSpaceDE w:val="0"/>
        <w:autoSpaceDN w:val="0"/>
        <w:adjustRightInd w:val="0"/>
        <w:spacing w:after="0" w:line="240" w:lineRule="auto"/>
        <w:ind w:firstLine="360"/>
        <w:jc w:val="both"/>
        <w:rPr>
          <w:rFonts w:ascii="Times New Roman" w:eastAsia="Calibri" w:hAnsi="Times New Roman" w:cs="Times New Roman"/>
          <w:b/>
          <w:iCs/>
          <w:color w:val="000000"/>
          <w:sz w:val="24"/>
          <w:szCs w:val="24"/>
        </w:rPr>
      </w:pPr>
      <w:proofErr w:type="spellStart"/>
      <w:r w:rsidRPr="006D7A6B">
        <w:rPr>
          <w:rFonts w:ascii="Times New Roman" w:eastAsia="Calibri" w:hAnsi="Times New Roman" w:cs="Times New Roman"/>
          <w:b/>
          <w:iCs/>
          <w:color w:val="000000"/>
          <w:sz w:val="24"/>
          <w:szCs w:val="24"/>
        </w:rPr>
        <w:t>Метапредметные</w:t>
      </w:r>
      <w:proofErr w:type="spellEnd"/>
      <w:r w:rsidRPr="006D7A6B">
        <w:rPr>
          <w:rFonts w:ascii="Times New Roman" w:eastAsia="Calibri" w:hAnsi="Times New Roman" w:cs="Times New Roman"/>
          <w:b/>
          <w:iCs/>
          <w:color w:val="000000"/>
          <w:sz w:val="24"/>
          <w:szCs w:val="24"/>
        </w:rPr>
        <w:t xml:space="preserve"> результаты:</w:t>
      </w:r>
    </w:p>
    <w:p w:rsidR="000C6B9D" w:rsidRPr="006D7A6B" w:rsidRDefault="000C6B9D" w:rsidP="000C6B9D">
      <w:pPr>
        <w:shd w:val="clear" w:color="auto" w:fill="FFFFFF"/>
        <w:tabs>
          <w:tab w:val="left" w:pos="645"/>
        </w:tabs>
        <w:autoSpaceDE w:val="0"/>
        <w:autoSpaceDN w:val="0"/>
        <w:adjustRightInd w:val="0"/>
        <w:spacing w:after="0" w:line="240" w:lineRule="auto"/>
        <w:jc w:val="both"/>
        <w:rPr>
          <w:rFonts w:ascii="Times New Roman" w:eastAsia="Calibri" w:hAnsi="Times New Roman" w:cs="Times New Roman"/>
          <w:color w:val="000000"/>
          <w:sz w:val="24"/>
          <w:szCs w:val="24"/>
        </w:rPr>
      </w:pPr>
      <w:r w:rsidRPr="006D7A6B">
        <w:rPr>
          <w:rFonts w:ascii="Times New Roman" w:eastAsia="Calibri" w:hAnsi="Times New Roman" w:cs="Times New Roman"/>
          <w:color w:val="000000"/>
          <w:sz w:val="24"/>
          <w:szCs w:val="24"/>
        </w:rPr>
        <w:t>- Умение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результата.</w:t>
      </w:r>
    </w:p>
    <w:p w:rsidR="000C6B9D" w:rsidRPr="006D7A6B" w:rsidRDefault="000C6B9D" w:rsidP="000C6B9D">
      <w:pPr>
        <w:shd w:val="clear" w:color="auto" w:fill="FFFFFF"/>
        <w:tabs>
          <w:tab w:val="left" w:pos="645"/>
        </w:tabs>
        <w:autoSpaceDE w:val="0"/>
        <w:autoSpaceDN w:val="0"/>
        <w:adjustRightInd w:val="0"/>
        <w:spacing w:after="0" w:line="240" w:lineRule="auto"/>
        <w:jc w:val="both"/>
        <w:rPr>
          <w:rFonts w:ascii="Times New Roman" w:eastAsia="Calibri" w:hAnsi="Times New Roman" w:cs="Times New Roman"/>
          <w:color w:val="000000"/>
          <w:sz w:val="24"/>
          <w:szCs w:val="24"/>
        </w:rPr>
      </w:pPr>
      <w:r w:rsidRPr="006D7A6B">
        <w:rPr>
          <w:rFonts w:ascii="Times New Roman" w:eastAsia="Calibri" w:hAnsi="Times New Roman" w:cs="Times New Roman"/>
          <w:color w:val="000000"/>
          <w:sz w:val="24"/>
          <w:szCs w:val="24"/>
        </w:rPr>
        <w:t>- Способность принимать и сохранять цели и задачи учебной деятельности, находить средства её осуществления.</w:t>
      </w:r>
    </w:p>
    <w:p w:rsidR="000C6B9D" w:rsidRPr="006D7A6B" w:rsidRDefault="000C6B9D" w:rsidP="000C6B9D">
      <w:pPr>
        <w:shd w:val="clear" w:color="auto" w:fill="FFFFFF"/>
        <w:tabs>
          <w:tab w:val="left" w:pos="645"/>
        </w:tabs>
        <w:autoSpaceDE w:val="0"/>
        <w:autoSpaceDN w:val="0"/>
        <w:adjustRightInd w:val="0"/>
        <w:spacing w:after="0" w:line="240" w:lineRule="auto"/>
        <w:jc w:val="both"/>
        <w:rPr>
          <w:rFonts w:ascii="Times New Roman" w:eastAsia="Calibri" w:hAnsi="Times New Roman" w:cs="Times New Roman"/>
          <w:color w:val="000000"/>
          <w:sz w:val="24"/>
          <w:szCs w:val="24"/>
        </w:rPr>
      </w:pPr>
      <w:r w:rsidRPr="006D7A6B">
        <w:rPr>
          <w:rFonts w:ascii="Times New Roman" w:eastAsia="Calibri" w:hAnsi="Times New Roman" w:cs="Times New Roman"/>
          <w:color w:val="000000"/>
          <w:sz w:val="24"/>
          <w:szCs w:val="24"/>
        </w:rPr>
        <w:t>- Умение  включаться в обсуждение проблем творческого и поискового характера, усваивать способы их решения.</w:t>
      </w:r>
    </w:p>
    <w:p w:rsidR="000C6B9D" w:rsidRPr="006D7A6B" w:rsidRDefault="000C6B9D" w:rsidP="000C6B9D">
      <w:pPr>
        <w:shd w:val="clear" w:color="auto" w:fill="FFFFFF"/>
        <w:tabs>
          <w:tab w:val="left" w:pos="645"/>
        </w:tabs>
        <w:autoSpaceDE w:val="0"/>
        <w:autoSpaceDN w:val="0"/>
        <w:adjustRightInd w:val="0"/>
        <w:spacing w:after="0" w:line="240" w:lineRule="auto"/>
        <w:jc w:val="both"/>
        <w:rPr>
          <w:rFonts w:ascii="Times New Roman" w:eastAsia="Calibri" w:hAnsi="Times New Roman" w:cs="Times New Roman"/>
          <w:color w:val="000000"/>
          <w:sz w:val="24"/>
          <w:szCs w:val="24"/>
        </w:rPr>
      </w:pPr>
      <w:r w:rsidRPr="006D7A6B">
        <w:rPr>
          <w:rFonts w:ascii="Times New Roman" w:eastAsia="Calibri" w:hAnsi="Times New Roman" w:cs="Times New Roman"/>
          <w:color w:val="000000"/>
          <w:sz w:val="24"/>
          <w:szCs w:val="24"/>
        </w:rPr>
        <w:lastRenderedPageBreak/>
        <w:t>- Умение понимать причины успеха/неуспеха учебной деятельности и способность конструктивно действовать даже в ситуациях неуспеха.</w:t>
      </w:r>
    </w:p>
    <w:p w:rsidR="000C6B9D" w:rsidRPr="006D7A6B" w:rsidRDefault="000C6B9D" w:rsidP="000C6B9D">
      <w:pPr>
        <w:shd w:val="clear" w:color="auto" w:fill="FFFFFF"/>
        <w:tabs>
          <w:tab w:val="left" w:pos="645"/>
        </w:tabs>
        <w:autoSpaceDE w:val="0"/>
        <w:autoSpaceDN w:val="0"/>
        <w:adjustRightInd w:val="0"/>
        <w:spacing w:after="0" w:line="240" w:lineRule="auto"/>
        <w:jc w:val="both"/>
        <w:rPr>
          <w:rFonts w:ascii="Times New Roman" w:eastAsia="Calibri" w:hAnsi="Times New Roman" w:cs="Times New Roman"/>
          <w:color w:val="000000"/>
          <w:sz w:val="24"/>
          <w:szCs w:val="24"/>
        </w:rPr>
      </w:pPr>
      <w:r w:rsidRPr="006D7A6B">
        <w:rPr>
          <w:rFonts w:ascii="Times New Roman" w:eastAsia="Calibri" w:hAnsi="Times New Roman" w:cs="Times New Roman"/>
          <w:color w:val="000000"/>
          <w:sz w:val="24"/>
          <w:szCs w:val="24"/>
        </w:rPr>
        <w:t>- Освоение начальных форм самонаблюдения в процессе познавательной деятельности.</w:t>
      </w:r>
    </w:p>
    <w:p w:rsidR="000C6B9D" w:rsidRPr="006D7A6B" w:rsidRDefault="000C6B9D" w:rsidP="000C6B9D">
      <w:pPr>
        <w:shd w:val="clear" w:color="auto" w:fill="FFFFFF"/>
        <w:tabs>
          <w:tab w:val="left" w:pos="645"/>
        </w:tabs>
        <w:autoSpaceDE w:val="0"/>
        <w:autoSpaceDN w:val="0"/>
        <w:adjustRightInd w:val="0"/>
        <w:spacing w:after="0" w:line="240" w:lineRule="auto"/>
        <w:jc w:val="both"/>
        <w:rPr>
          <w:rFonts w:ascii="Times New Roman" w:eastAsia="Calibri" w:hAnsi="Times New Roman" w:cs="Times New Roman"/>
          <w:color w:val="000000"/>
          <w:sz w:val="24"/>
          <w:szCs w:val="24"/>
        </w:rPr>
      </w:pPr>
      <w:r w:rsidRPr="006D7A6B">
        <w:rPr>
          <w:rFonts w:ascii="Times New Roman" w:eastAsia="Calibri" w:hAnsi="Times New Roman" w:cs="Times New Roman"/>
          <w:color w:val="000000"/>
          <w:sz w:val="24"/>
          <w:szCs w:val="24"/>
        </w:rPr>
        <w:t xml:space="preserve">- Умение создавать и использовать знаково-символические модели для решения учебных и практических задач </w:t>
      </w:r>
    </w:p>
    <w:p w:rsidR="000C6B9D" w:rsidRPr="006D7A6B" w:rsidRDefault="000C6B9D" w:rsidP="000C6B9D">
      <w:pPr>
        <w:shd w:val="clear" w:color="auto" w:fill="FFFFFF"/>
        <w:tabs>
          <w:tab w:val="left" w:pos="645"/>
        </w:tabs>
        <w:autoSpaceDE w:val="0"/>
        <w:autoSpaceDN w:val="0"/>
        <w:adjustRightInd w:val="0"/>
        <w:spacing w:after="0" w:line="240" w:lineRule="auto"/>
        <w:jc w:val="both"/>
        <w:rPr>
          <w:rFonts w:ascii="Times New Roman" w:eastAsia="Calibri" w:hAnsi="Times New Roman" w:cs="Times New Roman"/>
          <w:color w:val="000000"/>
          <w:sz w:val="24"/>
          <w:szCs w:val="24"/>
        </w:rPr>
      </w:pPr>
      <w:r w:rsidRPr="006D7A6B">
        <w:rPr>
          <w:rFonts w:ascii="Times New Roman" w:eastAsia="Calibri" w:hAnsi="Times New Roman" w:cs="Times New Roman"/>
          <w:color w:val="000000"/>
          <w:sz w:val="24"/>
          <w:szCs w:val="24"/>
        </w:rPr>
        <w:t>- Использование различных способов поиска (в справочных источниках и открытом учебном информационном пространстве – Интернете), сбора, обработки, анализа, организации, передачи и интерпретации информации в соответствии с коммуникативными и познавательными задачами.</w:t>
      </w:r>
    </w:p>
    <w:p w:rsidR="000C6B9D" w:rsidRPr="006D7A6B" w:rsidRDefault="000C6B9D" w:rsidP="000C6B9D">
      <w:pPr>
        <w:shd w:val="clear" w:color="auto" w:fill="FFFFFF"/>
        <w:autoSpaceDE w:val="0"/>
        <w:autoSpaceDN w:val="0"/>
        <w:adjustRightInd w:val="0"/>
        <w:spacing w:after="0" w:line="240" w:lineRule="auto"/>
        <w:ind w:firstLine="360"/>
        <w:jc w:val="both"/>
        <w:rPr>
          <w:rFonts w:ascii="Times New Roman" w:eastAsia="Calibri" w:hAnsi="Times New Roman" w:cs="Times New Roman"/>
          <w:b/>
          <w:iCs/>
          <w:color w:val="000000"/>
          <w:sz w:val="24"/>
          <w:szCs w:val="24"/>
        </w:rPr>
      </w:pPr>
      <w:r w:rsidRPr="006D7A6B">
        <w:rPr>
          <w:rFonts w:ascii="Times New Roman" w:eastAsia="Calibri" w:hAnsi="Times New Roman" w:cs="Times New Roman"/>
          <w:b/>
          <w:iCs/>
          <w:color w:val="000000"/>
          <w:sz w:val="24"/>
          <w:szCs w:val="24"/>
        </w:rPr>
        <w:t>Предметные результаты:</w:t>
      </w:r>
    </w:p>
    <w:p w:rsidR="000C6B9D" w:rsidRPr="006D7A6B" w:rsidRDefault="000C6B9D" w:rsidP="000C6B9D">
      <w:pPr>
        <w:shd w:val="clear" w:color="auto" w:fill="FFFFFF"/>
        <w:tabs>
          <w:tab w:val="left" w:pos="645"/>
        </w:tabs>
        <w:autoSpaceDE w:val="0"/>
        <w:autoSpaceDN w:val="0"/>
        <w:adjustRightInd w:val="0"/>
        <w:spacing w:after="0" w:line="240" w:lineRule="auto"/>
        <w:jc w:val="both"/>
        <w:rPr>
          <w:rFonts w:ascii="Times New Roman" w:eastAsia="Calibri" w:hAnsi="Times New Roman" w:cs="Times New Roman"/>
          <w:color w:val="000000"/>
          <w:sz w:val="24"/>
          <w:szCs w:val="24"/>
        </w:rPr>
      </w:pPr>
      <w:r w:rsidRPr="006D7A6B">
        <w:rPr>
          <w:rFonts w:ascii="Times New Roman" w:eastAsia="Calibri" w:hAnsi="Times New Roman" w:cs="Times New Roman"/>
          <w:color w:val="000000"/>
          <w:sz w:val="24"/>
          <w:szCs w:val="24"/>
        </w:rPr>
        <w:t>-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0C6B9D" w:rsidRPr="006D7A6B" w:rsidRDefault="000C6B9D" w:rsidP="000C6B9D">
      <w:pPr>
        <w:shd w:val="clear" w:color="auto" w:fill="FFFFFF"/>
        <w:tabs>
          <w:tab w:val="left" w:pos="645"/>
        </w:tabs>
        <w:autoSpaceDE w:val="0"/>
        <w:autoSpaceDN w:val="0"/>
        <w:adjustRightInd w:val="0"/>
        <w:spacing w:after="0" w:line="240" w:lineRule="auto"/>
        <w:jc w:val="both"/>
        <w:rPr>
          <w:rFonts w:ascii="Times New Roman" w:eastAsia="Calibri" w:hAnsi="Times New Roman" w:cs="Times New Roman"/>
          <w:color w:val="000000"/>
          <w:sz w:val="24"/>
          <w:szCs w:val="24"/>
        </w:rPr>
      </w:pPr>
      <w:r w:rsidRPr="006D7A6B">
        <w:rPr>
          <w:rFonts w:ascii="Times New Roman" w:eastAsia="Calibri" w:hAnsi="Times New Roman" w:cs="Times New Roman"/>
          <w:color w:val="000000"/>
          <w:sz w:val="24"/>
          <w:szCs w:val="24"/>
        </w:rPr>
        <w:t>- Понимание обучающимися того, что язык представляет собой явление национальной культуры и основное средство человеческого общения и взаимопонимания, осознание значения русского языка как государственного языка Российской Федерации, языка межнационального общения.</w:t>
      </w:r>
    </w:p>
    <w:p w:rsidR="000C6B9D" w:rsidRPr="006D7A6B" w:rsidRDefault="000C6B9D" w:rsidP="000C6B9D">
      <w:pPr>
        <w:shd w:val="clear" w:color="auto" w:fill="FFFFFF"/>
        <w:tabs>
          <w:tab w:val="left" w:pos="645"/>
        </w:tabs>
        <w:autoSpaceDE w:val="0"/>
        <w:autoSpaceDN w:val="0"/>
        <w:adjustRightInd w:val="0"/>
        <w:spacing w:after="0" w:line="240" w:lineRule="auto"/>
        <w:jc w:val="both"/>
        <w:rPr>
          <w:rFonts w:ascii="Times New Roman" w:eastAsia="Calibri" w:hAnsi="Times New Roman" w:cs="Times New Roman"/>
          <w:color w:val="000000"/>
          <w:sz w:val="24"/>
          <w:szCs w:val="24"/>
        </w:rPr>
      </w:pPr>
      <w:r w:rsidRPr="006D7A6B">
        <w:rPr>
          <w:rFonts w:ascii="Times New Roman" w:eastAsia="Calibri" w:hAnsi="Times New Roman" w:cs="Times New Roman"/>
          <w:color w:val="000000"/>
          <w:sz w:val="24"/>
          <w:szCs w:val="24"/>
        </w:rPr>
        <w:t>- Первоначальное усвоение главных понятий курса русского языка (фонетических, лексических, грамматических), представляющих основные единицы языка и отражающих существенные связи, отношения и функции.</w:t>
      </w:r>
    </w:p>
    <w:p w:rsidR="000C6B9D" w:rsidRPr="006D7A6B" w:rsidRDefault="000C6B9D" w:rsidP="000C6B9D">
      <w:pPr>
        <w:shd w:val="clear" w:color="auto" w:fill="FFFFFF"/>
        <w:tabs>
          <w:tab w:val="left" w:pos="645"/>
        </w:tabs>
        <w:autoSpaceDE w:val="0"/>
        <w:autoSpaceDN w:val="0"/>
        <w:adjustRightInd w:val="0"/>
        <w:spacing w:after="0" w:line="240" w:lineRule="auto"/>
        <w:jc w:val="both"/>
        <w:rPr>
          <w:rFonts w:ascii="Times New Roman" w:eastAsia="Calibri" w:hAnsi="Times New Roman" w:cs="Times New Roman"/>
          <w:color w:val="000000"/>
          <w:sz w:val="24"/>
          <w:szCs w:val="24"/>
        </w:rPr>
      </w:pPr>
      <w:r w:rsidRPr="006D7A6B">
        <w:rPr>
          <w:rFonts w:ascii="Times New Roman" w:eastAsia="Calibri" w:hAnsi="Times New Roman" w:cs="Times New Roman"/>
          <w:color w:val="000000"/>
          <w:sz w:val="24"/>
          <w:szCs w:val="24"/>
        </w:rPr>
        <w:t>- Понимание слова как двусторонней единицы языка, как взаимосвязи значения и звучания слова. Практическое усвоение заместительной (знаковой) функции языка.</w:t>
      </w:r>
    </w:p>
    <w:p w:rsidR="000C6B9D" w:rsidRPr="006D7A6B" w:rsidRDefault="000C6B9D" w:rsidP="000C6B9D">
      <w:pPr>
        <w:shd w:val="clear" w:color="auto" w:fill="FFFFFF"/>
        <w:tabs>
          <w:tab w:val="left" w:pos="645"/>
        </w:tabs>
        <w:autoSpaceDE w:val="0"/>
        <w:autoSpaceDN w:val="0"/>
        <w:adjustRightInd w:val="0"/>
        <w:spacing w:after="0" w:line="240" w:lineRule="auto"/>
        <w:jc w:val="both"/>
        <w:rPr>
          <w:rFonts w:ascii="Times New Roman" w:eastAsia="Calibri" w:hAnsi="Times New Roman" w:cs="Times New Roman"/>
          <w:color w:val="000000"/>
          <w:sz w:val="24"/>
          <w:szCs w:val="24"/>
        </w:rPr>
      </w:pPr>
      <w:r w:rsidRPr="006D7A6B">
        <w:rPr>
          <w:rFonts w:ascii="Times New Roman" w:eastAsia="Calibri" w:hAnsi="Times New Roman" w:cs="Times New Roman"/>
          <w:color w:val="000000"/>
          <w:sz w:val="24"/>
          <w:szCs w:val="24"/>
        </w:rPr>
        <w:t>- Овладение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 этикета. Научатся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0C6B9D" w:rsidRPr="006D7A6B" w:rsidRDefault="000C6B9D" w:rsidP="000C6B9D">
      <w:pPr>
        <w:shd w:val="clear" w:color="auto" w:fill="FFFFFF"/>
        <w:tabs>
          <w:tab w:val="left" w:pos="705"/>
        </w:tabs>
        <w:autoSpaceDE w:val="0"/>
        <w:autoSpaceDN w:val="0"/>
        <w:adjustRightInd w:val="0"/>
        <w:spacing w:after="0" w:line="240" w:lineRule="auto"/>
        <w:jc w:val="both"/>
        <w:rPr>
          <w:rFonts w:ascii="Times New Roman" w:eastAsia="Calibri" w:hAnsi="Times New Roman" w:cs="Times New Roman"/>
          <w:color w:val="000000"/>
          <w:sz w:val="24"/>
          <w:szCs w:val="24"/>
        </w:rPr>
      </w:pPr>
      <w:r w:rsidRPr="006D7A6B">
        <w:rPr>
          <w:rFonts w:ascii="Times New Roman" w:eastAsia="Calibri" w:hAnsi="Times New Roman" w:cs="Times New Roman"/>
          <w:color w:val="000000"/>
          <w:sz w:val="24"/>
          <w:szCs w:val="24"/>
        </w:rPr>
        <w:t>- Формирование позитивного</w:t>
      </w:r>
      <w:r w:rsidRPr="006D7A6B">
        <w:rPr>
          <w:rFonts w:ascii="Times New Roman" w:eastAsia="Calibri" w:hAnsi="Times New Roman" w:cs="Times New Roman"/>
          <w:b/>
          <w:bCs/>
          <w:color w:val="000000"/>
          <w:sz w:val="24"/>
          <w:szCs w:val="24"/>
        </w:rPr>
        <w:t xml:space="preserve"> </w:t>
      </w:r>
      <w:r w:rsidRPr="006D7A6B">
        <w:rPr>
          <w:rFonts w:ascii="Times New Roman" w:eastAsia="Calibri" w:hAnsi="Times New Roman" w:cs="Times New Roman"/>
          <w:color w:val="000000"/>
          <w:sz w:val="24"/>
          <w:szCs w:val="24"/>
        </w:rPr>
        <w:t>отношения к правильной устной и письменной речи как показателям общей культуры</w:t>
      </w:r>
      <w:r w:rsidRPr="006D7A6B">
        <w:rPr>
          <w:rFonts w:ascii="Times New Roman" w:eastAsia="Calibri" w:hAnsi="Times New Roman" w:cs="Times New Roman"/>
          <w:b/>
          <w:bCs/>
          <w:color w:val="000000"/>
          <w:sz w:val="24"/>
          <w:szCs w:val="24"/>
        </w:rPr>
        <w:t xml:space="preserve"> </w:t>
      </w:r>
      <w:r w:rsidRPr="006D7A6B">
        <w:rPr>
          <w:rFonts w:ascii="Times New Roman" w:eastAsia="Calibri" w:hAnsi="Times New Roman" w:cs="Times New Roman"/>
          <w:color w:val="000000"/>
          <w:sz w:val="24"/>
          <w:szCs w:val="24"/>
        </w:rPr>
        <w:t>и гражданской позиции человека.</w:t>
      </w:r>
    </w:p>
    <w:p w:rsidR="000C6B9D" w:rsidRPr="006D7A6B" w:rsidRDefault="000C6B9D" w:rsidP="000C6B9D">
      <w:pPr>
        <w:shd w:val="clear" w:color="auto" w:fill="FFFFFF"/>
        <w:tabs>
          <w:tab w:val="left" w:pos="705"/>
        </w:tabs>
        <w:autoSpaceDE w:val="0"/>
        <w:autoSpaceDN w:val="0"/>
        <w:adjustRightInd w:val="0"/>
        <w:spacing w:after="0" w:line="240" w:lineRule="auto"/>
        <w:jc w:val="both"/>
        <w:rPr>
          <w:rFonts w:ascii="Times New Roman" w:eastAsia="Calibri" w:hAnsi="Times New Roman" w:cs="Times New Roman"/>
          <w:color w:val="000000"/>
          <w:sz w:val="24"/>
          <w:szCs w:val="24"/>
        </w:rPr>
      </w:pPr>
      <w:r w:rsidRPr="006D7A6B">
        <w:rPr>
          <w:rFonts w:ascii="Times New Roman" w:eastAsia="Calibri" w:hAnsi="Times New Roman" w:cs="Times New Roman"/>
          <w:color w:val="000000"/>
          <w:sz w:val="24"/>
          <w:szCs w:val="24"/>
        </w:rPr>
        <w:t>- Овладение учебными действиями с языковыми единицами и умение использовать приобретённые знания для решения познавательных, практических и коммуникативных задач</w:t>
      </w:r>
      <w:r w:rsidR="00557DCB">
        <w:rPr>
          <w:rFonts w:ascii="Times New Roman" w:eastAsia="Calibri" w:hAnsi="Times New Roman" w:cs="Times New Roman"/>
          <w:color w:val="000000"/>
          <w:sz w:val="24"/>
          <w:szCs w:val="24"/>
        </w:rPr>
        <w:t>.</w:t>
      </w:r>
    </w:p>
    <w:p w:rsidR="000C6B9D" w:rsidRPr="006D7A6B" w:rsidRDefault="000C6B9D" w:rsidP="000C6B9D">
      <w:pPr>
        <w:shd w:val="clear" w:color="auto" w:fill="FFFFFF"/>
        <w:tabs>
          <w:tab w:val="left" w:pos="705"/>
        </w:tabs>
        <w:autoSpaceDE w:val="0"/>
        <w:autoSpaceDN w:val="0"/>
        <w:adjustRightInd w:val="0"/>
        <w:spacing w:after="0" w:line="240" w:lineRule="auto"/>
        <w:jc w:val="both"/>
        <w:rPr>
          <w:rFonts w:ascii="Times New Roman" w:eastAsia="Calibri" w:hAnsi="Times New Roman" w:cs="Times New Roman"/>
          <w:color w:val="000000"/>
          <w:sz w:val="24"/>
          <w:szCs w:val="24"/>
        </w:rPr>
      </w:pPr>
    </w:p>
    <w:p w:rsidR="001A2DCF" w:rsidRPr="00BC0090" w:rsidRDefault="00557DCB" w:rsidP="001A2DCF">
      <w:pPr>
        <w:jc w:val="center"/>
        <w:rPr>
          <w:rFonts w:ascii="Times New Roman" w:hAnsi="Times New Roman" w:cs="Times New Roman"/>
          <w:b/>
          <w:sz w:val="28"/>
          <w:szCs w:val="28"/>
        </w:rPr>
      </w:pPr>
      <w:r w:rsidRPr="00BC0090">
        <w:rPr>
          <w:rFonts w:ascii="Times New Roman" w:hAnsi="Times New Roman" w:cs="Times New Roman"/>
          <w:b/>
          <w:sz w:val="28"/>
          <w:szCs w:val="28"/>
        </w:rPr>
        <w:t>Литературное чтение</w:t>
      </w:r>
      <w:proofErr w:type="gramStart"/>
      <w:r w:rsidRPr="00BC0090">
        <w:rPr>
          <w:rFonts w:ascii="Times New Roman" w:hAnsi="Times New Roman" w:cs="Times New Roman"/>
          <w:b/>
          <w:sz w:val="28"/>
          <w:szCs w:val="28"/>
        </w:rPr>
        <w:t xml:space="preserve"> .</w:t>
      </w:r>
      <w:proofErr w:type="gramEnd"/>
    </w:p>
    <w:p w:rsidR="00557DCB" w:rsidRDefault="00557DCB" w:rsidP="00557DCB">
      <w:pPr>
        <w:rPr>
          <w:rFonts w:ascii="Times New Roman" w:hAnsi="Times New Roman" w:cs="Times New Roman"/>
          <w:sz w:val="24"/>
          <w:szCs w:val="24"/>
        </w:rPr>
      </w:pPr>
      <w:r w:rsidRPr="001A2DCF">
        <w:rPr>
          <w:rFonts w:ascii="Times New Roman" w:hAnsi="Times New Roman" w:cs="Times New Roman"/>
          <w:sz w:val="24"/>
          <w:szCs w:val="24"/>
        </w:rPr>
        <w:t>Рабочая программа составлена на основе «Программы</w:t>
      </w:r>
      <w:r>
        <w:rPr>
          <w:rFonts w:ascii="Times New Roman" w:hAnsi="Times New Roman" w:cs="Times New Roman"/>
          <w:sz w:val="24"/>
          <w:szCs w:val="24"/>
        </w:rPr>
        <w:t xml:space="preserve">  Климановой Л.Ф. Бабушкиной Т.В.</w:t>
      </w:r>
      <w:r w:rsidRPr="001A2DCF">
        <w:rPr>
          <w:rFonts w:ascii="Times New Roman" w:hAnsi="Times New Roman" w:cs="Times New Roman"/>
          <w:sz w:val="24"/>
          <w:szCs w:val="24"/>
        </w:rPr>
        <w:t xml:space="preserve"> 1-4 классы «</w:t>
      </w:r>
      <w:r>
        <w:rPr>
          <w:rFonts w:ascii="Times New Roman" w:hAnsi="Times New Roman" w:cs="Times New Roman"/>
          <w:sz w:val="24"/>
          <w:szCs w:val="24"/>
        </w:rPr>
        <w:t>Литературное чтение</w:t>
      </w:r>
      <w:r w:rsidRPr="001A2DCF">
        <w:rPr>
          <w:rFonts w:ascii="Times New Roman" w:hAnsi="Times New Roman" w:cs="Times New Roman"/>
          <w:sz w:val="24"/>
          <w:szCs w:val="24"/>
        </w:rPr>
        <w:t>»  М: Просвещение 2011 год.</w:t>
      </w:r>
    </w:p>
    <w:p w:rsidR="003E703D" w:rsidRPr="00BC0090" w:rsidRDefault="00557DCB" w:rsidP="003E703D">
      <w:pPr>
        <w:rPr>
          <w:rFonts w:ascii="Times New Roman" w:hAnsi="Times New Roman" w:cs="Times New Roman"/>
          <w:b/>
          <w:sz w:val="24"/>
          <w:szCs w:val="24"/>
        </w:rPr>
      </w:pPr>
      <w:r w:rsidRPr="00BC0090">
        <w:rPr>
          <w:rFonts w:ascii="Times New Roman" w:hAnsi="Times New Roman" w:cs="Times New Roman"/>
          <w:b/>
          <w:sz w:val="24"/>
          <w:szCs w:val="24"/>
        </w:rPr>
        <w:t>Учебник</w:t>
      </w:r>
    </w:p>
    <w:p w:rsidR="00557DCB" w:rsidRDefault="00557DCB" w:rsidP="003E703D">
      <w:pPr>
        <w:rPr>
          <w:rFonts w:ascii="Times New Roman" w:eastAsia="Calibri" w:hAnsi="Times New Roman" w:cs="Times New Roman"/>
          <w:sz w:val="24"/>
          <w:szCs w:val="24"/>
        </w:rPr>
      </w:pPr>
      <w:r w:rsidRPr="006D7A6B">
        <w:rPr>
          <w:rFonts w:ascii="Times New Roman" w:eastAsia="Calibri" w:hAnsi="Times New Roman" w:cs="Times New Roman"/>
          <w:sz w:val="24"/>
          <w:szCs w:val="24"/>
        </w:rPr>
        <w:t xml:space="preserve"> </w:t>
      </w:r>
      <w:r w:rsidRPr="006D7A6B">
        <w:rPr>
          <w:rFonts w:ascii="Times New Roman" w:eastAsia="Calibri" w:hAnsi="Times New Roman" w:cs="Times New Roman"/>
          <w:iCs/>
          <w:sz w:val="24"/>
          <w:szCs w:val="24"/>
        </w:rPr>
        <w:t>Климанова, Л. Ф.</w:t>
      </w:r>
      <w:r>
        <w:rPr>
          <w:rFonts w:ascii="Times New Roman" w:eastAsia="Calibri" w:hAnsi="Times New Roman" w:cs="Times New Roman"/>
          <w:iCs/>
          <w:sz w:val="24"/>
          <w:szCs w:val="24"/>
        </w:rPr>
        <w:t xml:space="preserve"> Горецкий В.Г.</w:t>
      </w:r>
      <w:r w:rsidRPr="006D7A6B">
        <w:rPr>
          <w:rFonts w:ascii="Times New Roman" w:eastAsia="Calibri" w:hAnsi="Times New Roman" w:cs="Times New Roman"/>
          <w:iCs/>
          <w:sz w:val="24"/>
          <w:szCs w:val="24"/>
        </w:rPr>
        <w:t xml:space="preserve"> </w:t>
      </w:r>
      <w:r>
        <w:rPr>
          <w:rFonts w:ascii="Times New Roman" w:eastAsia="Calibri" w:hAnsi="Times New Roman" w:cs="Times New Roman"/>
          <w:sz w:val="24"/>
          <w:szCs w:val="24"/>
        </w:rPr>
        <w:t>Литературное чтение</w:t>
      </w:r>
      <w:r w:rsidR="003E703D">
        <w:rPr>
          <w:rFonts w:ascii="Times New Roman" w:eastAsia="Calibri" w:hAnsi="Times New Roman" w:cs="Times New Roman"/>
          <w:sz w:val="24"/>
          <w:szCs w:val="24"/>
        </w:rPr>
        <w:t xml:space="preserve"> : учеб. для общеобразовательных </w:t>
      </w:r>
      <w:r w:rsidRPr="006D7A6B">
        <w:rPr>
          <w:rFonts w:ascii="Times New Roman" w:eastAsia="Calibri" w:hAnsi="Times New Roman" w:cs="Times New Roman"/>
          <w:sz w:val="24"/>
          <w:szCs w:val="24"/>
        </w:rPr>
        <w:t>учреждений.</w:t>
      </w:r>
      <w:r w:rsidRPr="006D7A6B">
        <w:rPr>
          <w:rFonts w:ascii="Times New Roman" w:eastAsia="Calibri" w:hAnsi="Times New Roman" w:cs="Times New Roman"/>
          <w:bCs/>
          <w:sz w:val="24"/>
          <w:szCs w:val="24"/>
        </w:rPr>
        <w:t xml:space="preserve"> </w:t>
      </w:r>
      <w:r w:rsidRPr="006D7A6B">
        <w:rPr>
          <w:rFonts w:ascii="Times New Roman" w:eastAsia="Calibri" w:hAnsi="Times New Roman" w:cs="Times New Roman"/>
          <w:sz w:val="24"/>
          <w:szCs w:val="24"/>
        </w:rPr>
        <w:t>1 класс</w:t>
      </w:r>
      <w:proofErr w:type="gramStart"/>
      <w:r w:rsidRPr="006D7A6B">
        <w:rPr>
          <w:rFonts w:ascii="Times New Roman" w:eastAsia="Calibri" w:hAnsi="Times New Roman" w:cs="Times New Roman"/>
          <w:sz w:val="24"/>
          <w:szCs w:val="24"/>
        </w:rPr>
        <w:t xml:space="preserve"> </w:t>
      </w:r>
      <w:r w:rsidR="003E703D">
        <w:rPr>
          <w:rFonts w:ascii="Times New Roman" w:eastAsia="Calibri" w:hAnsi="Times New Roman" w:cs="Times New Roman"/>
          <w:sz w:val="24"/>
          <w:szCs w:val="24"/>
        </w:rPr>
        <w:t>.</w:t>
      </w:r>
      <w:proofErr w:type="gramEnd"/>
      <w:r w:rsidR="003E703D">
        <w:rPr>
          <w:rFonts w:ascii="Times New Roman" w:eastAsia="Calibri" w:hAnsi="Times New Roman" w:cs="Times New Roman"/>
          <w:sz w:val="24"/>
          <w:szCs w:val="24"/>
        </w:rPr>
        <w:t xml:space="preserve"> </w:t>
      </w:r>
      <w:r w:rsidRPr="006D7A6B">
        <w:rPr>
          <w:rFonts w:ascii="Times New Roman" w:eastAsia="Calibri" w:hAnsi="Times New Roman" w:cs="Times New Roman"/>
          <w:sz w:val="24"/>
          <w:szCs w:val="24"/>
        </w:rPr>
        <w:t>М. : Просвещение,2011</w:t>
      </w:r>
    </w:p>
    <w:p w:rsidR="003E703D" w:rsidRPr="0057167B" w:rsidRDefault="003E703D" w:rsidP="003E703D">
      <w:pPr>
        <w:shd w:val="clear" w:color="auto" w:fill="FFFFFF"/>
        <w:spacing w:after="150" w:line="240" w:lineRule="auto"/>
        <w:rPr>
          <w:rFonts w:ascii="Times New Roman" w:eastAsia="Times New Roman" w:hAnsi="Times New Roman" w:cs="Times New Roman"/>
          <w:sz w:val="24"/>
          <w:szCs w:val="24"/>
          <w:lang w:eastAsia="ru-RU"/>
        </w:rPr>
      </w:pPr>
      <w:r w:rsidRPr="0057167B">
        <w:rPr>
          <w:rFonts w:ascii="Times New Roman" w:eastAsia="Times New Roman" w:hAnsi="Times New Roman" w:cs="Times New Roman"/>
          <w:sz w:val="24"/>
          <w:szCs w:val="24"/>
          <w:lang w:eastAsia="ru-RU"/>
        </w:rPr>
        <w:t>Литературное чтение как систематический курс начинается с 1 класса сразу после обучения грамоте и идёт параллельно с коммуникативно-речевым курсом русского языка, имеющим с ним тесную взаимосвязь. Общая с курсом «Русский язык» коммуникативно-познавательная основа накладывает своеобразный отпечаток на работу с произведением: чтение художественного произведения рассматривается в данном курсе как процесс воображаемого общения, как диалог ученика с автором произведения и его героями.</w:t>
      </w:r>
    </w:p>
    <w:p w:rsidR="003E703D" w:rsidRDefault="003E703D" w:rsidP="003E703D">
      <w:pPr>
        <w:shd w:val="clear" w:color="auto" w:fill="FFFFFF"/>
        <w:spacing w:after="150" w:line="240" w:lineRule="auto"/>
        <w:rPr>
          <w:rFonts w:ascii="Times New Roman" w:eastAsia="Times New Roman" w:hAnsi="Times New Roman" w:cs="Times New Roman"/>
          <w:sz w:val="24"/>
          <w:szCs w:val="24"/>
          <w:lang w:eastAsia="ru-RU"/>
        </w:rPr>
      </w:pPr>
      <w:r w:rsidRPr="0057167B">
        <w:rPr>
          <w:rFonts w:ascii="Times New Roman" w:eastAsia="Times New Roman" w:hAnsi="Times New Roman" w:cs="Times New Roman"/>
          <w:sz w:val="24"/>
          <w:szCs w:val="24"/>
          <w:lang w:eastAsia="ru-RU"/>
        </w:rPr>
        <w:t>Через приобщение в процессе чтения к духовно-нравственным ценностям автора учащиеся ведут диалог с героями, анализируют их поступки, понимают смысл и значение происходящего. Понимание художественного произведения как искусства слова во многом обеспечено изучением слова как двусторонней единицы, как взаимосвязи значения слова и его звучания на уроках русского языка. Поэтому при анализе художественного произведения работа со словом не сводится к подбору сравнений, эпитетов, олицетворений. В курсе литературного чтения слово рассматривается как средство создания художественного образа (природы или человека), через который автор выражает свои мысли, чувства, идеи. Учащиеся определяют позицию автора и своё отношение к героям и произведению в целом.</w:t>
      </w:r>
    </w:p>
    <w:p w:rsidR="003E703D" w:rsidRPr="0057167B" w:rsidRDefault="003E703D" w:rsidP="003E703D">
      <w:pPr>
        <w:shd w:val="clear" w:color="auto" w:fill="FFFFFF"/>
        <w:spacing w:after="150" w:line="240" w:lineRule="auto"/>
        <w:jc w:val="center"/>
        <w:rPr>
          <w:rFonts w:ascii="Times New Roman" w:eastAsia="Times New Roman" w:hAnsi="Times New Roman" w:cs="Times New Roman"/>
          <w:sz w:val="24"/>
          <w:szCs w:val="24"/>
          <w:lang w:eastAsia="ru-RU"/>
        </w:rPr>
      </w:pPr>
      <w:r w:rsidRPr="006D7A6B">
        <w:rPr>
          <w:rFonts w:ascii="Times New Roman" w:eastAsia="Calibri" w:hAnsi="Times New Roman" w:cs="Times New Roman"/>
          <w:b/>
          <w:sz w:val="24"/>
          <w:szCs w:val="24"/>
        </w:rPr>
        <w:lastRenderedPageBreak/>
        <w:t>Планируемые результаты изучения учебного предмета, курса</w:t>
      </w:r>
      <w:r>
        <w:rPr>
          <w:rFonts w:ascii="Times New Roman" w:eastAsia="Calibri" w:hAnsi="Times New Roman" w:cs="Times New Roman"/>
          <w:b/>
          <w:sz w:val="24"/>
          <w:szCs w:val="24"/>
        </w:rPr>
        <w:t>.</w:t>
      </w:r>
      <w:r w:rsidRPr="006D7A6B">
        <w:rPr>
          <w:rFonts w:ascii="Times New Roman" w:eastAsia="Times New Roman" w:hAnsi="Times New Roman" w:cs="Times New Roman"/>
          <w:b/>
          <w:color w:val="000000"/>
          <w:sz w:val="24"/>
          <w:szCs w:val="24"/>
          <w:lang w:eastAsia="ru-RU"/>
        </w:rPr>
        <w:br/>
      </w:r>
      <w:r w:rsidRPr="0057167B">
        <w:rPr>
          <w:rFonts w:ascii="Times New Roman" w:eastAsia="Times New Roman" w:hAnsi="Times New Roman" w:cs="Times New Roman"/>
          <w:b/>
          <w:bCs/>
          <w:sz w:val="24"/>
          <w:szCs w:val="24"/>
          <w:lang w:eastAsia="ru-RU"/>
        </w:rPr>
        <w:t>Личностные результаты</w:t>
      </w:r>
    </w:p>
    <w:p w:rsidR="003E703D" w:rsidRPr="0057167B" w:rsidRDefault="003E703D" w:rsidP="003E703D">
      <w:pPr>
        <w:shd w:val="clear" w:color="auto" w:fill="FFFFFF"/>
        <w:spacing w:after="150" w:line="240" w:lineRule="auto"/>
        <w:rPr>
          <w:rFonts w:ascii="Times New Roman" w:eastAsia="Times New Roman" w:hAnsi="Times New Roman" w:cs="Times New Roman"/>
          <w:sz w:val="24"/>
          <w:szCs w:val="24"/>
          <w:lang w:eastAsia="ru-RU"/>
        </w:rPr>
      </w:pPr>
      <w:r w:rsidRPr="0057167B">
        <w:rPr>
          <w:rFonts w:ascii="Times New Roman" w:eastAsia="Times New Roman" w:hAnsi="Times New Roman" w:cs="Times New Roman"/>
          <w:sz w:val="24"/>
          <w:szCs w:val="24"/>
          <w:lang w:eastAsia="ru-RU"/>
        </w:rPr>
        <w:t>1. Формирование чувства гордости за свою Родину, российский народ и историю России.</w:t>
      </w:r>
    </w:p>
    <w:p w:rsidR="003E703D" w:rsidRPr="0057167B" w:rsidRDefault="003E703D" w:rsidP="003E703D">
      <w:pPr>
        <w:shd w:val="clear" w:color="auto" w:fill="FFFFFF"/>
        <w:spacing w:after="150" w:line="240" w:lineRule="auto"/>
        <w:rPr>
          <w:rFonts w:ascii="Times New Roman" w:eastAsia="Times New Roman" w:hAnsi="Times New Roman" w:cs="Times New Roman"/>
          <w:sz w:val="24"/>
          <w:szCs w:val="24"/>
          <w:lang w:eastAsia="ru-RU"/>
        </w:rPr>
      </w:pPr>
      <w:r w:rsidRPr="0057167B">
        <w:rPr>
          <w:rFonts w:ascii="Times New Roman" w:eastAsia="Times New Roman" w:hAnsi="Times New Roman" w:cs="Times New Roman"/>
          <w:sz w:val="24"/>
          <w:szCs w:val="24"/>
          <w:lang w:eastAsia="ru-RU"/>
        </w:rPr>
        <w:t>2. Формирование уважительного отношения к иному мнению, истории и культуре других народов.</w:t>
      </w:r>
    </w:p>
    <w:p w:rsidR="003E703D" w:rsidRPr="0057167B" w:rsidRDefault="003E703D" w:rsidP="003E703D">
      <w:pPr>
        <w:shd w:val="clear" w:color="auto" w:fill="FFFFFF"/>
        <w:spacing w:after="150" w:line="240" w:lineRule="auto"/>
        <w:rPr>
          <w:rFonts w:ascii="Times New Roman" w:eastAsia="Times New Roman" w:hAnsi="Times New Roman" w:cs="Times New Roman"/>
          <w:sz w:val="24"/>
          <w:szCs w:val="24"/>
          <w:lang w:eastAsia="ru-RU"/>
        </w:rPr>
      </w:pPr>
      <w:r w:rsidRPr="0057167B">
        <w:rPr>
          <w:rFonts w:ascii="Times New Roman" w:eastAsia="Times New Roman" w:hAnsi="Times New Roman" w:cs="Times New Roman"/>
          <w:sz w:val="24"/>
          <w:szCs w:val="24"/>
          <w:lang w:eastAsia="ru-RU"/>
        </w:rPr>
        <w:t>3. Развитие мотивов учебной деятельности и личностного смысла учения.</w:t>
      </w:r>
    </w:p>
    <w:p w:rsidR="003E703D" w:rsidRPr="0057167B" w:rsidRDefault="003E703D" w:rsidP="003E703D">
      <w:pPr>
        <w:shd w:val="clear" w:color="auto" w:fill="FFFFFF"/>
        <w:spacing w:after="150" w:line="240" w:lineRule="auto"/>
        <w:rPr>
          <w:rFonts w:ascii="Times New Roman" w:eastAsia="Times New Roman" w:hAnsi="Times New Roman" w:cs="Times New Roman"/>
          <w:sz w:val="24"/>
          <w:szCs w:val="24"/>
          <w:lang w:eastAsia="ru-RU"/>
        </w:rPr>
      </w:pPr>
      <w:r w:rsidRPr="0057167B">
        <w:rPr>
          <w:rFonts w:ascii="Times New Roman" w:eastAsia="Times New Roman" w:hAnsi="Times New Roman" w:cs="Times New Roman"/>
          <w:sz w:val="24"/>
          <w:szCs w:val="24"/>
          <w:lang w:eastAsia="ru-RU"/>
        </w:rPr>
        <w:t>4.Развитие самостоятельности, личной ответственности за свои поступки на основе представлений о нравственных нормах общения.</w:t>
      </w:r>
    </w:p>
    <w:p w:rsidR="003E703D" w:rsidRPr="0057167B" w:rsidRDefault="003E703D" w:rsidP="003E703D">
      <w:pPr>
        <w:shd w:val="clear" w:color="auto" w:fill="FFFFFF"/>
        <w:spacing w:after="150" w:line="240" w:lineRule="auto"/>
        <w:rPr>
          <w:rFonts w:ascii="Times New Roman" w:eastAsia="Times New Roman" w:hAnsi="Times New Roman" w:cs="Times New Roman"/>
          <w:sz w:val="24"/>
          <w:szCs w:val="24"/>
          <w:lang w:eastAsia="ru-RU"/>
        </w:rPr>
      </w:pPr>
      <w:r w:rsidRPr="0057167B">
        <w:rPr>
          <w:rFonts w:ascii="Times New Roman" w:eastAsia="Times New Roman" w:hAnsi="Times New Roman" w:cs="Times New Roman"/>
          <w:sz w:val="24"/>
          <w:szCs w:val="24"/>
          <w:lang w:eastAsia="ru-RU"/>
        </w:rPr>
        <w:t>5. Формирование эстетических чувств.</w:t>
      </w:r>
    </w:p>
    <w:p w:rsidR="003E703D" w:rsidRPr="0057167B" w:rsidRDefault="003E703D" w:rsidP="003E703D">
      <w:pPr>
        <w:shd w:val="clear" w:color="auto" w:fill="FFFFFF"/>
        <w:spacing w:after="150" w:line="240" w:lineRule="auto"/>
        <w:rPr>
          <w:rFonts w:ascii="Times New Roman" w:eastAsia="Times New Roman" w:hAnsi="Times New Roman" w:cs="Times New Roman"/>
          <w:sz w:val="24"/>
          <w:szCs w:val="24"/>
          <w:lang w:eastAsia="ru-RU"/>
        </w:rPr>
      </w:pPr>
      <w:r w:rsidRPr="0057167B">
        <w:rPr>
          <w:rFonts w:ascii="Times New Roman" w:eastAsia="Times New Roman" w:hAnsi="Times New Roman" w:cs="Times New Roman"/>
          <w:sz w:val="24"/>
          <w:szCs w:val="24"/>
          <w:lang w:eastAsia="ru-RU"/>
        </w:rPr>
        <w:t>6.Развитие этических чувств, доброжелательности и эмоционально-нравственной отзывчивости, понимания и сопереживания чувствам других людей.</w:t>
      </w:r>
    </w:p>
    <w:p w:rsidR="003E703D" w:rsidRPr="0057167B" w:rsidRDefault="003E703D" w:rsidP="003E703D">
      <w:pPr>
        <w:shd w:val="clear" w:color="auto" w:fill="FFFFFF"/>
        <w:spacing w:after="150" w:line="240" w:lineRule="auto"/>
        <w:rPr>
          <w:rFonts w:ascii="Times New Roman" w:eastAsia="Times New Roman" w:hAnsi="Times New Roman" w:cs="Times New Roman"/>
          <w:sz w:val="24"/>
          <w:szCs w:val="24"/>
          <w:lang w:eastAsia="ru-RU"/>
        </w:rPr>
      </w:pPr>
      <w:r w:rsidRPr="0057167B">
        <w:rPr>
          <w:rFonts w:ascii="Times New Roman" w:eastAsia="Times New Roman" w:hAnsi="Times New Roman" w:cs="Times New Roman"/>
          <w:sz w:val="24"/>
          <w:szCs w:val="24"/>
          <w:lang w:eastAsia="ru-RU"/>
        </w:rPr>
        <w:t>7.Развитие навыков сотрудничества; формирование стремления овладеть положительной, гуманистической моделью доброжелательного общения; развитие умения находить выходы из спорных ситуаций.</w:t>
      </w:r>
    </w:p>
    <w:p w:rsidR="003E703D" w:rsidRPr="0057167B" w:rsidRDefault="003E703D" w:rsidP="003E703D">
      <w:pPr>
        <w:shd w:val="clear" w:color="auto" w:fill="FFFFFF"/>
        <w:spacing w:after="150" w:line="240" w:lineRule="auto"/>
        <w:rPr>
          <w:rFonts w:ascii="Times New Roman" w:eastAsia="Times New Roman" w:hAnsi="Times New Roman" w:cs="Times New Roman"/>
          <w:sz w:val="24"/>
          <w:szCs w:val="24"/>
          <w:lang w:eastAsia="ru-RU"/>
        </w:rPr>
      </w:pPr>
      <w:r w:rsidRPr="0057167B">
        <w:rPr>
          <w:rFonts w:ascii="Times New Roman" w:eastAsia="Times New Roman" w:hAnsi="Times New Roman" w:cs="Times New Roman"/>
          <w:sz w:val="24"/>
          <w:szCs w:val="24"/>
          <w:lang w:eastAsia="ru-RU"/>
        </w:rPr>
        <w:t>8.Наличие мотивации к творческому труду, формирование установки на безопасный, здоровый образ жизни.</w:t>
      </w:r>
    </w:p>
    <w:p w:rsidR="003E703D" w:rsidRPr="0057167B" w:rsidRDefault="003E703D" w:rsidP="003E703D">
      <w:pPr>
        <w:shd w:val="clear" w:color="auto" w:fill="FFFFFF"/>
        <w:spacing w:after="150" w:line="240" w:lineRule="auto"/>
        <w:jc w:val="center"/>
        <w:rPr>
          <w:rFonts w:ascii="Times New Roman" w:eastAsia="Times New Roman" w:hAnsi="Times New Roman" w:cs="Times New Roman"/>
          <w:sz w:val="24"/>
          <w:szCs w:val="24"/>
          <w:lang w:eastAsia="ru-RU"/>
        </w:rPr>
      </w:pPr>
      <w:proofErr w:type="spellStart"/>
      <w:r w:rsidRPr="0057167B">
        <w:rPr>
          <w:rFonts w:ascii="Times New Roman" w:eastAsia="Times New Roman" w:hAnsi="Times New Roman" w:cs="Times New Roman"/>
          <w:b/>
          <w:bCs/>
          <w:sz w:val="24"/>
          <w:szCs w:val="24"/>
          <w:lang w:eastAsia="ru-RU"/>
        </w:rPr>
        <w:t>Метапредметные</w:t>
      </w:r>
      <w:proofErr w:type="spellEnd"/>
      <w:r w:rsidRPr="0057167B">
        <w:rPr>
          <w:rFonts w:ascii="Times New Roman" w:eastAsia="Times New Roman" w:hAnsi="Times New Roman" w:cs="Times New Roman"/>
          <w:b/>
          <w:bCs/>
          <w:sz w:val="24"/>
          <w:szCs w:val="24"/>
          <w:lang w:eastAsia="ru-RU"/>
        </w:rPr>
        <w:t xml:space="preserve"> результаты</w:t>
      </w:r>
    </w:p>
    <w:p w:rsidR="003E703D" w:rsidRPr="0057167B" w:rsidRDefault="003E703D" w:rsidP="003E703D">
      <w:pPr>
        <w:shd w:val="clear" w:color="auto" w:fill="FFFFFF"/>
        <w:spacing w:after="150" w:line="240" w:lineRule="auto"/>
        <w:rPr>
          <w:rFonts w:ascii="Times New Roman" w:eastAsia="Times New Roman" w:hAnsi="Times New Roman" w:cs="Times New Roman"/>
          <w:sz w:val="24"/>
          <w:szCs w:val="24"/>
          <w:lang w:eastAsia="ru-RU"/>
        </w:rPr>
      </w:pPr>
      <w:r w:rsidRPr="0057167B">
        <w:rPr>
          <w:rFonts w:ascii="Times New Roman" w:eastAsia="Times New Roman" w:hAnsi="Times New Roman" w:cs="Times New Roman"/>
          <w:sz w:val="24"/>
          <w:szCs w:val="24"/>
          <w:lang w:eastAsia="ru-RU"/>
        </w:rPr>
        <w:t>1. Овладение навыками смыслового чтения текстов различных видов и жанров, осознанно строить речевое высказывание в соответствии с задачами коммуникации и составлять тексты в устной и письменной форме.</w:t>
      </w:r>
    </w:p>
    <w:p w:rsidR="003E703D" w:rsidRPr="0057167B" w:rsidRDefault="003E703D" w:rsidP="003E703D">
      <w:pPr>
        <w:shd w:val="clear" w:color="auto" w:fill="FFFFFF"/>
        <w:spacing w:after="150" w:line="240" w:lineRule="auto"/>
        <w:rPr>
          <w:rFonts w:ascii="Times New Roman" w:eastAsia="Times New Roman" w:hAnsi="Times New Roman" w:cs="Times New Roman"/>
          <w:sz w:val="24"/>
          <w:szCs w:val="24"/>
          <w:lang w:eastAsia="ru-RU"/>
        </w:rPr>
      </w:pPr>
      <w:r w:rsidRPr="0057167B">
        <w:rPr>
          <w:rFonts w:ascii="Times New Roman" w:eastAsia="Times New Roman" w:hAnsi="Times New Roman" w:cs="Times New Roman"/>
          <w:sz w:val="24"/>
          <w:szCs w:val="24"/>
          <w:lang w:eastAsia="ru-RU"/>
        </w:rPr>
        <w:t>2.Активное использование речевых сре</w:t>
      </w:r>
      <w:proofErr w:type="gramStart"/>
      <w:r w:rsidRPr="0057167B">
        <w:rPr>
          <w:rFonts w:ascii="Times New Roman" w:eastAsia="Times New Roman" w:hAnsi="Times New Roman" w:cs="Times New Roman"/>
          <w:sz w:val="24"/>
          <w:szCs w:val="24"/>
          <w:lang w:eastAsia="ru-RU"/>
        </w:rPr>
        <w:t>дств дл</w:t>
      </w:r>
      <w:proofErr w:type="gramEnd"/>
      <w:r w:rsidRPr="0057167B">
        <w:rPr>
          <w:rFonts w:ascii="Times New Roman" w:eastAsia="Times New Roman" w:hAnsi="Times New Roman" w:cs="Times New Roman"/>
          <w:sz w:val="24"/>
          <w:szCs w:val="24"/>
          <w:lang w:eastAsia="ru-RU"/>
        </w:rPr>
        <w:t>я решения познавательных и коммуникативных задач.</w:t>
      </w:r>
    </w:p>
    <w:p w:rsidR="003E703D" w:rsidRPr="0057167B" w:rsidRDefault="003E703D" w:rsidP="003E703D">
      <w:pPr>
        <w:shd w:val="clear" w:color="auto" w:fill="FFFFFF"/>
        <w:spacing w:after="150" w:line="240" w:lineRule="auto"/>
        <w:rPr>
          <w:rFonts w:ascii="Times New Roman" w:eastAsia="Times New Roman" w:hAnsi="Times New Roman" w:cs="Times New Roman"/>
          <w:sz w:val="24"/>
          <w:szCs w:val="24"/>
          <w:lang w:eastAsia="ru-RU"/>
        </w:rPr>
      </w:pPr>
      <w:r w:rsidRPr="0057167B">
        <w:rPr>
          <w:rFonts w:ascii="Times New Roman" w:eastAsia="Times New Roman" w:hAnsi="Times New Roman" w:cs="Times New Roman"/>
          <w:sz w:val="24"/>
          <w:szCs w:val="24"/>
          <w:lang w:eastAsia="ru-RU"/>
        </w:rPr>
        <w:t>3.Готовность слушать собеседника и вести диалог, признавать возможность существования различных точек зрения, излагать своё мнение и аргументировать свою точку зрения.</w:t>
      </w:r>
    </w:p>
    <w:p w:rsidR="003E703D" w:rsidRPr="0057167B" w:rsidRDefault="003E703D" w:rsidP="003E703D">
      <w:pPr>
        <w:shd w:val="clear" w:color="auto" w:fill="FFFFFF"/>
        <w:spacing w:after="150" w:line="240" w:lineRule="auto"/>
        <w:rPr>
          <w:rFonts w:ascii="Times New Roman" w:eastAsia="Times New Roman" w:hAnsi="Times New Roman" w:cs="Times New Roman"/>
          <w:sz w:val="24"/>
          <w:szCs w:val="24"/>
          <w:lang w:eastAsia="ru-RU"/>
        </w:rPr>
      </w:pPr>
      <w:r w:rsidRPr="0057167B">
        <w:rPr>
          <w:rFonts w:ascii="Times New Roman" w:eastAsia="Times New Roman" w:hAnsi="Times New Roman" w:cs="Times New Roman"/>
          <w:sz w:val="24"/>
          <w:szCs w:val="24"/>
          <w:lang w:eastAsia="ru-RU"/>
        </w:rPr>
        <w:t>4.Овладение логическими действиями сравнения, анализа, синтеза, обобщения, классификации, установление аналогий и причинно-следственных связей, построения рассуждений.</w:t>
      </w:r>
    </w:p>
    <w:p w:rsidR="003E703D" w:rsidRPr="0057167B" w:rsidRDefault="003E703D" w:rsidP="003E703D">
      <w:pPr>
        <w:shd w:val="clear" w:color="auto" w:fill="FFFFFF"/>
        <w:spacing w:after="150" w:line="240" w:lineRule="auto"/>
        <w:rPr>
          <w:rFonts w:ascii="Times New Roman" w:eastAsia="Times New Roman" w:hAnsi="Times New Roman" w:cs="Times New Roman"/>
          <w:sz w:val="24"/>
          <w:szCs w:val="24"/>
          <w:lang w:eastAsia="ru-RU"/>
        </w:rPr>
      </w:pPr>
      <w:r w:rsidRPr="0057167B">
        <w:rPr>
          <w:rFonts w:ascii="Times New Roman" w:eastAsia="Times New Roman" w:hAnsi="Times New Roman" w:cs="Times New Roman"/>
          <w:sz w:val="24"/>
          <w:szCs w:val="24"/>
          <w:lang w:eastAsia="ru-RU"/>
        </w:rPr>
        <w:t xml:space="preserve">5.Овладение базовыми предметными и </w:t>
      </w:r>
      <w:proofErr w:type="spellStart"/>
      <w:r w:rsidRPr="0057167B">
        <w:rPr>
          <w:rFonts w:ascii="Times New Roman" w:eastAsia="Times New Roman" w:hAnsi="Times New Roman" w:cs="Times New Roman"/>
          <w:sz w:val="24"/>
          <w:szCs w:val="24"/>
          <w:lang w:eastAsia="ru-RU"/>
        </w:rPr>
        <w:t>межпредметными</w:t>
      </w:r>
      <w:proofErr w:type="spellEnd"/>
      <w:r w:rsidRPr="0057167B">
        <w:rPr>
          <w:rFonts w:ascii="Times New Roman" w:eastAsia="Times New Roman" w:hAnsi="Times New Roman" w:cs="Times New Roman"/>
          <w:sz w:val="24"/>
          <w:szCs w:val="24"/>
          <w:lang w:eastAsia="ru-RU"/>
        </w:rPr>
        <w:t xml:space="preserve"> понятиями, отражающими существенные связи между объектами и процессами (общение, культура, творчество; книга, автор, содержание; художественный текст и др.); осознание связи между предметами гуманитарно-эстетического цикла. (Курс литературного чтения вводится сразу после завершения обучения грамоте, которое продолжается 23 учебные недели.)</w:t>
      </w:r>
    </w:p>
    <w:p w:rsidR="003E703D" w:rsidRPr="0057167B" w:rsidRDefault="003E703D" w:rsidP="003E703D">
      <w:pPr>
        <w:shd w:val="clear" w:color="auto" w:fill="FFFFFF"/>
        <w:spacing w:after="150" w:line="240" w:lineRule="auto"/>
        <w:rPr>
          <w:rFonts w:ascii="Times New Roman" w:eastAsia="Times New Roman" w:hAnsi="Times New Roman" w:cs="Times New Roman"/>
          <w:sz w:val="24"/>
          <w:szCs w:val="24"/>
          <w:lang w:eastAsia="ru-RU"/>
        </w:rPr>
      </w:pPr>
      <w:r w:rsidRPr="0057167B">
        <w:rPr>
          <w:rFonts w:ascii="Times New Roman" w:eastAsia="Times New Roman" w:hAnsi="Times New Roman" w:cs="Times New Roman"/>
          <w:sz w:val="24"/>
          <w:szCs w:val="24"/>
          <w:lang w:eastAsia="ru-RU"/>
        </w:rPr>
        <w:t>6.Овладение способностью принимать и сохранять цели и задачи учебной деятельности, находить средства их осуществления.</w:t>
      </w:r>
    </w:p>
    <w:p w:rsidR="003E703D" w:rsidRPr="0057167B" w:rsidRDefault="003E703D" w:rsidP="003E703D">
      <w:pPr>
        <w:shd w:val="clear" w:color="auto" w:fill="FFFFFF"/>
        <w:spacing w:after="150" w:line="240" w:lineRule="auto"/>
        <w:rPr>
          <w:rFonts w:ascii="Times New Roman" w:eastAsia="Times New Roman" w:hAnsi="Times New Roman" w:cs="Times New Roman"/>
          <w:sz w:val="24"/>
          <w:szCs w:val="24"/>
          <w:lang w:eastAsia="ru-RU"/>
        </w:rPr>
      </w:pPr>
      <w:r w:rsidRPr="0057167B">
        <w:rPr>
          <w:rFonts w:ascii="Times New Roman" w:eastAsia="Times New Roman" w:hAnsi="Times New Roman" w:cs="Times New Roman"/>
          <w:sz w:val="24"/>
          <w:szCs w:val="24"/>
          <w:lang w:eastAsia="ru-RU"/>
        </w:rPr>
        <w:t>7.Формирование умений планировать, контролировать и оценивать учебные действия в соответствии с поставленной задачей, определять наиболее эффективные способы достижения результата.</w:t>
      </w:r>
    </w:p>
    <w:p w:rsidR="003E703D" w:rsidRPr="0057167B" w:rsidRDefault="003E703D" w:rsidP="003E703D">
      <w:pPr>
        <w:shd w:val="clear" w:color="auto" w:fill="FFFFFF"/>
        <w:spacing w:after="150" w:line="240" w:lineRule="auto"/>
        <w:rPr>
          <w:rFonts w:ascii="Times New Roman" w:eastAsia="Times New Roman" w:hAnsi="Times New Roman" w:cs="Times New Roman"/>
          <w:sz w:val="24"/>
          <w:szCs w:val="24"/>
          <w:lang w:eastAsia="ru-RU"/>
        </w:rPr>
      </w:pPr>
    </w:p>
    <w:p w:rsidR="003E703D" w:rsidRPr="0057167B" w:rsidRDefault="003E703D" w:rsidP="003E703D">
      <w:pPr>
        <w:shd w:val="clear" w:color="auto" w:fill="FFFFFF"/>
        <w:spacing w:after="150" w:line="240" w:lineRule="auto"/>
        <w:jc w:val="center"/>
        <w:rPr>
          <w:rFonts w:ascii="Times New Roman" w:eastAsia="Times New Roman" w:hAnsi="Times New Roman" w:cs="Times New Roman"/>
          <w:sz w:val="24"/>
          <w:szCs w:val="24"/>
          <w:lang w:eastAsia="ru-RU"/>
        </w:rPr>
      </w:pPr>
      <w:r w:rsidRPr="0057167B">
        <w:rPr>
          <w:rFonts w:ascii="Times New Roman" w:eastAsia="Times New Roman" w:hAnsi="Times New Roman" w:cs="Times New Roman"/>
          <w:b/>
          <w:bCs/>
          <w:sz w:val="24"/>
          <w:szCs w:val="24"/>
          <w:lang w:eastAsia="ru-RU"/>
        </w:rPr>
        <w:t>Предметные результаты</w:t>
      </w:r>
    </w:p>
    <w:p w:rsidR="003E703D" w:rsidRPr="0057167B" w:rsidRDefault="003E703D" w:rsidP="003E703D">
      <w:pPr>
        <w:shd w:val="clear" w:color="auto" w:fill="FFFFFF"/>
        <w:spacing w:after="150" w:line="240" w:lineRule="auto"/>
        <w:rPr>
          <w:rFonts w:ascii="Times New Roman" w:eastAsia="Times New Roman" w:hAnsi="Times New Roman" w:cs="Times New Roman"/>
          <w:sz w:val="24"/>
          <w:szCs w:val="24"/>
          <w:lang w:eastAsia="ru-RU"/>
        </w:rPr>
      </w:pPr>
      <w:r w:rsidRPr="0057167B">
        <w:rPr>
          <w:rFonts w:ascii="Times New Roman" w:eastAsia="Times New Roman" w:hAnsi="Times New Roman" w:cs="Times New Roman"/>
          <w:sz w:val="24"/>
          <w:szCs w:val="24"/>
          <w:lang w:eastAsia="ru-RU"/>
        </w:rPr>
        <w:t>1. Понимание литературы как явления национальной и мировой культуры, средства сохранения и передачи нравственных ценностей и традиций.</w:t>
      </w:r>
    </w:p>
    <w:p w:rsidR="003E703D" w:rsidRPr="0057167B" w:rsidRDefault="003E703D" w:rsidP="003E703D">
      <w:pPr>
        <w:shd w:val="clear" w:color="auto" w:fill="FFFFFF"/>
        <w:spacing w:after="150" w:line="240" w:lineRule="auto"/>
        <w:rPr>
          <w:rFonts w:ascii="Times New Roman" w:eastAsia="Times New Roman" w:hAnsi="Times New Roman" w:cs="Times New Roman"/>
          <w:sz w:val="24"/>
          <w:szCs w:val="24"/>
          <w:lang w:eastAsia="ru-RU"/>
        </w:rPr>
      </w:pPr>
      <w:r w:rsidRPr="0057167B">
        <w:rPr>
          <w:rFonts w:ascii="Times New Roman" w:eastAsia="Times New Roman" w:hAnsi="Times New Roman" w:cs="Times New Roman"/>
          <w:sz w:val="24"/>
          <w:szCs w:val="24"/>
          <w:lang w:eastAsia="ru-RU"/>
        </w:rPr>
        <w:t>2. Формирование отношения к книге как важнейшей культурной ценности.</w:t>
      </w:r>
    </w:p>
    <w:p w:rsidR="003E703D" w:rsidRPr="0057167B" w:rsidRDefault="003E703D" w:rsidP="003E703D">
      <w:pPr>
        <w:shd w:val="clear" w:color="auto" w:fill="FFFFFF"/>
        <w:spacing w:after="150" w:line="240" w:lineRule="auto"/>
        <w:rPr>
          <w:rFonts w:ascii="Times New Roman" w:eastAsia="Times New Roman" w:hAnsi="Times New Roman" w:cs="Times New Roman"/>
          <w:sz w:val="24"/>
          <w:szCs w:val="24"/>
          <w:lang w:eastAsia="ru-RU"/>
        </w:rPr>
      </w:pPr>
      <w:r w:rsidRPr="0057167B">
        <w:rPr>
          <w:rFonts w:ascii="Times New Roman" w:eastAsia="Times New Roman" w:hAnsi="Times New Roman" w:cs="Times New Roman"/>
          <w:sz w:val="24"/>
          <w:szCs w:val="24"/>
          <w:lang w:eastAsia="ru-RU"/>
        </w:rPr>
        <w:t>3. Формирование отношения к художественным произведениям как искусству слова.</w:t>
      </w:r>
    </w:p>
    <w:p w:rsidR="003E703D" w:rsidRPr="0057167B" w:rsidRDefault="003E703D" w:rsidP="003E703D">
      <w:pPr>
        <w:shd w:val="clear" w:color="auto" w:fill="FFFFFF"/>
        <w:spacing w:after="150" w:line="240" w:lineRule="auto"/>
        <w:rPr>
          <w:rFonts w:ascii="Times New Roman" w:eastAsia="Times New Roman" w:hAnsi="Times New Roman" w:cs="Times New Roman"/>
          <w:sz w:val="24"/>
          <w:szCs w:val="24"/>
          <w:lang w:eastAsia="ru-RU"/>
        </w:rPr>
      </w:pPr>
      <w:r w:rsidRPr="0057167B">
        <w:rPr>
          <w:rFonts w:ascii="Times New Roman" w:eastAsia="Times New Roman" w:hAnsi="Times New Roman" w:cs="Times New Roman"/>
          <w:sz w:val="24"/>
          <w:szCs w:val="24"/>
          <w:lang w:eastAsia="ru-RU"/>
        </w:rPr>
        <w:t>4. Осознание духовно-нравственных ценностей великой русской литературы и литературы народов многонациональной России.</w:t>
      </w:r>
    </w:p>
    <w:p w:rsidR="003E703D" w:rsidRPr="0057167B" w:rsidRDefault="003E703D" w:rsidP="003E703D">
      <w:pPr>
        <w:shd w:val="clear" w:color="auto" w:fill="FFFFFF"/>
        <w:spacing w:after="150" w:line="240" w:lineRule="auto"/>
        <w:rPr>
          <w:rFonts w:ascii="Times New Roman" w:eastAsia="Times New Roman" w:hAnsi="Times New Roman" w:cs="Times New Roman"/>
          <w:sz w:val="24"/>
          <w:szCs w:val="24"/>
          <w:lang w:eastAsia="ru-RU"/>
        </w:rPr>
      </w:pPr>
      <w:r w:rsidRPr="0057167B">
        <w:rPr>
          <w:rFonts w:ascii="Times New Roman" w:eastAsia="Times New Roman" w:hAnsi="Times New Roman" w:cs="Times New Roman"/>
          <w:sz w:val="24"/>
          <w:szCs w:val="24"/>
          <w:lang w:eastAsia="ru-RU"/>
        </w:rPr>
        <w:lastRenderedPageBreak/>
        <w:t xml:space="preserve">5.Осознание значимости систематического чтения для личностного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w:t>
      </w:r>
      <w:proofErr w:type="gramStart"/>
      <w:r w:rsidRPr="0057167B">
        <w:rPr>
          <w:rFonts w:ascii="Times New Roman" w:eastAsia="Times New Roman" w:hAnsi="Times New Roman" w:cs="Times New Roman"/>
          <w:sz w:val="24"/>
          <w:szCs w:val="24"/>
          <w:lang w:eastAsia="ru-RU"/>
        </w:rPr>
        <w:t>обучения</w:t>
      </w:r>
      <w:proofErr w:type="gramEnd"/>
      <w:r w:rsidRPr="0057167B">
        <w:rPr>
          <w:rFonts w:ascii="Times New Roman" w:eastAsia="Times New Roman" w:hAnsi="Times New Roman" w:cs="Times New Roman"/>
          <w:sz w:val="24"/>
          <w:szCs w:val="24"/>
          <w:lang w:eastAsia="ru-RU"/>
        </w:rPr>
        <w:t xml:space="preserve"> по всем учебным предметам; формирование потребности в систематическом чтении.</w:t>
      </w:r>
    </w:p>
    <w:p w:rsidR="003E703D" w:rsidRPr="0057167B" w:rsidRDefault="003E703D" w:rsidP="003E703D">
      <w:pPr>
        <w:shd w:val="clear" w:color="auto" w:fill="FFFFFF"/>
        <w:spacing w:after="150" w:line="240" w:lineRule="auto"/>
        <w:rPr>
          <w:rFonts w:ascii="Times New Roman" w:eastAsia="Times New Roman" w:hAnsi="Times New Roman" w:cs="Times New Roman"/>
          <w:sz w:val="24"/>
          <w:szCs w:val="24"/>
          <w:lang w:eastAsia="ru-RU"/>
        </w:rPr>
      </w:pPr>
      <w:r w:rsidRPr="0057167B">
        <w:rPr>
          <w:rFonts w:ascii="Times New Roman" w:eastAsia="Times New Roman" w:hAnsi="Times New Roman" w:cs="Times New Roman"/>
          <w:sz w:val="24"/>
          <w:szCs w:val="24"/>
          <w:lang w:eastAsia="ru-RU"/>
        </w:rPr>
        <w:t>6.Понимание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видов текстов, участвовать в обсуждении, давать и обосновывать нравственную оценку поступков героев.</w:t>
      </w:r>
    </w:p>
    <w:p w:rsidR="003E703D" w:rsidRPr="00BC0090" w:rsidRDefault="003E703D" w:rsidP="003E703D">
      <w:pPr>
        <w:shd w:val="clear" w:color="auto" w:fill="FFFFFF"/>
        <w:spacing w:after="150" w:line="240" w:lineRule="auto"/>
        <w:jc w:val="center"/>
        <w:rPr>
          <w:rFonts w:ascii="Times New Roman" w:eastAsia="Times New Roman" w:hAnsi="Times New Roman" w:cs="Times New Roman"/>
          <w:b/>
          <w:sz w:val="28"/>
          <w:szCs w:val="28"/>
          <w:lang w:eastAsia="ru-RU"/>
        </w:rPr>
      </w:pPr>
      <w:r w:rsidRPr="00BC0090">
        <w:rPr>
          <w:rFonts w:ascii="Times New Roman" w:eastAsia="Times New Roman" w:hAnsi="Times New Roman" w:cs="Times New Roman"/>
          <w:b/>
          <w:sz w:val="28"/>
          <w:szCs w:val="28"/>
          <w:lang w:eastAsia="ru-RU"/>
        </w:rPr>
        <w:t>Окружающий мир.</w:t>
      </w:r>
    </w:p>
    <w:p w:rsidR="003E703D" w:rsidRDefault="003E703D" w:rsidP="003E703D">
      <w:pPr>
        <w:rPr>
          <w:rFonts w:ascii="Times New Roman" w:hAnsi="Times New Roman" w:cs="Times New Roman"/>
          <w:sz w:val="24"/>
          <w:szCs w:val="24"/>
        </w:rPr>
      </w:pPr>
      <w:r w:rsidRPr="001A2DCF">
        <w:rPr>
          <w:rFonts w:ascii="Times New Roman" w:hAnsi="Times New Roman" w:cs="Times New Roman"/>
          <w:sz w:val="24"/>
          <w:szCs w:val="24"/>
        </w:rPr>
        <w:t>Рабочая программа составлена на основе «Программы</w:t>
      </w:r>
      <w:r>
        <w:rPr>
          <w:rFonts w:ascii="Times New Roman" w:hAnsi="Times New Roman" w:cs="Times New Roman"/>
          <w:sz w:val="24"/>
          <w:szCs w:val="24"/>
        </w:rPr>
        <w:t xml:space="preserve">  Плешакова А.А. Новицкая М.Ю.1-</w:t>
      </w:r>
      <w:r w:rsidRPr="001A2DCF">
        <w:rPr>
          <w:rFonts w:ascii="Times New Roman" w:hAnsi="Times New Roman" w:cs="Times New Roman"/>
          <w:sz w:val="24"/>
          <w:szCs w:val="24"/>
        </w:rPr>
        <w:t>4 классы «</w:t>
      </w:r>
      <w:r>
        <w:rPr>
          <w:rFonts w:ascii="Times New Roman" w:hAnsi="Times New Roman" w:cs="Times New Roman"/>
          <w:sz w:val="24"/>
          <w:szCs w:val="24"/>
        </w:rPr>
        <w:t>Окружающий мир</w:t>
      </w:r>
      <w:r w:rsidRPr="001A2DCF">
        <w:rPr>
          <w:rFonts w:ascii="Times New Roman" w:hAnsi="Times New Roman" w:cs="Times New Roman"/>
          <w:sz w:val="24"/>
          <w:szCs w:val="24"/>
        </w:rPr>
        <w:t>»  М: Просвещение 2011 год.</w:t>
      </w:r>
    </w:p>
    <w:p w:rsidR="003E703D" w:rsidRPr="008113F3" w:rsidRDefault="003E703D" w:rsidP="003E703D">
      <w:pPr>
        <w:spacing w:after="0" w:line="240" w:lineRule="auto"/>
        <w:rPr>
          <w:rFonts w:ascii="Times New Roman" w:eastAsia="Times New Roman" w:hAnsi="Times New Roman" w:cs="Times New Roman"/>
          <w:b/>
          <w:sz w:val="24"/>
          <w:szCs w:val="24"/>
        </w:rPr>
      </w:pPr>
      <w:r w:rsidRPr="008113F3">
        <w:rPr>
          <w:rFonts w:ascii="Times New Roman" w:eastAsia="Times New Roman" w:hAnsi="Times New Roman" w:cs="Times New Roman"/>
          <w:b/>
          <w:sz w:val="24"/>
          <w:szCs w:val="24"/>
        </w:rPr>
        <w:t>Учебники:</w:t>
      </w:r>
    </w:p>
    <w:p w:rsidR="003E703D" w:rsidRPr="008113F3" w:rsidRDefault="003E703D" w:rsidP="003E703D">
      <w:pPr>
        <w:spacing w:after="0" w:line="240" w:lineRule="auto"/>
        <w:jc w:val="both"/>
        <w:rPr>
          <w:rFonts w:ascii="Times New Roman" w:eastAsia="Times New Roman" w:hAnsi="Times New Roman" w:cs="Times New Roman"/>
          <w:bCs/>
          <w:sz w:val="24"/>
          <w:szCs w:val="24"/>
        </w:rPr>
      </w:pPr>
      <w:r w:rsidRPr="008113F3">
        <w:rPr>
          <w:rFonts w:ascii="Times New Roman" w:eastAsia="Times New Roman" w:hAnsi="Times New Roman" w:cs="Times New Roman"/>
          <w:sz w:val="24"/>
          <w:szCs w:val="24"/>
        </w:rPr>
        <w:t xml:space="preserve"> Плешаков А. А., Новицкая М.Ю. Окружающий мир. Учеб</w:t>
      </w:r>
      <w:r w:rsidR="000177D7">
        <w:rPr>
          <w:rFonts w:ascii="Times New Roman" w:eastAsia="Times New Roman" w:hAnsi="Times New Roman" w:cs="Times New Roman"/>
          <w:sz w:val="24"/>
          <w:szCs w:val="24"/>
        </w:rPr>
        <w:t>ник. 1 класс. В 2 ч. М: Просвещение 2011 г.</w:t>
      </w:r>
    </w:p>
    <w:p w:rsidR="003E703D" w:rsidRPr="008113F3" w:rsidRDefault="003E703D" w:rsidP="003E703D">
      <w:pPr>
        <w:spacing w:after="0" w:line="240" w:lineRule="auto"/>
        <w:jc w:val="both"/>
        <w:rPr>
          <w:rFonts w:ascii="Times New Roman" w:eastAsia="Times New Roman" w:hAnsi="Times New Roman" w:cs="Times New Roman"/>
          <w:b/>
          <w:bCs/>
          <w:sz w:val="24"/>
          <w:szCs w:val="24"/>
        </w:rPr>
      </w:pPr>
      <w:r w:rsidRPr="008113F3">
        <w:rPr>
          <w:rFonts w:ascii="Times New Roman" w:eastAsia="Times New Roman" w:hAnsi="Times New Roman" w:cs="Times New Roman"/>
          <w:b/>
          <w:bCs/>
          <w:sz w:val="24"/>
          <w:szCs w:val="24"/>
        </w:rPr>
        <w:t>Рабочие тетради:</w:t>
      </w:r>
    </w:p>
    <w:p w:rsidR="003E703D" w:rsidRPr="008113F3" w:rsidRDefault="003E703D" w:rsidP="000177D7">
      <w:pPr>
        <w:autoSpaceDE w:val="0"/>
        <w:autoSpaceDN w:val="0"/>
        <w:adjustRightInd w:val="0"/>
        <w:spacing w:after="0" w:line="240" w:lineRule="auto"/>
        <w:contextualSpacing/>
        <w:rPr>
          <w:rFonts w:ascii="Times New Roman" w:eastAsia="Calibri" w:hAnsi="Times New Roman" w:cs="Times New Roman"/>
          <w:bCs/>
          <w:sz w:val="24"/>
          <w:szCs w:val="24"/>
        </w:rPr>
      </w:pPr>
      <w:r w:rsidRPr="008113F3">
        <w:rPr>
          <w:rFonts w:ascii="Times New Roman" w:eastAsia="Calibri" w:hAnsi="Times New Roman" w:cs="Times New Roman"/>
          <w:bCs/>
          <w:sz w:val="24"/>
          <w:szCs w:val="24"/>
        </w:rPr>
        <w:t>А.А.</w:t>
      </w:r>
      <w:r w:rsidR="000177D7">
        <w:rPr>
          <w:rFonts w:ascii="Times New Roman" w:eastAsia="Calibri" w:hAnsi="Times New Roman" w:cs="Times New Roman"/>
          <w:bCs/>
          <w:sz w:val="24"/>
          <w:szCs w:val="24"/>
        </w:rPr>
        <w:t xml:space="preserve"> </w:t>
      </w:r>
      <w:r w:rsidRPr="008113F3">
        <w:rPr>
          <w:rFonts w:ascii="Times New Roman" w:eastAsia="Calibri" w:hAnsi="Times New Roman" w:cs="Times New Roman"/>
          <w:bCs/>
          <w:sz w:val="24"/>
          <w:szCs w:val="24"/>
        </w:rPr>
        <w:t>Плешаков, М.Ю.</w:t>
      </w:r>
      <w:r w:rsidR="000177D7">
        <w:rPr>
          <w:rFonts w:ascii="Times New Roman" w:eastAsia="Calibri" w:hAnsi="Times New Roman" w:cs="Times New Roman"/>
          <w:bCs/>
          <w:sz w:val="24"/>
          <w:szCs w:val="24"/>
        </w:rPr>
        <w:t xml:space="preserve"> </w:t>
      </w:r>
      <w:r w:rsidRPr="008113F3">
        <w:rPr>
          <w:rFonts w:ascii="Times New Roman" w:eastAsia="Calibri" w:hAnsi="Times New Roman" w:cs="Times New Roman"/>
          <w:bCs/>
          <w:sz w:val="24"/>
          <w:szCs w:val="24"/>
        </w:rPr>
        <w:t>Новицкая. Рабочая тетрадь «Ок</w:t>
      </w:r>
      <w:r w:rsidR="000177D7">
        <w:rPr>
          <w:rFonts w:ascii="Times New Roman" w:eastAsia="Calibri" w:hAnsi="Times New Roman" w:cs="Times New Roman"/>
          <w:bCs/>
          <w:sz w:val="24"/>
          <w:szCs w:val="24"/>
        </w:rPr>
        <w:t>ружающий мир» в двух частях,</w:t>
      </w:r>
      <w:r w:rsidRPr="008113F3">
        <w:rPr>
          <w:rFonts w:ascii="Times New Roman" w:eastAsia="Calibri" w:hAnsi="Times New Roman" w:cs="Times New Roman"/>
          <w:bCs/>
          <w:sz w:val="24"/>
          <w:szCs w:val="24"/>
        </w:rPr>
        <w:t xml:space="preserve"> М.</w:t>
      </w:r>
      <w:r w:rsidRPr="000177D7">
        <w:rPr>
          <w:rFonts w:ascii="Times New Roman" w:eastAsia="Calibri" w:hAnsi="Times New Roman" w:cs="Times New Roman"/>
          <w:bCs/>
          <w:sz w:val="24"/>
          <w:szCs w:val="24"/>
        </w:rPr>
        <w:t>:</w:t>
      </w:r>
      <w:r w:rsidRPr="008113F3">
        <w:rPr>
          <w:rFonts w:ascii="Times New Roman" w:eastAsia="Calibri" w:hAnsi="Times New Roman" w:cs="Times New Roman"/>
          <w:bCs/>
          <w:sz w:val="24"/>
          <w:szCs w:val="24"/>
        </w:rPr>
        <w:t xml:space="preserve"> «Просвещение», 2015 год. </w:t>
      </w:r>
    </w:p>
    <w:p w:rsidR="000177D7" w:rsidRDefault="000177D7" w:rsidP="000177D7">
      <w:pPr>
        <w:pStyle w:val="a3"/>
        <w:shd w:val="clear" w:color="auto" w:fill="FFFFFF"/>
        <w:spacing w:before="0" w:beforeAutospacing="0" w:after="150" w:afterAutospacing="0"/>
      </w:pPr>
    </w:p>
    <w:p w:rsidR="000177D7" w:rsidRDefault="000177D7" w:rsidP="000177D7">
      <w:pPr>
        <w:pStyle w:val="a3"/>
        <w:shd w:val="clear" w:color="auto" w:fill="FFFFFF"/>
        <w:spacing w:before="0" w:beforeAutospacing="0" w:after="150" w:afterAutospacing="0"/>
      </w:pPr>
      <w:r w:rsidRPr="007270FF">
        <w:t xml:space="preserve">Программу определяют важнейшие компоненты культуры — норма, ценность, идеал, что позволяет представить такое явление, как мир, системно с точки зрения культурно-нормативного, культурно-значимого, культурно-должного в жизни человека. Таким </w:t>
      </w:r>
      <w:proofErr w:type="gramStart"/>
      <w:r w:rsidRPr="007270FF">
        <w:t>образом</w:t>
      </w:r>
      <w:proofErr w:type="gramEnd"/>
      <w:r w:rsidRPr="007270FF">
        <w:t xml:space="preserve"> дети получают возможность создать целостную картину мира, выявляя в ходе первоначального знакомства с природными явлениями и фактами культуры универсальные ценностно-смысловые ориентиры, необходимые человеку. Ведь именно ценностно-консолидирующее пространство культуры обеспечивает согласие между людьми в обществе и помогает им определить своё место в мире природы как в жизненно важной сфере человеческого бытия.</w:t>
      </w:r>
    </w:p>
    <w:p w:rsidR="000177D7" w:rsidRPr="007270FF" w:rsidRDefault="000177D7" w:rsidP="000177D7">
      <w:pPr>
        <w:pStyle w:val="a3"/>
        <w:shd w:val="clear" w:color="auto" w:fill="FFFFFF"/>
        <w:spacing w:before="0" w:beforeAutospacing="0" w:after="150" w:afterAutospacing="0"/>
      </w:pPr>
      <w:r w:rsidRPr="006D7A6B">
        <w:rPr>
          <w:rFonts w:eastAsia="Calibri"/>
          <w:b/>
        </w:rPr>
        <w:t>Планируемые результаты изучения учебного предмета, курса</w:t>
      </w:r>
      <w:r>
        <w:rPr>
          <w:rFonts w:eastAsia="Calibri"/>
          <w:b/>
        </w:rPr>
        <w:t>.</w:t>
      </w:r>
      <w:r w:rsidRPr="006D7A6B">
        <w:rPr>
          <w:b/>
          <w:color w:val="000000"/>
        </w:rPr>
        <w:br/>
      </w:r>
      <w:r w:rsidRPr="007270FF">
        <w:t xml:space="preserve">Результатами освоения программы «Окружающий мир» являются личностные, </w:t>
      </w:r>
      <w:proofErr w:type="spellStart"/>
      <w:r w:rsidRPr="007270FF">
        <w:t>метапредметные</w:t>
      </w:r>
      <w:proofErr w:type="spellEnd"/>
      <w:r w:rsidRPr="007270FF">
        <w:t xml:space="preserve"> и предметные результаты.</w:t>
      </w:r>
    </w:p>
    <w:p w:rsidR="000177D7" w:rsidRPr="007270FF" w:rsidRDefault="000177D7" w:rsidP="000177D7">
      <w:pPr>
        <w:pStyle w:val="a3"/>
        <w:shd w:val="clear" w:color="auto" w:fill="FFFFFF"/>
        <w:spacing w:before="0" w:beforeAutospacing="0" w:after="150" w:afterAutospacing="0"/>
        <w:jc w:val="center"/>
      </w:pPr>
      <w:r w:rsidRPr="007270FF">
        <w:rPr>
          <w:b/>
          <w:bCs/>
        </w:rPr>
        <w:t>Личностные результаты</w:t>
      </w:r>
    </w:p>
    <w:p w:rsidR="000177D7" w:rsidRPr="007270FF" w:rsidRDefault="000177D7" w:rsidP="000177D7">
      <w:pPr>
        <w:pStyle w:val="a3"/>
        <w:shd w:val="clear" w:color="auto" w:fill="FFFFFF"/>
        <w:spacing w:before="0" w:beforeAutospacing="0" w:after="150" w:afterAutospacing="0"/>
      </w:pPr>
      <w:r w:rsidRPr="007270FF">
        <w:t>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ценности многонационального российского общества, становление гуманистических и демократических ценностных ориентаций.</w:t>
      </w:r>
    </w:p>
    <w:p w:rsidR="000177D7" w:rsidRPr="007270FF" w:rsidRDefault="000177D7" w:rsidP="000177D7">
      <w:pPr>
        <w:pStyle w:val="a3"/>
        <w:shd w:val="clear" w:color="auto" w:fill="FFFFFF"/>
        <w:spacing w:before="0" w:beforeAutospacing="0" w:after="150" w:afterAutospacing="0"/>
      </w:pPr>
      <w:r w:rsidRPr="007270FF">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0177D7" w:rsidRPr="007270FF" w:rsidRDefault="000177D7" w:rsidP="000177D7">
      <w:pPr>
        <w:pStyle w:val="a3"/>
        <w:shd w:val="clear" w:color="auto" w:fill="FFFFFF"/>
        <w:spacing w:before="0" w:beforeAutospacing="0" w:after="150" w:afterAutospacing="0"/>
      </w:pPr>
      <w:r w:rsidRPr="007270FF">
        <w:t>3. Формирование уважительного отношения к иному мнению, истории и культуре других народов.</w:t>
      </w:r>
    </w:p>
    <w:p w:rsidR="000177D7" w:rsidRPr="007270FF" w:rsidRDefault="000177D7" w:rsidP="000177D7">
      <w:pPr>
        <w:pStyle w:val="a3"/>
        <w:shd w:val="clear" w:color="auto" w:fill="FFFFFF"/>
        <w:spacing w:before="0" w:beforeAutospacing="0" w:after="150" w:afterAutospacing="0"/>
      </w:pPr>
      <w:r w:rsidRPr="007270FF">
        <w:t>4. Овладение начальными навыками адаптации в динамично изменяющемся и развивающемся мире.</w:t>
      </w:r>
    </w:p>
    <w:p w:rsidR="000177D7" w:rsidRPr="007270FF" w:rsidRDefault="000177D7" w:rsidP="000177D7">
      <w:pPr>
        <w:pStyle w:val="a3"/>
        <w:shd w:val="clear" w:color="auto" w:fill="FFFFFF"/>
        <w:spacing w:before="0" w:beforeAutospacing="0" w:after="150" w:afterAutospacing="0"/>
      </w:pPr>
      <w:r w:rsidRPr="007270FF">
        <w:t>5. Принятие и освоение социальной роли обучающегося, развитие мотивов учебной деятельности и формирование личностного смысла учения.</w:t>
      </w:r>
    </w:p>
    <w:p w:rsidR="000177D7" w:rsidRPr="007270FF" w:rsidRDefault="000177D7" w:rsidP="000177D7">
      <w:pPr>
        <w:pStyle w:val="a3"/>
        <w:shd w:val="clear" w:color="auto" w:fill="FFFFFF"/>
        <w:spacing w:before="0" w:beforeAutospacing="0" w:after="150" w:afterAutospacing="0"/>
      </w:pPr>
      <w:r w:rsidRPr="007270FF">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0177D7" w:rsidRPr="007270FF" w:rsidRDefault="000177D7" w:rsidP="000177D7">
      <w:pPr>
        <w:pStyle w:val="a3"/>
        <w:shd w:val="clear" w:color="auto" w:fill="FFFFFF"/>
        <w:spacing w:before="0" w:beforeAutospacing="0" w:after="150" w:afterAutospacing="0"/>
        <w:jc w:val="center"/>
      </w:pPr>
      <w:proofErr w:type="spellStart"/>
      <w:r w:rsidRPr="007270FF">
        <w:rPr>
          <w:b/>
          <w:bCs/>
        </w:rPr>
        <w:t>Метапредметные</w:t>
      </w:r>
      <w:proofErr w:type="spellEnd"/>
      <w:r w:rsidRPr="007270FF">
        <w:rPr>
          <w:b/>
          <w:bCs/>
        </w:rPr>
        <w:t xml:space="preserve"> результаты</w:t>
      </w:r>
    </w:p>
    <w:p w:rsidR="000177D7" w:rsidRPr="007270FF" w:rsidRDefault="000177D7" w:rsidP="000177D7">
      <w:pPr>
        <w:pStyle w:val="a3"/>
        <w:shd w:val="clear" w:color="auto" w:fill="FFFFFF"/>
        <w:spacing w:before="0" w:beforeAutospacing="0" w:after="150" w:afterAutospacing="0"/>
      </w:pPr>
      <w:r w:rsidRPr="007270FF">
        <w:t>1. Овладение способностью принимать и сохранять цели и задачи учебной деятельности, поиска средств её осуществления.</w:t>
      </w:r>
    </w:p>
    <w:p w:rsidR="000177D7" w:rsidRPr="007270FF" w:rsidRDefault="000177D7" w:rsidP="000177D7">
      <w:pPr>
        <w:pStyle w:val="a3"/>
        <w:shd w:val="clear" w:color="auto" w:fill="FFFFFF"/>
        <w:spacing w:before="0" w:beforeAutospacing="0" w:after="150" w:afterAutospacing="0"/>
      </w:pPr>
      <w:r w:rsidRPr="007270FF">
        <w:lastRenderedPageBreak/>
        <w:t>2. Освоение способов решения проблем творческого и поискового характера.</w:t>
      </w:r>
    </w:p>
    <w:p w:rsidR="000177D7" w:rsidRPr="007270FF" w:rsidRDefault="000177D7" w:rsidP="000177D7">
      <w:pPr>
        <w:pStyle w:val="a3"/>
        <w:shd w:val="clear" w:color="auto" w:fill="FFFFFF"/>
        <w:spacing w:before="0" w:beforeAutospacing="0" w:after="150" w:afterAutospacing="0"/>
      </w:pPr>
      <w:r w:rsidRPr="007270FF">
        <w:t>3. Формирование умения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результата.</w:t>
      </w:r>
    </w:p>
    <w:p w:rsidR="000177D7" w:rsidRPr="007270FF" w:rsidRDefault="000177D7" w:rsidP="000177D7">
      <w:pPr>
        <w:pStyle w:val="a3"/>
        <w:shd w:val="clear" w:color="auto" w:fill="FFFFFF"/>
        <w:spacing w:before="0" w:beforeAutospacing="0" w:after="150" w:afterAutospacing="0"/>
      </w:pPr>
      <w:r w:rsidRPr="007270FF">
        <w:t xml:space="preserve">4. Использование </w:t>
      </w:r>
      <w:proofErr w:type="spellStart"/>
      <w:r w:rsidRPr="007270FF">
        <w:t>знаковосимволических</w:t>
      </w:r>
      <w:proofErr w:type="spellEnd"/>
      <w:r w:rsidRPr="007270FF">
        <w:t xml:space="preserve"> сре</w:t>
      </w:r>
      <w:proofErr w:type="gramStart"/>
      <w:r w:rsidRPr="007270FF">
        <w:t>дств пр</w:t>
      </w:r>
      <w:proofErr w:type="gramEnd"/>
      <w:r w:rsidRPr="007270FF">
        <w:t>едставления информации для создания моделей изучаемых объектов и процессов, схем решения учебных и практических задач.</w:t>
      </w:r>
    </w:p>
    <w:p w:rsidR="000177D7" w:rsidRPr="007270FF" w:rsidRDefault="000177D7" w:rsidP="000177D7">
      <w:pPr>
        <w:pStyle w:val="a3"/>
        <w:shd w:val="clear" w:color="auto" w:fill="FFFFFF"/>
        <w:spacing w:before="0" w:beforeAutospacing="0" w:after="150" w:afterAutospacing="0"/>
      </w:pPr>
      <w:r w:rsidRPr="007270FF">
        <w:t>5. Активное использование речевых средств и средств информационных</w:t>
      </w:r>
    </w:p>
    <w:p w:rsidR="000177D7" w:rsidRPr="007270FF" w:rsidRDefault="000177D7" w:rsidP="000177D7">
      <w:pPr>
        <w:pStyle w:val="a3"/>
        <w:shd w:val="clear" w:color="auto" w:fill="FFFFFF"/>
        <w:spacing w:before="0" w:beforeAutospacing="0" w:after="150" w:afterAutospacing="0"/>
      </w:pPr>
      <w:r w:rsidRPr="007270FF">
        <w:t>и коммуникационных технологий (далее — ИКТ) для решения коммуникативных и познавательных задач.</w:t>
      </w:r>
    </w:p>
    <w:p w:rsidR="000177D7" w:rsidRPr="007270FF" w:rsidRDefault="000177D7" w:rsidP="000177D7">
      <w:pPr>
        <w:pStyle w:val="a3"/>
        <w:shd w:val="clear" w:color="auto" w:fill="FFFFFF"/>
        <w:spacing w:before="0" w:beforeAutospacing="0" w:after="150" w:afterAutospacing="0"/>
        <w:jc w:val="center"/>
      </w:pPr>
      <w:r w:rsidRPr="007270FF">
        <w:rPr>
          <w:b/>
          <w:bCs/>
        </w:rPr>
        <w:t>Предметные результаты</w:t>
      </w:r>
    </w:p>
    <w:p w:rsidR="000177D7" w:rsidRPr="007270FF" w:rsidRDefault="000177D7" w:rsidP="000177D7">
      <w:pPr>
        <w:pStyle w:val="a3"/>
        <w:shd w:val="clear" w:color="auto" w:fill="FFFFFF"/>
        <w:spacing w:before="0" w:beforeAutospacing="0" w:after="150" w:afterAutospacing="0"/>
      </w:pPr>
      <w:r w:rsidRPr="007270FF">
        <w:t>1. Понимание особой роли России в мировой истории, воспитание чувства гордости за национальные свершения, открытия, победы.</w:t>
      </w:r>
    </w:p>
    <w:p w:rsidR="000177D7" w:rsidRPr="007270FF" w:rsidRDefault="000177D7" w:rsidP="000177D7">
      <w:pPr>
        <w:pStyle w:val="a3"/>
        <w:shd w:val="clear" w:color="auto" w:fill="FFFFFF"/>
        <w:spacing w:before="0" w:beforeAutospacing="0" w:after="150" w:afterAutospacing="0"/>
      </w:pPr>
      <w:r w:rsidRPr="007270FF">
        <w:t>2. Уважительное отношение к России, родному краю, своей семье, истории, культуре, природе нашей страны, её современной жизни.</w:t>
      </w:r>
    </w:p>
    <w:p w:rsidR="000177D7" w:rsidRPr="007270FF" w:rsidRDefault="000177D7" w:rsidP="000177D7">
      <w:pPr>
        <w:pStyle w:val="a3"/>
        <w:shd w:val="clear" w:color="auto" w:fill="FFFFFF"/>
        <w:spacing w:before="0" w:beforeAutospacing="0" w:after="150" w:afterAutospacing="0"/>
      </w:pPr>
      <w:r w:rsidRPr="007270FF">
        <w:t xml:space="preserve">3. 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w:t>
      </w:r>
      <w:proofErr w:type="spellStart"/>
      <w:r w:rsidRPr="007270FF">
        <w:t>здоровьесберегающего</w:t>
      </w:r>
      <w:proofErr w:type="spellEnd"/>
      <w:r w:rsidRPr="007270FF">
        <w:t xml:space="preserve"> поведения в природной и социальной среде.</w:t>
      </w:r>
    </w:p>
    <w:p w:rsidR="000177D7" w:rsidRPr="007270FF" w:rsidRDefault="000177D7" w:rsidP="000177D7">
      <w:pPr>
        <w:pStyle w:val="a3"/>
        <w:shd w:val="clear" w:color="auto" w:fill="FFFFFF"/>
        <w:spacing w:before="0" w:beforeAutospacing="0" w:after="150" w:afterAutospacing="0"/>
      </w:pPr>
      <w:r w:rsidRPr="007270FF">
        <w:t>4. Освоение доступных способов изучения природы и общества (наблюдение, запись, измерение, опыт, сравнение, классификация и др. с получением информации из семейных архивов, от окружающих людей, в открытом информационном пространстве).</w:t>
      </w:r>
    </w:p>
    <w:p w:rsidR="000177D7" w:rsidRPr="000932F9" w:rsidRDefault="000177D7" w:rsidP="000177D7">
      <w:pPr>
        <w:pStyle w:val="a3"/>
        <w:shd w:val="clear" w:color="auto" w:fill="FFFFFF"/>
        <w:spacing w:before="0" w:beforeAutospacing="0" w:after="150" w:afterAutospacing="0"/>
        <w:rPr>
          <w:sz w:val="28"/>
          <w:szCs w:val="28"/>
        </w:rPr>
      </w:pPr>
      <w:r w:rsidRPr="007270FF">
        <w:t>5. Развитие навыков установления и выявления причинно-следственных связей в окружающем мире.</w:t>
      </w:r>
    </w:p>
    <w:p w:rsidR="000177D7" w:rsidRPr="00BC0090" w:rsidRDefault="000177D7" w:rsidP="000177D7">
      <w:pPr>
        <w:pStyle w:val="a3"/>
        <w:shd w:val="clear" w:color="auto" w:fill="FFFFFF"/>
        <w:spacing w:before="0" w:beforeAutospacing="0" w:after="150" w:afterAutospacing="0"/>
        <w:jc w:val="center"/>
        <w:rPr>
          <w:b/>
          <w:sz w:val="28"/>
          <w:szCs w:val="28"/>
        </w:rPr>
      </w:pPr>
      <w:r w:rsidRPr="00BC0090">
        <w:rPr>
          <w:b/>
          <w:sz w:val="28"/>
          <w:szCs w:val="28"/>
        </w:rPr>
        <w:t>Изобразительное искусство.</w:t>
      </w:r>
    </w:p>
    <w:p w:rsidR="000932F9" w:rsidRDefault="000932F9" w:rsidP="000932F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Рабочая программа составлена на основе</w:t>
      </w:r>
      <w:r w:rsidRPr="00F83FF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Программы </w:t>
      </w:r>
      <w:r w:rsidRPr="00F83FF3">
        <w:rPr>
          <w:rFonts w:ascii="Times New Roman" w:eastAsia="Times New Roman" w:hAnsi="Times New Roman" w:cs="Times New Roman"/>
          <w:sz w:val="24"/>
          <w:szCs w:val="24"/>
          <w:lang w:val="tt-RU" w:eastAsia="ru-RU"/>
        </w:rPr>
        <w:t xml:space="preserve">Т.Я.Шпикалова, Л.В.Ершова, </w:t>
      </w:r>
      <w:r>
        <w:rPr>
          <w:rFonts w:ascii="Times New Roman" w:eastAsia="Times New Roman" w:hAnsi="Times New Roman" w:cs="Times New Roman"/>
          <w:sz w:val="24"/>
          <w:szCs w:val="24"/>
          <w:lang w:val="tt-RU" w:eastAsia="ru-RU"/>
        </w:rPr>
        <w:t xml:space="preserve"> </w:t>
      </w:r>
      <w:r w:rsidRPr="00F83FF3">
        <w:rPr>
          <w:rFonts w:ascii="Times New Roman" w:eastAsia="Times New Roman" w:hAnsi="Times New Roman" w:cs="Times New Roman"/>
          <w:sz w:val="24"/>
          <w:szCs w:val="24"/>
          <w:lang w:val="tt-RU" w:eastAsia="ru-RU"/>
        </w:rPr>
        <w:t>Г.А.Покровская и др</w:t>
      </w:r>
      <w:r>
        <w:rPr>
          <w:rFonts w:ascii="Times New Roman" w:eastAsia="Times New Roman" w:hAnsi="Times New Roman" w:cs="Times New Roman"/>
          <w:sz w:val="24"/>
          <w:szCs w:val="24"/>
          <w:lang w:val="tt-RU" w:eastAsia="ru-RU"/>
        </w:rPr>
        <w:t>.</w:t>
      </w:r>
      <w:r w:rsidRPr="00F83FF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w:t>
      </w:r>
      <w:r w:rsidRPr="00F83FF3">
        <w:rPr>
          <w:rFonts w:ascii="Times New Roman" w:eastAsia="Times New Roman" w:hAnsi="Times New Roman" w:cs="Times New Roman"/>
          <w:sz w:val="24"/>
          <w:szCs w:val="24"/>
          <w:lang w:eastAsia="ru-RU"/>
        </w:rPr>
        <w:t>Изобразительное искусство»,  М.</w:t>
      </w:r>
      <w:proofErr w:type="gramStart"/>
      <w:r w:rsidRPr="00F83FF3">
        <w:rPr>
          <w:rFonts w:ascii="Times New Roman" w:eastAsia="Times New Roman" w:hAnsi="Times New Roman" w:cs="Times New Roman"/>
          <w:sz w:val="24"/>
          <w:szCs w:val="24"/>
          <w:lang w:eastAsia="ru-RU"/>
        </w:rPr>
        <w:t xml:space="preserve"> :</w:t>
      </w:r>
      <w:proofErr w:type="gramEnd"/>
      <w:r w:rsidRPr="00F83FF3">
        <w:rPr>
          <w:rFonts w:ascii="Times New Roman" w:eastAsia="Times New Roman" w:hAnsi="Times New Roman" w:cs="Times New Roman"/>
          <w:sz w:val="24"/>
          <w:szCs w:val="24"/>
          <w:lang w:eastAsia="ru-RU"/>
        </w:rPr>
        <w:t xml:space="preserve"> Просвещение, 20</w:t>
      </w:r>
      <w:r w:rsidRPr="00F83FF3">
        <w:rPr>
          <w:rFonts w:ascii="Times New Roman" w:eastAsia="Times New Roman" w:hAnsi="Times New Roman" w:cs="Times New Roman"/>
          <w:sz w:val="24"/>
          <w:szCs w:val="24"/>
          <w:lang w:val="tt-RU" w:eastAsia="ru-RU"/>
        </w:rPr>
        <w:t>1</w:t>
      </w:r>
      <w:r w:rsidRPr="00F83FF3">
        <w:rPr>
          <w:rFonts w:ascii="Times New Roman" w:eastAsia="Times New Roman" w:hAnsi="Times New Roman" w:cs="Times New Roman"/>
          <w:sz w:val="24"/>
          <w:szCs w:val="24"/>
          <w:lang w:eastAsia="ru-RU"/>
        </w:rPr>
        <w:t xml:space="preserve">1. </w:t>
      </w:r>
    </w:p>
    <w:p w:rsidR="000177D7" w:rsidRPr="000932F9" w:rsidRDefault="000177D7" w:rsidP="000932F9">
      <w:pPr>
        <w:spacing w:after="0" w:line="240" w:lineRule="auto"/>
        <w:jc w:val="both"/>
        <w:rPr>
          <w:rFonts w:ascii="Times New Roman" w:eastAsia="Times New Roman" w:hAnsi="Times New Roman" w:cs="Times New Roman"/>
          <w:sz w:val="24"/>
          <w:szCs w:val="24"/>
          <w:lang w:eastAsia="ru-RU"/>
        </w:rPr>
      </w:pPr>
      <w:r>
        <w:rPr>
          <w:b/>
        </w:rPr>
        <w:t xml:space="preserve">Учебник </w:t>
      </w:r>
    </w:p>
    <w:p w:rsidR="000177D7" w:rsidRPr="00F83FF3" w:rsidRDefault="000177D7" w:rsidP="000177D7">
      <w:pPr>
        <w:spacing w:after="0" w:line="240" w:lineRule="auto"/>
        <w:rPr>
          <w:rFonts w:ascii="Times New Roman" w:eastAsia="Times New Roman" w:hAnsi="Times New Roman" w:cs="Times New Roman"/>
          <w:color w:val="000000"/>
          <w:sz w:val="24"/>
          <w:szCs w:val="24"/>
          <w:lang w:eastAsia="ru-RU"/>
        </w:rPr>
      </w:pPr>
      <w:r w:rsidRPr="00F83FF3">
        <w:rPr>
          <w:rFonts w:ascii="Times New Roman" w:eastAsia="Times New Roman" w:hAnsi="Times New Roman" w:cs="Times New Roman"/>
          <w:color w:val="000000"/>
          <w:sz w:val="24"/>
          <w:szCs w:val="24"/>
          <w:lang w:eastAsia="ru-RU"/>
        </w:rPr>
        <w:t xml:space="preserve">1 </w:t>
      </w:r>
      <w:proofErr w:type="spellStart"/>
      <w:r w:rsidRPr="00F83FF3">
        <w:rPr>
          <w:rFonts w:ascii="Times New Roman" w:eastAsia="Times New Roman" w:hAnsi="Times New Roman" w:cs="Times New Roman"/>
          <w:color w:val="000000"/>
          <w:sz w:val="24"/>
          <w:szCs w:val="24"/>
          <w:lang w:eastAsia="ru-RU"/>
        </w:rPr>
        <w:t>Шпикалова</w:t>
      </w:r>
      <w:proofErr w:type="spellEnd"/>
      <w:r w:rsidRPr="00F83FF3">
        <w:rPr>
          <w:rFonts w:ascii="Times New Roman" w:eastAsia="Times New Roman" w:hAnsi="Times New Roman" w:cs="Times New Roman"/>
          <w:color w:val="000000"/>
          <w:sz w:val="24"/>
          <w:szCs w:val="24"/>
          <w:lang w:eastAsia="ru-RU"/>
        </w:rPr>
        <w:t>, Т.</w:t>
      </w:r>
      <w:r w:rsidRPr="00F83FF3">
        <w:rPr>
          <w:rFonts w:ascii="Times New Roman" w:eastAsia="Times New Roman" w:hAnsi="Times New Roman" w:cs="Times New Roman"/>
          <w:i/>
          <w:iCs/>
          <w:color w:val="000000"/>
          <w:sz w:val="24"/>
          <w:szCs w:val="24"/>
          <w:lang w:eastAsia="ru-RU"/>
        </w:rPr>
        <w:t> Я.</w:t>
      </w:r>
      <w:r w:rsidRPr="00F83FF3">
        <w:rPr>
          <w:rFonts w:ascii="Times New Roman" w:eastAsia="Times New Roman" w:hAnsi="Times New Roman" w:cs="Times New Roman"/>
          <w:color w:val="000000"/>
          <w:sz w:val="24"/>
          <w:szCs w:val="24"/>
          <w:lang w:eastAsia="ru-RU"/>
        </w:rPr>
        <w:t> Изобразительное искусство. 1 класс : учеб</w:t>
      </w:r>
      <w:proofErr w:type="gramStart"/>
      <w:r w:rsidRPr="00F83FF3">
        <w:rPr>
          <w:rFonts w:ascii="Times New Roman" w:eastAsia="Times New Roman" w:hAnsi="Times New Roman" w:cs="Times New Roman"/>
          <w:color w:val="000000"/>
          <w:sz w:val="24"/>
          <w:szCs w:val="24"/>
          <w:lang w:eastAsia="ru-RU"/>
        </w:rPr>
        <w:t>.</w:t>
      </w:r>
      <w:proofErr w:type="gramEnd"/>
      <w:r w:rsidRPr="00F83FF3">
        <w:rPr>
          <w:rFonts w:ascii="Times New Roman" w:eastAsia="Times New Roman" w:hAnsi="Times New Roman" w:cs="Times New Roman"/>
          <w:color w:val="000000"/>
          <w:sz w:val="24"/>
          <w:szCs w:val="24"/>
          <w:lang w:eastAsia="ru-RU"/>
        </w:rPr>
        <w:t xml:space="preserve"> </w:t>
      </w:r>
      <w:proofErr w:type="gramStart"/>
      <w:r w:rsidRPr="00F83FF3">
        <w:rPr>
          <w:rFonts w:ascii="Times New Roman" w:eastAsia="Times New Roman" w:hAnsi="Times New Roman" w:cs="Times New Roman"/>
          <w:color w:val="000000"/>
          <w:sz w:val="24"/>
          <w:szCs w:val="24"/>
          <w:lang w:eastAsia="ru-RU"/>
        </w:rPr>
        <w:t>д</w:t>
      </w:r>
      <w:proofErr w:type="gramEnd"/>
      <w:r w:rsidRPr="00F83FF3">
        <w:rPr>
          <w:rFonts w:ascii="Times New Roman" w:eastAsia="Times New Roman" w:hAnsi="Times New Roman" w:cs="Times New Roman"/>
          <w:color w:val="000000"/>
          <w:sz w:val="24"/>
          <w:szCs w:val="24"/>
          <w:lang w:eastAsia="ru-RU"/>
        </w:rPr>
        <w:t xml:space="preserve">ля </w:t>
      </w:r>
      <w:proofErr w:type="spellStart"/>
      <w:r w:rsidRPr="00F83FF3">
        <w:rPr>
          <w:rFonts w:ascii="Times New Roman" w:eastAsia="Times New Roman" w:hAnsi="Times New Roman" w:cs="Times New Roman"/>
          <w:color w:val="000000"/>
          <w:sz w:val="24"/>
          <w:szCs w:val="24"/>
          <w:lang w:eastAsia="ru-RU"/>
        </w:rPr>
        <w:t>общеобразоват</w:t>
      </w:r>
      <w:proofErr w:type="spellEnd"/>
      <w:r w:rsidRPr="00F83FF3">
        <w:rPr>
          <w:rFonts w:ascii="Times New Roman" w:eastAsia="Times New Roman" w:hAnsi="Times New Roman" w:cs="Times New Roman"/>
          <w:color w:val="000000"/>
          <w:sz w:val="24"/>
          <w:szCs w:val="24"/>
          <w:lang w:eastAsia="ru-RU"/>
        </w:rPr>
        <w:t xml:space="preserve">. учреждений / Т. Я. </w:t>
      </w:r>
      <w:proofErr w:type="spellStart"/>
      <w:r w:rsidRPr="00F83FF3">
        <w:rPr>
          <w:rFonts w:ascii="Times New Roman" w:eastAsia="Times New Roman" w:hAnsi="Times New Roman" w:cs="Times New Roman"/>
          <w:color w:val="000000"/>
          <w:sz w:val="24"/>
          <w:szCs w:val="24"/>
          <w:lang w:eastAsia="ru-RU"/>
        </w:rPr>
        <w:t>Шпикалова</w:t>
      </w:r>
      <w:proofErr w:type="spellEnd"/>
      <w:r w:rsidRPr="00F83FF3">
        <w:rPr>
          <w:rFonts w:ascii="Times New Roman" w:eastAsia="Times New Roman" w:hAnsi="Times New Roman" w:cs="Times New Roman"/>
          <w:color w:val="000000"/>
          <w:sz w:val="24"/>
          <w:szCs w:val="24"/>
          <w:lang w:eastAsia="ru-RU"/>
        </w:rPr>
        <w:t>, Л. В. Ершова. – М.: Просвещение, 2014.</w:t>
      </w:r>
    </w:p>
    <w:p w:rsidR="000177D7" w:rsidRPr="00F83FF3" w:rsidRDefault="000177D7" w:rsidP="000177D7">
      <w:pPr>
        <w:spacing w:after="0" w:line="240" w:lineRule="auto"/>
        <w:rPr>
          <w:rFonts w:ascii="Times New Roman" w:eastAsia="Times New Roman" w:hAnsi="Times New Roman" w:cs="Times New Roman"/>
          <w:color w:val="000000"/>
          <w:sz w:val="24"/>
          <w:szCs w:val="24"/>
          <w:lang w:eastAsia="ru-RU"/>
        </w:rPr>
      </w:pPr>
      <w:r w:rsidRPr="00F83FF3">
        <w:rPr>
          <w:rFonts w:ascii="Times New Roman" w:eastAsia="Times New Roman" w:hAnsi="Times New Roman" w:cs="Times New Roman"/>
          <w:color w:val="000000"/>
          <w:sz w:val="24"/>
          <w:szCs w:val="24"/>
          <w:lang w:eastAsia="ru-RU"/>
        </w:rPr>
        <w:t xml:space="preserve">2. </w:t>
      </w:r>
      <w:proofErr w:type="spellStart"/>
      <w:r w:rsidRPr="00F83FF3">
        <w:rPr>
          <w:rFonts w:ascii="Times New Roman" w:eastAsia="Times New Roman" w:hAnsi="Times New Roman" w:cs="Times New Roman"/>
          <w:color w:val="000000"/>
          <w:sz w:val="24"/>
          <w:szCs w:val="24"/>
          <w:lang w:eastAsia="ru-RU"/>
        </w:rPr>
        <w:t>Шпикалова</w:t>
      </w:r>
      <w:proofErr w:type="spellEnd"/>
      <w:r w:rsidRPr="00F83FF3">
        <w:rPr>
          <w:rFonts w:ascii="Times New Roman" w:eastAsia="Times New Roman" w:hAnsi="Times New Roman" w:cs="Times New Roman"/>
          <w:color w:val="000000"/>
          <w:sz w:val="24"/>
          <w:szCs w:val="24"/>
          <w:lang w:eastAsia="ru-RU"/>
        </w:rPr>
        <w:t xml:space="preserve">, Т. Я. Изобразительное искусство. Творческая тетрадь. 1 класс: пособие для учащихся общеобразовательных учреждений / Т. Я. </w:t>
      </w:r>
      <w:proofErr w:type="spellStart"/>
      <w:r w:rsidRPr="00F83FF3">
        <w:rPr>
          <w:rFonts w:ascii="Times New Roman" w:eastAsia="Times New Roman" w:hAnsi="Times New Roman" w:cs="Times New Roman"/>
          <w:color w:val="000000"/>
          <w:sz w:val="24"/>
          <w:szCs w:val="24"/>
          <w:lang w:eastAsia="ru-RU"/>
        </w:rPr>
        <w:t>Шпикалова</w:t>
      </w:r>
      <w:proofErr w:type="spellEnd"/>
      <w:r w:rsidRPr="00F83FF3">
        <w:rPr>
          <w:rFonts w:ascii="Times New Roman" w:eastAsia="Times New Roman" w:hAnsi="Times New Roman" w:cs="Times New Roman"/>
          <w:color w:val="000000"/>
          <w:sz w:val="24"/>
          <w:szCs w:val="24"/>
          <w:lang w:eastAsia="ru-RU"/>
        </w:rPr>
        <w:t xml:space="preserve"> [и др.]. – М.: Просвещение, 2014.</w:t>
      </w:r>
    </w:p>
    <w:p w:rsidR="000932F9" w:rsidRPr="00F83FF3" w:rsidRDefault="000932F9" w:rsidP="000932F9">
      <w:pPr>
        <w:spacing w:after="0" w:line="240" w:lineRule="auto"/>
        <w:rPr>
          <w:rFonts w:ascii="Times New Roman" w:eastAsia="Times New Roman" w:hAnsi="Times New Roman" w:cs="Times New Roman"/>
          <w:color w:val="000000"/>
          <w:sz w:val="24"/>
          <w:szCs w:val="24"/>
          <w:lang w:eastAsia="ru-RU"/>
        </w:rPr>
      </w:pPr>
      <w:r w:rsidRPr="00F83FF3">
        <w:rPr>
          <w:rFonts w:ascii="Times New Roman" w:eastAsia="Times New Roman" w:hAnsi="Times New Roman" w:cs="Times New Roman"/>
          <w:color w:val="000000"/>
          <w:sz w:val="24"/>
          <w:szCs w:val="24"/>
          <w:lang w:eastAsia="ru-RU"/>
        </w:rPr>
        <w:t>Изобразительное искусство в начальной школе является базовым предметом. Оно направлено на формирование эмоционально-образного, художественного типа мышления, что является условием становления интеллектуальной и духовной деятельности растущей личности.</w:t>
      </w:r>
    </w:p>
    <w:p w:rsidR="000932F9" w:rsidRPr="00F83FF3" w:rsidRDefault="000932F9" w:rsidP="000932F9">
      <w:pPr>
        <w:widowControl w:val="0"/>
        <w:spacing w:after="0" w:line="240" w:lineRule="auto"/>
        <w:ind w:firstLine="567"/>
        <w:jc w:val="both"/>
        <w:rPr>
          <w:rFonts w:ascii="Times New Roman" w:eastAsia="Times New Roman" w:hAnsi="Times New Roman" w:cs="Times New Roman"/>
          <w:bCs/>
          <w:sz w:val="24"/>
          <w:szCs w:val="24"/>
          <w:lang w:eastAsia="ru-RU"/>
        </w:rPr>
      </w:pPr>
      <w:r w:rsidRPr="00F83FF3">
        <w:rPr>
          <w:rFonts w:ascii="Times New Roman" w:eastAsia="Times New Roman" w:hAnsi="Times New Roman" w:cs="Times New Roman"/>
          <w:bCs/>
          <w:sz w:val="24"/>
          <w:szCs w:val="24"/>
          <w:lang w:eastAsia="ru-RU"/>
        </w:rPr>
        <w:t>В результате изучения изобразительного искусства реализуются следующие цели:</w:t>
      </w:r>
    </w:p>
    <w:p w:rsidR="000932F9" w:rsidRPr="00F83FF3" w:rsidRDefault="000932F9" w:rsidP="0098478C">
      <w:pPr>
        <w:widowControl w:val="0"/>
        <w:numPr>
          <w:ilvl w:val="0"/>
          <w:numId w:val="1"/>
        </w:numPr>
        <w:spacing w:after="0" w:line="240" w:lineRule="auto"/>
        <w:jc w:val="both"/>
        <w:rPr>
          <w:rFonts w:ascii="Times New Roman" w:eastAsia="Times New Roman" w:hAnsi="Times New Roman" w:cs="Times New Roman"/>
          <w:sz w:val="24"/>
          <w:szCs w:val="24"/>
          <w:lang w:eastAsia="ru-RU"/>
        </w:rPr>
      </w:pPr>
      <w:r w:rsidRPr="00F83FF3">
        <w:rPr>
          <w:rFonts w:ascii="Times New Roman" w:eastAsia="Times New Roman" w:hAnsi="Times New Roman" w:cs="Times New Roman"/>
          <w:b/>
          <w:bCs/>
          <w:sz w:val="24"/>
          <w:szCs w:val="24"/>
          <w:lang w:eastAsia="ru-RU"/>
        </w:rPr>
        <w:t>развитие</w:t>
      </w:r>
      <w:r w:rsidRPr="00F83FF3">
        <w:rPr>
          <w:rFonts w:ascii="Times New Roman" w:eastAsia="Times New Roman" w:hAnsi="Times New Roman" w:cs="Times New Roman"/>
          <w:b/>
          <w:sz w:val="24"/>
          <w:szCs w:val="24"/>
          <w:lang w:eastAsia="ru-RU"/>
        </w:rPr>
        <w:t xml:space="preserve"> </w:t>
      </w:r>
      <w:r w:rsidRPr="00F83FF3">
        <w:rPr>
          <w:rFonts w:ascii="Times New Roman" w:eastAsia="Times New Roman" w:hAnsi="Times New Roman" w:cs="Times New Roman"/>
          <w:sz w:val="24"/>
          <w:szCs w:val="24"/>
          <w:lang w:eastAsia="ru-RU"/>
        </w:rPr>
        <w:t>способности к эмоционально-ценностному восприятию произведений изобразительного искусства, выражению в творческих работах своего отношения к окружающему миру;</w:t>
      </w:r>
    </w:p>
    <w:p w:rsidR="000932F9" w:rsidRPr="00F83FF3" w:rsidRDefault="000932F9" w:rsidP="0098478C">
      <w:pPr>
        <w:widowControl w:val="0"/>
        <w:numPr>
          <w:ilvl w:val="0"/>
          <w:numId w:val="1"/>
        </w:numPr>
        <w:spacing w:after="0" w:line="240" w:lineRule="auto"/>
        <w:jc w:val="both"/>
        <w:rPr>
          <w:rFonts w:ascii="Times New Roman" w:eastAsia="Times New Roman" w:hAnsi="Times New Roman" w:cs="Times New Roman"/>
          <w:sz w:val="24"/>
          <w:szCs w:val="24"/>
          <w:lang w:eastAsia="ru-RU"/>
        </w:rPr>
      </w:pPr>
      <w:r w:rsidRPr="00F83FF3">
        <w:rPr>
          <w:rFonts w:ascii="Times New Roman" w:eastAsia="Times New Roman" w:hAnsi="Times New Roman" w:cs="Times New Roman"/>
          <w:b/>
          <w:bCs/>
          <w:sz w:val="24"/>
          <w:szCs w:val="24"/>
          <w:lang w:eastAsia="ru-RU"/>
        </w:rPr>
        <w:t>освоение</w:t>
      </w:r>
      <w:r w:rsidRPr="00F83FF3">
        <w:rPr>
          <w:rFonts w:ascii="Times New Roman" w:eastAsia="Times New Roman" w:hAnsi="Times New Roman" w:cs="Times New Roman"/>
          <w:b/>
          <w:sz w:val="24"/>
          <w:szCs w:val="24"/>
          <w:lang w:eastAsia="ru-RU"/>
        </w:rPr>
        <w:t xml:space="preserve"> </w:t>
      </w:r>
      <w:r w:rsidRPr="00F83FF3">
        <w:rPr>
          <w:rFonts w:ascii="Times New Roman" w:eastAsia="Times New Roman" w:hAnsi="Times New Roman" w:cs="Times New Roman"/>
          <w:bCs/>
          <w:sz w:val="24"/>
          <w:szCs w:val="24"/>
          <w:lang w:eastAsia="ru-RU"/>
        </w:rPr>
        <w:t>первичных</w:t>
      </w:r>
      <w:r w:rsidRPr="00F83FF3">
        <w:rPr>
          <w:rFonts w:ascii="Times New Roman" w:eastAsia="Times New Roman" w:hAnsi="Times New Roman" w:cs="Times New Roman"/>
          <w:b/>
          <w:sz w:val="24"/>
          <w:szCs w:val="24"/>
          <w:lang w:eastAsia="ru-RU"/>
        </w:rPr>
        <w:t xml:space="preserve"> </w:t>
      </w:r>
      <w:r w:rsidRPr="00F83FF3">
        <w:rPr>
          <w:rFonts w:ascii="Times New Roman" w:eastAsia="Times New Roman" w:hAnsi="Times New Roman" w:cs="Times New Roman"/>
          <w:sz w:val="24"/>
          <w:szCs w:val="24"/>
          <w:lang w:eastAsia="ru-RU"/>
        </w:rPr>
        <w:t>знаний о мире пластических искусств: изобразительном и декоративно-прикладном искусстве, формах их бытования в повседневном окружении ребенка;</w:t>
      </w:r>
    </w:p>
    <w:p w:rsidR="000932F9" w:rsidRPr="00F83FF3" w:rsidRDefault="000932F9" w:rsidP="000932F9">
      <w:pPr>
        <w:spacing w:after="0" w:line="240" w:lineRule="auto"/>
        <w:rPr>
          <w:rFonts w:ascii="Times New Roman" w:eastAsia="Times New Roman" w:hAnsi="Times New Roman" w:cs="Times New Roman"/>
          <w:color w:val="000000"/>
          <w:sz w:val="24"/>
          <w:szCs w:val="24"/>
          <w:lang w:eastAsia="ru-RU"/>
        </w:rPr>
      </w:pPr>
      <w:r w:rsidRPr="00F83FF3">
        <w:rPr>
          <w:rFonts w:ascii="Times New Roman" w:eastAsia="Times New Roman" w:hAnsi="Times New Roman" w:cs="Times New Roman"/>
          <w:b/>
          <w:bCs/>
          <w:sz w:val="24"/>
          <w:szCs w:val="24"/>
          <w:lang w:eastAsia="ru-RU"/>
        </w:rPr>
        <w:t>овладение</w:t>
      </w:r>
      <w:r w:rsidRPr="00F83FF3">
        <w:rPr>
          <w:rFonts w:ascii="Times New Roman" w:eastAsia="Times New Roman" w:hAnsi="Times New Roman" w:cs="Times New Roman"/>
          <w:b/>
          <w:sz w:val="24"/>
          <w:szCs w:val="24"/>
          <w:lang w:eastAsia="ru-RU"/>
        </w:rPr>
        <w:t xml:space="preserve"> </w:t>
      </w:r>
      <w:r w:rsidRPr="00F83FF3">
        <w:rPr>
          <w:rFonts w:ascii="Times New Roman" w:eastAsia="Times New Roman" w:hAnsi="Times New Roman" w:cs="Times New Roman"/>
          <w:sz w:val="24"/>
          <w:szCs w:val="24"/>
          <w:lang w:eastAsia="ru-RU"/>
        </w:rPr>
        <w:t>элементарными</w:t>
      </w:r>
      <w:r w:rsidRPr="00F83FF3">
        <w:rPr>
          <w:rFonts w:ascii="Times New Roman" w:eastAsia="Times New Roman" w:hAnsi="Times New Roman" w:cs="Times New Roman"/>
          <w:b/>
          <w:sz w:val="24"/>
          <w:szCs w:val="24"/>
          <w:lang w:eastAsia="ru-RU"/>
        </w:rPr>
        <w:t xml:space="preserve"> </w:t>
      </w:r>
      <w:r w:rsidRPr="00F83FF3">
        <w:rPr>
          <w:rFonts w:ascii="Times New Roman" w:eastAsia="Times New Roman" w:hAnsi="Times New Roman" w:cs="Times New Roman"/>
          <w:color w:val="000000"/>
          <w:sz w:val="24"/>
          <w:szCs w:val="24"/>
          <w:lang w:eastAsia="ru-RU"/>
        </w:rPr>
        <w:t>художественной грамотой</w:t>
      </w:r>
      <w:r w:rsidRPr="00F83FF3">
        <w:rPr>
          <w:rFonts w:ascii="Times New Roman" w:eastAsia="Times New Roman" w:hAnsi="Times New Roman" w:cs="Times New Roman"/>
          <w:sz w:val="24"/>
          <w:szCs w:val="24"/>
          <w:lang w:eastAsia="ru-RU"/>
        </w:rPr>
        <w:t>, умениями, навыками, способами художественной деятельности</w:t>
      </w:r>
      <w:r w:rsidRPr="00F83FF3">
        <w:rPr>
          <w:rFonts w:ascii="Times New Roman" w:eastAsia="Times New Roman" w:hAnsi="Times New Roman" w:cs="Times New Roman"/>
          <w:color w:val="000000"/>
          <w:sz w:val="24"/>
          <w:szCs w:val="24"/>
          <w:lang w:eastAsia="ru-RU"/>
        </w:rPr>
        <w:t>; формирование художественного кругозора и приобретение опыта работы в различных видах художественно-творческой деятельности, разными художественными материалами; совершенствование эстетического вкуса.</w:t>
      </w:r>
    </w:p>
    <w:p w:rsidR="000932F9" w:rsidRPr="00F83FF3" w:rsidRDefault="000932F9" w:rsidP="000932F9">
      <w:pPr>
        <w:spacing w:after="0" w:line="240" w:lineRule="auto"/>
        <w:rPr>
          <w:rFonts w:ascii="Times New Roman" w:eastAsia="Times New Roman" w:hAnsi="Times New Roman" w:cs="Times New Roman"/>
          <w:color w:val="000000"/>
          <w:sz w:val="24"/>
          <w:szCs w:val="24"/>
          <w:lang w:eastAsia="ru-RU"/>
        </w:rPr>
      </w:pPr>
      <w:r w:rsidRPr="00F83FF3">
        <w:rPr>
          <w:rFonts w:ascii="Times New Roman" w:eastAsia="Times New Roman" w:hAnsi="Times New Roman" w:cs="Times New Roman"/>
          <w:b/>
          <w:bCs/>
          <w:sz w:val="24"/>
          <w:szCs w:val="24"/>
          <w:lang w:eastAsia="ru-RU"/>
        </w:rPr>
        <w:t>воспитание</w:t>
      </w:r>
      <w:r w:rsidRPr="00F83FF3">
        <w:rPr>
          <w:rFonts w:ascii="Times New Roman" w:eastAsia="Times New Roman" w:hAnsi="Times New Roman" w:cs="Times New Roman"/>
          <w:sz w:val="24"/>
          <w:szCs w:val="24"/>
          <w:lang w:eastAsia="ru-RU"/>
        </w:rPr>
        <w:t xml:space="preserve"> эмоциональной отзывчивости и культуры восприятия произведений профессионального и народного изобразительного искусства; нравственных и эстетических чувств: любви к родной природе, своему народу, Родине, уважение к ее традициям, героическому прошлому, многонациональной культуре.</w:t>
      </w:r>
      <w:r w:rsidRPr="00F83FF3">
        <w:rPr>
          <w:rFonts w:ascii="Times New Roman" w:eastAsia="Times New Roman" w:hAnsi="Times New Roman" w:cs="Times New Roman"/>
          <w:color w:val="000000"/>
          <w:sz w:val="24"/>
          <w:szCs w:val="24"/>
          <w:lang w:eastAsia="ru-RU"/>
        </w:rPr>
        <w:t xml:space="preserve"> </w:t>
      </w:r>
    </w:p>
    <w:p w:rsidR="000932F9" w:rsidRDefault="000932F9" w:rsidP="000932F9">
      <w:pPr>
        <w:widowControl w:val="0"/>
        <w:spacing w:after="0" w:line="240" w:lineRule="auto"/>
        <w:ind w:firstLine="567"/>
        <w:jc w:val="both"/>
        <w:rPr>
          <w:rFonts w:ascii="Times New Roman" w:eastAsia="Times New Roman" w:hAnsi="Times New Roman" w:cs="Times New Roman"/>
          <w:sz w:val="24"/>
          <w:szCs w:val="24"/>
          <w:lang w:eastAsia="ru-RU"/>
        </w:rPr>
      </w:pPr>
      <w:r w:rsidRPr="00F83FF3">
        <w:rPr>
          <w:rFonts w:ascii="Times New Roman" w:eastAsia="Times New Roman" w:hAnsi="Times New Roman" w:cs="Times New Roman"/>
          <w:sz w:val="24"/>
          <w:szCs w:val="24"/>
          <w:lang w:eastAsia="ru-RU"/>
        </w:rPr>
        <w:t>Данные цели реализуются на протяжении всех лет обучения в начальной школе.</w:t>
      </w:r>
    </w:p>
    <w:p w:rsidR="000932F9" w:rsidRDefault="000932F9" w:rsidP="000932F9">
      <w:pPr>
        <w:widowControl w:val="0"/>
        <w:spacing w:after="0" w:line="240" w:lineRule="auto"/>
        <w:ind w:firstLine="567"/>
        <w:jc w:val="both"/>
        <w:rPr>
          <w:rFonts w:ascii="Times New Roman" w:eastAsia="Times New Roman" w:hAnsi="Times New Roman" w:cs="Times New Roman"/>
          <w:sz w:val="24"/>
          <w:szCs w:val="24"/>
          <w:lang w:eastAsia="ru-RU"/>
        </w:rPr>
      </w:pPr>
    </w:p>
    <w:p w:rsidR="000932F9" w:rsidRDefault="000932F9" w:rsidP="00BC0090">
      <w:pPr>
        <w:widowControl w:val="0"/>
        <w:spacing w:after="0" w:line="240" w:lineRule="auto"/>
        <w:ind w:firstLine="567"/>
        <w:jc w:val="center"/>
        <w:rPr>
          <w:rFonts w:ascii="Times New Roman" w:eastAsia="Calibri" w:hAnsi="Times New Roman" w:cs="Times New Roman"/>
          <w:b/>
          <w:sz w:val="24"/>
          <w:szCs w:val="24"/>
        </w:rPr>
      </w:pPr>
      <w:r w:rsidRPr="006D7A6B">
        <w:rPr>
          <w:rFonts w:ascii="Times New Roman" w:eastAsia="Calibri" w:hAnsi="Times New Roman" w:cs="Times New Roman"/>
          <w:b/>
          <w:sz w:val="24"/>
          <w:szCs w:val="24"/>
        </w:rPr>
        <w:lastRenderedPageBreak/>
        <w:t>Планируемые результаты изучения учебного предмета, курса</w:t>
      </w:r>
      <w:r>
        <w:rPr>
          <w:rFonts w:ascii="Times New Roman" w:eastAsia="Calibri" w:hAnsi="Times New Roman" w:cs="Times New Roman"/>
          <w:b/>
          <w:sz w:val="24"/>
          <w:szCs w:val="24"/>
        </w:rPr>
        <w:t>.</w:t>
      </w:r>
      <w:r w:rsidRPr="006D7A6B">
        <w:rPr>
          <w:rFonts w:ascii="Times New Roman" w:eastAsia="Times New Roman" w:hAnsi="Times New Roman" w:cs="Times New Roman"/>
          <w:b/>
          <w:color w:val="000000"/>
          <w:sz w:val="24"/>
          <w:szCs w:val="24"/>
          <w:lang w:eastAsia="ru-RU"/>
        </w:rPr>
        <w:br/>
      </w:r>
    </w:p>
    <w:p w:rsidR="000932F9" w:rsidRPr="00F83FF3" w:rsidRDefault="000932F9" w:rsidP="000932F9">
      <w:pPr>
        <w:autoSpaceDE w:val="0"/>
        <w:autoSpaceDN w:val="0"/>
        <w:spacing w:after="0" w:line="240" w:lineRule="auto"/>
        <w:jc w:val="center"/>
        <w:rPr>
          <w:rFonts w:ascii="Times New Roman" w:eastAsia="MS Mincho" w:hAnsi="Times New Roman" w:cs="Times New Roman"/>
          <w:b/>
          <w:bCs/>
          <w:iCs/>
          <w:sz w:val="24"/>
          <w:szCs w:val="24"/>
          <w:lang w:eastAsia="x-none"/>
        </w:rPr>
      </w:pPr>
      <w:r w:rsidRPr="00F83FF3">
        <w:rPr>
          <w:rFonts w:ascii="Times New Roman" w:eastAsia="MS Mincho" w:hAnsi="Times New Roman" w:cs="Times New Roman"/>
          <w:b/>
          <w:bCs/>
          <w:iCs/>
          <w:sz w:val="24"/>
          <w:szCs w:val="24"/>
          <w:lang w:val="x-none" w:eastAsia="x-none"/>
        </w:rPr>
        <w:t>Личностные результаты</w:t>
      </w:r>
    </w:p>
    <w:p w:rsidR="000932F9" w:rsidRPr="00F83FF3" w:rsidRDefault="000932F9" w:rsidP="000932F9">
      <w:pPr>
        <w:spacing w:after="0" w:line="240" w:lineRule="auto"/>
        <w:rPr>
          <w:rFonts w:ascii="Times New Roman" w:eastAsia="Times New Roman" w:hAnsi="Times New Roman" w:cs="Times New Roman"/>
          <w:color w:val="000000"/>
          <w:sz w:val="24"/>
          <w:szCs w:val="24"/>
          <w:lang w:eastAsia="ru-RU"/>
        </w:rPr>
      </w:pPr>
      <w:r w:rsidRPr="00F83FF3">
        <w:rPr>
          <w:rFonts w:ascii="Times New Roman" w:eastAsia="Times New Roman" w:hAnsi="Times New Roman" w:cs="Times New Roman"/>
          <w:color w:val="000000"/>
          <w:sz w:val="24"/>
          <w:szCs w:val="24"/>
          <w:lang w:eastAsia="ru-RU"/>
        </w:rPr>
        <w:t>– в ценностно-эстетической сфере – эмоционально-ценностное отношение к окружающему миру (семье, Родине, природе, людям); толерантное принятие разнообразия культурных явлений, национальных ценностей и духовных традиций; художественный вкус и способность к эстетической оценке произведений искусства, нравственной оценке своих и чужих поступков, явлений, окружающей жизни;</w:t>
      </w:r>
    </w:p>
    <w:p w:rsidR="000932F9" w:rsidRPr="00F83FF3" w:rsidRDefault="000932F9" w:rsidP="000932F9">
      <w:pPr>
        <w:spacing w:after="0" w:line="240" w:lineRule="auto"/>
        <w:rPr>
          <w:rFonts w:ascii="Times New Roman" w:eastAsia="Times New Roman" w:hAnsi="Times New Roman" w:cs="Times New Roman"/>
          <w:color w:val="000000"/>
          <w:sz w:val="24"/>
          <w:szCs w:val="24"/>
          <w:lang w:eastAsia="ru-RU"/>
        </w:rPr>
      </w:pPr>
      <w:r w:rsidRPr="00F83FF3">
        <w:rPr>
          <w:rFonts w:ascii="Times New Roman" w:eastAsia="Times New Roman" w:hAnsi="Times New Roman" w:cs="Times New Roman"/>
          <w:color w:val="000000"/>
          <w:sz w:val="24"/>
          <w:szCs w:val="24"/>
          <w:lang w:eastAsia="ru-RU"/>
        </w:rPr>
        <w:t>– познавательной (когнитивной) сфере – способность к художественному познанию мира; умение применять полученные знания в собственной художественно-творческой деятельности;</w:t>
      </w:r>
    </w:p>
    <w:p w:rsidR="000932F9" w:rsidRPr="00F83FF3" w:rsidRDefault="000932F9" w:rsidP="000932F9">
      <w:pPr>
        <w:spacing w:after="0" w:line="240" w:lineRule="auto"/>
        <w:rPr>
          <w:rFonts w:ascii="Times New Roman" w:eastAsia="Times New Roman" w:hAnsi="Times New Roman" w:cs="Times New Roman"/>
          <w:color w:val="000000"/>
          <w:sz w:val="24"/>
          <w:szCs w:val="24"/>
          <w:lang w:eastAsia="ru-RU"/>
        </w:rPr>
      </w:pPr>
      <w:r w:rsidRPr="00F83FF3">
        <w:rPr>
          <w:rFonts w:ascii="Times New Roman" w:eastAsia="Times New Roman" w:hAnsi="Times New Roman" w:cs="Times New Roman"/>
          <w:color w:val="000000"/>
          <w:sz w:val="24"/>
          <w:szCs w:val="24"/>
          <w:lang w:eastAsia="ru-RU"/>
        </w:rPr>
        <w:t>– трудовой сфере – навыки использования различных художественных материалов для работы в разных техниках (живопись, графика, скульптура, декоративно-прикладное искусство, художественное конструирование); стремление использовать художественные умения для создания красивых вещей и их украшения.</w:t>
      </w:r>
    </w:p>
    <w:p w:rsidR="000932F9" w:rsidRPr="00F83FF3" w:rsidRDefault="000932F9" w:rsidP="000932F9">
      <w:pPr>
        <w:tabs>
          <w:tab w:val="left" w:pos="993"/>
        </w:tabs>
        <w:autoSpaceDE w:val="0"/>
        <w:autoSpaceDN w:val="0"/>
        <w:adjustRightInd w:val="0"/>
        <w:spacing w:after="0" w:line="240" w:lineRule="auto"/>
        <w:contextualSpacing/>
        <w:jc w:val="both"/>
        <w:rPr>
          <w:rFonts w:ascii="Times New Roman" w:eastAsia="Calibri" w:hAnsi="Times New Roman" w:cs="Times New Roman"/>
          <w:sz w:val="24"/>
          <w:szCs w:val="24"/>
        </w:rPr>
      </w:pPr>
      <w:r w:rsidRPr="00F83FF3">
        <w:rPr>
          <w:rFonts w:ascii="Times New Roman" w:eastAsia="Calibri" w:hAnsi="Times New Roman" w:cs="Times New Roman"/>
          <w:sz w:val="24"/>
          <w:szCs w:val="24"/>
        </w:rPr>
        <w:t>- Воспитание патриотизма, чувства гордости за свою Родину, российский народ и историю России.</w:t>
      </w:r>
    </w:p>
    <w:p w:rsidR="000932F9" w:rsidRPr="00F83FF3" w:rsidRDefault="000932F9" w:rsidP="000932F9">
      <w:pPr>
        <w:tabs>
          <w:tab w:val="left" w:pos="993"/>
        </w:tabs>
        <w:autoSpaceDE w:val="0"/>
        <w:autoSpaceDN w:val="0"/>
        <w:adjustRightInd w:val="0"/>
        <w:spacing w:after="0" w:line="240" w:lineRule="auto"/>
        <w:contextualSpacing/>
        <w:jc w:val="both"/>
        <w:rPr>
          <w:rFonts w:ascii="Times New Roman" w:eastAsia="Calibri" w:hAnsi="Times New Roman" w:cs="Times New Roman"/>
          <w:sz w:val="24"/>
          <w:szCs w:val="24"/>
        </w:rPr>
      </w:pPr>
      <w:r w:rsidRPr="00F83FF3">
        <w:rPr>
          <w:rFonts w:ascii="Times New Roman" w:eastAsia="Calibri" w:hAnsi="Times New Roman" w:cs="Times New Roman"/>
          <w:sz w:val="24"/>
          <w:szCs w:val="24"/>
        </w:rPr>
        <w:t xml:space="preserve">- Формирование целостного, социально ориентированного взгляда на мир в его органичном единстве и разнообразии природы, народов, культур и религий. </w:t>
      </w:r>
    </w:p>
    <w:p w:rsidR="000932F9" w:rsidRPr="00F83FF3" w:rsidRDefault="000932F9" w:rsidP="000932F9">
      <w:pPr>
        <w:spacing w:after="0" w:line="240" w:lineRule="auto"/>
        <w:contextualSpacing/>
        <w:jc w:val="both"/>
        <w:rPr>
          <w:rFonts w:ascii="Times New Roman" w:eastAsia="Calibri" w:hAnsi="Times New Roman" w:cs="Times New Roman"/>
          <w:sz w:val="24"/>
          <w:szCs w:val="24"/>
        </w:rPr>
      </w:pPr>
      <w:r w:rsidRPr="00F83FF3">
        <w:rPr>
          <w:rFonts w:ascii="Times New Roman" w:eastAsia="Calibri" w:hAnsi="Times New Roman" w:cs="Times New Roman"/>
          <w:sz w:val="24"/>
          <w:szCs w:val="24"/>
        </w:rPr>
        <w:t>-  Формирование уважительного отношения к иному мнению, истории и культуре других народов.</w:t>
      </w:r>
    </w:p>
    <w:p w:rsidR="000932F9" w:rsidRPr="00F83FF3" w:rsidRDefault="000932F9" w:rsidP="000932F9">
      <w:pPr>
        <w:tabs>
          <w:tab w:val="left" w:pos="993"/>
        </w:tabs>
        <w:autoSpaceDE w:val="0"/>
        <w:autoSpaceDN w:val="0"/>
        <w:adjustRightInd w:val="0"/>
        <w:spacing w:after="0" w:line="240" w:lineRule="auto"/>
        <w:contextualSpacing/>
        <w:jc w:val="both"/>
        <w:rPr>
          <w:rFonts w:ascii="Times New Roman" w:eastAsia="Calibri" w:hAnsi="Times New Roman" w:cs="Times New Roman"/>
          <w:sz w:val="24"/>
          <w:szCs w:val="24"/>
        </w:rPr>
      </w:pPr>
      <w:r w:rsidRPr="00F83FF3">
        <w:rPr>
          <w:rFonts w:ascii="Times New Roman" w:eastAsia="Calibri" w:hAnsi="Times New Roman" w:cs="Times New Roman"/>
          <w:sz w:val="24"/>
          <w:szCs w:val="24"/>
        </w:rPr>
        <w:t>- Принятие и освоение социальной роли обучающегося, развитие мотивов учебной деятельности и формирование личностного смысла учения.</w:t>
      </w:r>
    </w:p>
    <w:p w:rsidR="000932F9" w:rsidRPr="00F83FF3" w:rsidRDefault="000932F9" w:rsidP="000932F9">
      <w:pPr>
        <w:spacing w:after="0" w:line="240" w:lineRule="auto"/>
        <w:ind w:left="1565"/>
        <w:contextualSpacing/>
        <w:jc w:val="both"/>
        <w:rPr>
          <w:rFonts w:ascii="Times New Roman" w:eastAsia="Calibri" w:hAnsi="Times New Roman" w:cs="Times New Roman"/>
          <w:sz w:val="24"/>
          <w:szCs w:val="24"/>
        </w:rPr>
      </w:pPr>
    </w:p>
    <w:p w:rsidR="000932F9" w:rsidRPr="00F83FF3" w:rsidRDefault="000932F9" w:rsidP="00BC0090">
      <w:pPr>
        <w:spacing w:after="0" w:line="240" w:lineRule="auto"/>
        <w:rPr>
          <w:rFonts w:ascii="Times New Roman" w:eastAsia="Calibri" w:hAnsi="Times New Roman" w:cs="Times New Roman"/>
          <w:b/>
          <w:sz w:val="24"/>
          <w:szCs w:val="24"/>
          <w:lang w:eastAsia="ru-RU"/>
        </w:rPr>
      </w:pPr>
      <w:proofErr w:type="spellStart"/>
      <w:r w:rsidRPr="00F83FF3">
        <w:rPr>
          <w:rFonts w:ascii="Times New Roman" w:eastAsia="Calibri" w:hAnsi="Times New Roman" w:cs="Times New Roman"/>
          <w:b/>
          <w:sz w:val="24"/>
          <w:szCs w:val="24"/>
          <w:lang w:eastAsia="ru-RU"/>
        </w:rPr>
        <w:t>Метапредметные</w:t>
      </w:r>
      <w:proofErr w:type="spellEnd"/>
      <w:r w:rsidRPr="00F83FF3">
        <w:rPr>
          <w:rFonts w:ascii="Times New Roman" w:eastAsia="Calibri" w:hAnsi="Times New Roman" w:cs="Times New Roman"/>
          <w:b/>
          <w:sz w:val="24"/>
          <w:szCs w:val="24"/>
          <w:lang w:eastAsia="ru-RU"/>
        </w:rPr>
        <w:t xml:space="preserve"> результаты</w:t>
      </w:r>
    </w:p>
    <w:p w:rsidR="000932F9" w:rsidRPr="00F83FF3" w:rsidRDefault="000932F9" w:rsidP="000932F9">
      <w:pPr>
        <w:spacing w:after="0" w:line="240" w:lineRule="auto"/>
        <w:rPr>
          <w:rFonts w:ascii="Times New Roman" w:eastAsia="Times New Roman" w:hAnsi="Times New Roman" w:cs="Times New Roman"/>
          <w:color w:val="000000"/>
          <w:sz w:val="24"/>
          <w:szCs w:val="24"/>
          <w:lang w:eastAsia="ru-RU"/>
        </w:rPr>
      </w:pPr>
      <w:r w:rsidRPr="00F83FF3">
        <w:rPr>
          <w:rFonts w:ascii="Times New Roman" w:eastAsia="Times New Roman" w:hAnsi="Times New Roman" w:cs="Times New Roman"/>
          <w:color w:val="000000"/>
          <w:sz w:val="24"/>
          <w:szCs w:val="24"/>
          <w:lang w:eastAsia="ru-RU"/>
        </w:rPr>
        <w:t>– умение видеть и воспринимать проявления художественной культуры в окружающей жизни (техника, музеи, архитектура, дизайн, скульптура и др.);</w:t>
      </w:r>
    </w:p>
    <w:p w:rsidR="000932F9" w:rsidRPr="00F83FF3" w:rsidRDefault="000932F9" w:rsidP="000932F9">
      <w:pPr>
        <w:spacing w:after="0" w:line="240" w:lineRule="auto"/>
        <w:rPr>
          <w:rFonts w:ascii="Times New Roman" w:eastAsia="Times New Roman" w:hAnsi="Times New Roman" w:cs="Times New Roman"/>
          <w:color w:val="000000"/>
          <w:sz w:val="24"/>
          <w:szCs w:val="24"/>
          <w:lang w:eastAsia="ru-RU"/>
        </w:rPr>
      </w:pPr>
      <w:r w:rsidRPr="00F83FF3">
        <w:rPr>
          <w:rFonts w:ascii="Times New Roman" w:eastAsia="Times New Roman" w:hAnsi="Times New Roman" w:cs="Times New Roman"/>
          <w:color w:val="000000"/>
          <w:sz w:val="24"/>
          <w:szCs w:val="24"/>
          <w:lang w:eastAsia="ru-RU"/>
        </w:rPr>
        <w:t>– желание общаться с искусством, участвовать в обсуждении содержания и выразительных сре</w:t>
      </w:r>
      <w:proofErr w:type="gramStart"/>
      <w:r w:rsidRPr="00F83FF3">
        <w:rPr>
          <w:rFonts w:ascii="Times New Roman" w:eastAsia="Times New Roman" w:hAnsi="Times New Roman" w:cs="Times New Roman"/>
          <w:color w:val="000000"/>
          <w:sz w:val="24"/>
          <w:szCs w:val="24"/>
          <w:lang w:eastAsia="ru-RU"/>
        </w:rPr>
        <w:t>дств пр</w:t>
      </w:r>
      <w:proofErr w:type="gramEnd"/>
      <w:r w:rsidRPr="00F83FF3">
        <w:rPr>
          <w:rFonts w:ascii="Times New Roman" w:eastAsia="Times New Roman" w:hAnsi="Times New Roman" w:cs="Times New Roman"/>
          <w:color w:val="000000"/>
          <w:sz w:val="24"/>
          <w:szCs w:val="24"/>
          <w:lang w:eastAsia="ru-RU"/>
        </w:rPr>
        <w:t>оизведений искусства;</w:t>
      </w:r>
    </w:p>
    <w:p w:rsidR="000932F9" w:rsidRPr="00F83FF3" w:rsidRDefault="000932F9" w:rsidP="000932F9">
      <w:pPr>
        <w:spacing w:after="0" w:line="240" w:lineRule="auto"/>
        <w:rPr>
          <w:rFonts w:ascii="Times New Roman" w:eastAsia="Times New Roman" w:hAnsi="Times New Roman" w:cs="Times New Roman"/>
          <w:color w:val="000000"/>
          <w:sz w:val="24"/>
          <w:szCs w:val="24"/>
          <w:lang w:eastAsia="ru-RU"/>
        </w:rPr>
      </w:pPr>
      <w:r w:rsidRPr="00F83FF3">
        <w:rPr>
          <w:rFonts w:ascii="Times New Roman" w:eastAsia="Times New Roman" w:hAnsi="Times New Roman" w:cs="Times New Roman"/>
          <w:color w:val="000000"/>
          <w:sz w:val="24"/>
          <w:szCs w:val="24"/>
          <w:lang w:eastAsia="ru-RU"/>
        </w:rPr>
        <w:t>– активное использование языка изобразительного искусства и различных художественных материалов для освоения содержания разных учебных предметов (литература, окружающий мир, родной язык и др.);</w:t>
      </w:r>
    </w:p>
    <w:p w:rsidR="000932F9" w:rsidRPr="00F83FF3" w:rsidRDefault="000932F9" w:rsidP="000932F9">
      <w:pPr>
        <w:spacing w:after="0" w:line="240" w:lineRule="auto"/>
        <w:rPr>
          <w:rFonts w:ascii="Times New Roman" w:eastAsia="Times New Roman" w:hAnsi="Times New Roman" w:cs="Times New Roman"/>
          <w:color w:val="000000"/>
          <w:sz w:val="24"/>
          <w:szCs w:val="24"/>
          <w:lang w:eastAsia="ru-RU"/>
        </w:rPr>
      </w:pPr>
      <w:r w:rsidRPr="00F83FF3">
        <w:rPr>
          <w:rFonts w:ascii="Times New Roman" w:eastAsia="Times New Roman" w:hAnsi="Times New Roman" w:cs="Times New Roman"/>
          <w:color w:val="000000"/>
          <w:sz w:val="24"/>
          <w:szCs w:val="24"/>
          <w:lang w:eastAsia="ru-RU"/>
        </w:rPr>
        <w:t xml:space="preserve">– обогащение ключевых компетенций (коммуникативных, </w:t>
      </w:r>
      <w:proofErr w:type="spellStart"/>
      <w:r w:rsidRPr="00F83FF3">
        <w:rPr>
          <w:rFonts w:ascii="Times New Roman" w:eastAsia="Times New Roman" w:hAnsi="Times New Roman" w:cs="Times New Roman"/>
          <w:color w:val="000000"/>
          <w:sz w:val="24"/>
          <w:szCs w:val="24"/>
          <w:lang w:eastAsia="ru-RU"/>
        </w:rPr>
        <w:t>деятельностных</w:t>
      </w:r>
      <w:proofErr w:type="spellEnd"/>
      <w:r w:rsidRPr="00F83FF3">
        <w:rPr>
          <w:rFonts w:ascii="Times New Roman" w:eastAsia="Times New Roman" w:hAnsi="Times New Roman" w:cs="Times New Roman"/>
          <w:color w:val="000000"/>
          <w:sz w:val="24"/>
          <w:szCs w:val="24"/>
          <w:lang w:eastAsia="ru-RU"/>
        </w:rPr>
        <w:t xml:space="preserve"> и др.) художественно-эстетическим содержанием;</w:t>
      </w:r>
    </w:p>
    <w:p w:rsidR="000932F9" w:rsidRPr="00F83FF3" w:rsidRDefault="000932F9" w:rsidP="000932F9">
      <w:pPr>
        <w:spacing w:after="0" w:line="240" w:lineRule="auto"/>
        <w:rPr>
          <w:rFonts w:ascii="Times New Roman" w:eastAsia="Times New Roman" w:hAnsi="Times New Roman" w:cs="Times New Roman"/>
          <w:color w:val="000000"/>
          <w:sz w:val="24"/>
          <w:szCs w:val="24"/>
          <w:lang w:eastAsia="ru-RU"/>
        </w:rPr>
      </w:pPr>
      <w:r w:rsidRPr="00F83FF3">
        <w:rPr>
          <w:rFonts w:ascii="Times New Roman" w:eastAsia="Times New Roman" w:hAnsi="Times New Roman" w:cs="Times New Roman"/>
          <w:color w:val="000000"/>
          <w:sz w:val="24"/>
          <w:szCs w:val="24"/>
          <w:lang w:eastAsia="ru-RU"/>
        </w:rPr>
        <w:t>– формирование мотивации и умений организовывать самостоятельную художественно-творческую и предметно-продуктивную деятельность, выбирать средства для реализации художественного замысла;</w:t>
      </w:r>
    </w:p>
    <w:p w:rsidR="000932F9" w:rsidRPr="00F83FF3" w:rsidRDefault="000932F9" w:rsidP="000932F9">
      <w:pPr>
        <w:spacing w:after="0" w:line="240" w:lineRule="auto"/>
        <w:rPr>
          <w:rFonts w:ascii="Times New Roman" w:eastAsia="Times New Roman" w:hAnsi="Times New Roman" w:cs="Times New Roman"/>
          <w:color w:val="000000"/>
          <w:sz w:val="24"/>
          <w:szCs w:val="24"/>
          <w:lang w:eastAsia="ru-RU"/>
        </w:rPr>
      </w:pPr>
      <w:r w:rsidRPr="00F83FF3">
        <w:rPr>
          <w:rFonts w:ascii="Times New Roman" w:eastAsia="Times New Roman" w:hAnsi="Times New Roman" w:cs="Times New Roman"/>
          <w:color w:val="000000"/>
          <w:sz w:val="24"/>
          <w:szCs w:val="24"/>
          <w:lang w:eastAsia="ru-RU"/>
        </w:rPr>
        <w:t>– формирование способности оценивать результаты художественно-творческой деятельности, собственной и одноклассников.</w:t>
      </w:r>
    </w:p>
    <w:p w:rsidR="000932F9" w:rsidRPr="00F83FF3" w:rsidRDefault="000932F9" w:rsidP="000932F9">
      <w:pPr>
        <w:spacing w:after="0" w:line="240" w:lineRule="auto"/>
        <w:ind w:firstLine="567"/>
        <w:jc w:val="center"/>
        <w:rPr>
          <w:rFonts w:ascii="Times New Roman" w:eastAsia="Calibri" w:hAnsi="Times New Roman" w:cs="Times New Roman"/>
          <w:b/>
          <w:sz w:val="24"/>
          <w:szCs w:val="24"/>
          <w:lang w:eastAsia="ru-RU"/>
        </w:rPr>
      </w:pPr>
    </w:p>
    <w:p w:rsidR="000932F9" w:rsidRPr="00F83FF3" w:rsidRDefault="000932F9" w:rsidP="000932F9">
      <w:pPr>
        <w:widowControl w:val="0"/>
        <w:spacing w:after="0" w:line="240" w:lineRule="auto"/>
        <w:jc w:val="both"/>
        <w:rPr>
          <w:rFonts w:ascii="Times New Roman" w:eastAsia="Times New Roman" w:hAnsi="Times New Roman" w:cs="Times New Roman"/>
          <w:b/>
          <w:i/>
          <w:sz w:val="24"/>
          <w:szCs w:val="24"/>
          <w:lang w:eastAsia="ru-RU"/>
        </w:rPr>
      </w:pPr>
      <w:r w:rsidRPr="00F83FF3">
        <w:rPr>
          <w:rFonts w:ascii="Times New Roman" w:eastAsia="Times New Roman" w:hAnsi="Times New Roman" w:cs="Times New Roman"/>
          <w:b/>
          <w:sz w:val="24"/>
          <w:szCs w:val="24"/>
          <w:lang w:eastAsia="ru-RU"/>
        </w:rPr>
        <w:t>Предметные результаты обучения</w:t>
      </w:r>
      <w:r w:rsidRPr="00F83FF3">
        <w:rPr>
          <w:rFonts w:ascii="Times New Roman" w:eastAsia="Times New Roman" w:hAnsi="Times New Roman" w:cs="Times New Roman"/>
          <w:sz w:val="24"/>
          <w:szCs w:val="24"/>
          <w:lang w:eastAsia="ru-RU"/>
        </w:rPr>
        <w:t xml:space="preserve"> </w:t>
      </w:r>
    </w:p>
    <w:p w:rsidR="000932F9" w:rsidRPr="00F83FF3" w:rsidRDefault="000932F9" w:rsidP="000932F9">
      <w:pPr>
        <w:spacing w:after="0" w:line="240" w:lineRule="auto"/>
        <w:rPr>
          <w:rFonts w:ascii="Times New Roman" w:eastAsia="Times New Roman" w:hAnsi="Times New Roman" w:cs="Times New Roman"/>
          <w:color w:val="000000"/>
          <w:sz w:val="24"/>
          <w:szCs w:val="24"/>
          <w:lang w:eastAsia="ru-RU"/>
        </w:rPr>
      </w:pPr>
      <w:r w:rsidRPr="00F83FF3">
        <w:rPr>
          <w:rFonts w:ascii="Times New Roman" w:eastAsia="Times New Roman" w:hAnsi="Times New Roman" w:cs="Times New Roman"/>
          <w:color w:val="000000"/>
          <w:sz w:val="24"/>
          <w:szCs w:val="24"/>
          <w:lang w:eastAsia="ru-RU"/>
        </w:rPr>
        <w:t xml:space="preserve">– в познавательной сфере – понимание значения искусства в жизни человека и общества; восприятие и характеристика художественных образов, представленных в произведениях искусства; умения различать основные виды и жанры пластических искусств, характеризовать их специфику; </w:t>
      </w:r>
      <w:proofErr w:type="spellStart"/>
      <w:r w:rsidRPr="00F83FF3">
        <w:rPr>
          <w:rFonts w:ascii="Times New Roman" w:eastAsia="Times New Roman" w:hAnsi="Times New Roman" w:cs="Times New Roman"/>
          <w:color w:val="000000"/>
          <w:sz w:val="24"/>
          <w:szCs w:val="24"/>
          <w:lang w:eastAsia="ru-RU"/>
        </w:rPr>
        <w:t>сформированность</w:t>
      </w:r>
      <w:proofErr w:type="spellEnd"/>
      <w:r w:rsidRPr="00F83FF3">
        <w:rPr>
          <w:rFonts w:ascii="Times New Roman" w:eastAsia="Times New Roman" w:hAnsi="Times New Roman" w:cs="Times New Roman"/>
          <w:color w:val="000000"/>
          <w:sz w:val="24"/>
          <w:szCs w:val="24"/>
          <w:lang w:eastAsia="ru-RU"/>
        </w:rPr>
        <w:t xml:space="preserve"> представлений о ведущих музеях России и худож</w:t>
      </w:r>
      <w:r>
        <w:rPr>
          <w:rFonts w:ascii="Times New Roman" w:eastAsia="Times New Roman" w:hAnsi="Times New Roman" w:cs="Times New Roman"/>
          <w:color w:val="000000"/>
          <w:sz w:val="24"/>
          <w:szCs w:val="24"/>
          <w:lang w:eastAsia="ru-RU"/>
        </w:rPr>
        <w:t>ественных музеях своего региона.</w:t>
      </w:r>
    </w:p>
    <w:p w:rsidR="000932F9" w:rsidRPr="00F83FF3" w:rsidRDefault="000932F9" w:rsidP="000932F9">
      <w:pPr>
        <w:spacing w:after="0" w:line="240" w:lineRule="auto"/>
        <w:rPr>
          <w:rFonts w:ascii="Times New Roman" w:eastAsia="Times New Roman" w:hAnsi="Times New Roman" w:cs="Times New Roman"/>
          <w:color w:val="000000"/>
          <w:sz w:val="24"/>
          <w:szCs w:val="24"/>
          <w:lang w:eastAsia="ru-RU"/>
        </w:rPr>
      </w:pPr>
      <w:r w:rsidRPr="00F83FF3">
        <w:rPr>
          <w:rFonts w:ascii="Times New Roman" w:eastAsia="Times New Roman" w:hAnsi="Times New Roman" w:cs="Times New Roman"/>
          <w:color w:val="000000"/>
          <w:sz w:val="24"/>
          <w:szCs w:val="24"/>
          <w:lang w:eastAsia="ru-RU"/>
        </w:rPr>
        <w:t>– коммуникативной сфере – способность высказывать суждения о художественных особенностях произведений, изображающих природу и человека в различных эмоциональных состояниях; умение обсуждать коллективные результаты художественно-творческой деятельности;</w:t>
      </w:r>
    </w:p>
    <w:p w:rsidR="000932F9" w:rsidRPr="00F83FF3" w:rsidRDefault="000932F9" w:rsidP="000932F9">
      <w:pPr>
        <w:spacing w:after="0" w:line="240" w:lineRule="auto"/>
        <w:rPr>
          <w:rFonts w:ascii="Times New Roman" w:eastAsia="Times New Roman" w:hAnsi="Times New Roman" w:cs="Times New Roman"/>
          <w:color w:val="000000"/>
          <w:sz w:val="24"/>
          <w:szCs w:val="24"/>
          <w:lang w:eastAsia="ru-RU"/>
        </w:rPr>
      </w:pPr>
      <w:r w:rsidRPr="00F83FF3">
        <w:rPr>
          <w:rFonts w:ascii="Times New Roman" w:eastAsia="Times New Roman" w:hAnsi="Times New Roman" w:cs="Times New Roman"/>
          <w:color w:val="000000"/>
          <w:sz w:val="24"/>
          <w:szCs w:val="24"/>
          <w:lang w:eastAsia="ru-RU"/>
        </w:rPr>
        <w:t>– трудовой сфере – умение использовать различные материалы и средства художественной выразительности для передачи замысла в собственной художественной деятельности; моделирование новых образов путем трансформации известных (с использованием средств изобразительного искусства и компьютерной графики).</w:t>
      </w:r>
    </w:p>
    <w:p w:rsidR="000932F9" w:rsidRPr="00F83FF3" w:rsidRDefault="000932F9" w:rsidP="000932F9">
      <w:pPr>
        <w:widowControl w:val="0"/>
        <w:spacing w:after="0" w:line="240" w:lineRule="auto"/>
        <w:ind w:firstLine="567"/>
        <w:jc w:val="both"/>
        <w:rPr>
          <w:rFonts w:ascii="Times New Roman" w:eastAsia="Times New Roman" w:hAnsi="Times New Roman" w:cs="Times New Roman"/>
          <w:b/>
          <w:sz w:val="24"/>
          <w:szCs w:val="24"/>
          <w:lang w:eastAsia="ru-RU"/>
        </w:rPr>
      </w:pPr>
    </w:p>
    <w:p w:rsidR="000932F9" w:rsidRPr="00F83FF3" w:rsidRDefault="000932F9" w:rsidP="000932F9">
      <w:pPr>
        <w:widowControl w:val="0"/>
        <w:spacing w:after="0" w:line="240" w:lineRule="auto"/>
        <w:ind w:firstLine="567"/>
        <w:jc w:val="both"/>
        <w:rPr>
          <w:rFonts w:ascii="Times New Roman" w:eastAsia="Times New Roman" w:hAnsi="Times New Roman" w:cs="Times New Roman"/>
          <w:b/>
          <w:sz w:val="24"/>
          <w:szCs w:val="24"/>
          <w:lang w:eastAsia="ru-RU"/>
        </w:rPr>
      </w:pPr>
    </w:p>
    <w:p w:rsidR="000932F9" w:rsidRPr="00BC0090" w:rsidRDefault="000932F9" w:rsidP="000932F9">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BC0090">
        <w:rPr>
          <w:rFonts w:ascii="Times New Roman" w:eastAsia="Times New Roman" w:hAnsi="Times New Roman" w:cs="Times New Roman"/>
          <w:b/>
          <w:sz w:val="28"/>
          <w:szCs w:val="28"/>
          <w:lang w:eastAsia="ru-RU"/>
        </w:rPr>
        <w:t>Технология.</w:t>
      </w:r>
    </w:p>
    <w:p w:rsidR="005C037E" w:rsidRDefault="005C037E" w:rsidP="005C037E">
      <w:pPr>
        <w:rPr>
          <w:rFonts w:ascii="Times New Roman" w:hAnsi="Times New Roman" w:cs="Times New Roman"/>
          <w:sz w:val="24"/>
          <w:szCs w:val="24"/>
        </w:rPr>
      </w:pPr>
      <w:r w:rsidRPr="001A2DCF">
        <w:rPr>
          <w:rFonts w:ascii="Times New Roman" w:hAnsi="Times New Roman" w:cs="Times New Roman"/>
          <w:sz w:val="24"/>
          <w:szCs w:val="24"/>
        </w:rPr>
        <w:lastRenderedPageBreak/>
        <w:t>Рабочая программа составлена на основе «</w:t>
      </w:r>
      <w:r>
        <w:rPr>
          <w:rFonts w:ascii="Times New Roman" w:hAnsi="Times New Roman" w:cs="Times New Roman"/>
          <w:sz w:val="24"/>
          <w:szCs w:val="24"/>
        </w:rPr>
        <w:t xml:space="preserve">Программы </w:t>
      </w:r>
      <w:proofErr w:type="spellStart"/>
      <w:r>
        <w:rPr>
          <w:rFonts w:ascii="Times New Roman" w:hAnsi="Times New Roman" w:cs="Times New Roman"/>
          <w:sz w:val="24"/>
          <w:szCs w:val="24"/>
        </w:rPr>
        <w:t>Роговцева</w:t>
      </w:r>
      <w:proofErr w:type="spellEnd"/>
      <w:r>
        <w:rPr>
          <w:rFonts w:ascii="Times New Roman" w:hAnsi="Times New Roman" w:cs="Times New Roman"/>
          <w:sz w:val="24"/>
          <w:szCs w:val="24"/>
        </w:rPr>
        <w:t xml:space="preserve"> Н. И. </w:t>
      </w:r>
      <w:proofErr w:type="spellStart"/>
      <w:r>
        <w:rPr>
          <w:rFonts w:ascii="Times New Roman" w:hAnsi="Times New Roman" w:cs="Times New Roman"/>
          <w:sz w:val="24"/>
          <w:szCs w:val="24"/>
        </w:rPr>
        <w:t>Ананщекова</w:t>
      </w:r>
      <w:proofErr w:type="spellEnd"/>
      <w:r>
        <w:rPr>
          <w:rFonts w:ascii="Times New Roman" w:hAnsi="Times New Roman" w:cs="Times New Roman"/>
          <w:sz w:val="24"/>
          <w:szCs w:val="24"/>
        </w:rPr>
        <w:t xml:space="preserve"> С. В..1-</w:t>
      </w:r>
      <w:r w:rsidRPr="001A2DCF">
        <w:rPr>
          <w:rFonts w:ascii="Times New Roman" w:hAnsi="Times New Roman" w:cs="Times New Roman"/>
          <w:sz w:val="24"/>
          <w:szCs w:val="24"/>
        </w:rPr>
        <w:t>4 классы «</w:t>
      </w:r>
      <w:r>
        <w:rPr>
          <w:rFonts w:ascii="Times New Roman" w:hAnsi="Times New Roman" w:cs="Times New Roman"/>
          <w:sz w:val="24"/>
          <w:szCs w:val="24"/>
        </w:rPr>
        <w:t>Технология</w:t>
      </w:r>
      <w:r w:rsidRPr="001A2DCF">
        <w:rPr>
          <w:rFonts w:ascii="Times New Roman" w:hAnsi="Times New Roman" w:cs="Times New Roman"/>
          <w:sz w:val="24"/>
          <w:szCs w:val="24"/>
        </w:rPr>
        <w:t>»  М:</w:t>
      </w:r>
      <w:r>
        <w:rPr>
          <w:rFonts w:ascii="Times New Roman" w:hAnsi="Times New Roman" w:cs="Times New Roman"/>
          <w:sz w:val="24"/>
          <w:szCs w:val="24"/>
        </w:rPr>
        <w:t xml:space="preserve"> Просвещение 2012</w:t>
      </w:r>
      <w:r w:rsidRPr="001A2DCF">
        <w:rPr>
          <w:rFonts w:ascii="Times New Roman" w:hAnsi="Times New Roman" w:cs="Times New Roman"/>
          <w:sz w:val="24"/>
          <w:szCs w:val="24"/>
        </w:rPr>
        <w:t xml:space="preserve"> год.</w:t>
      </w:r>
    </w:p>
    <w:p w:rsidR="005C037E" w:rsidRDefault="005C037E" w:rsidP="005C037E">
      <w:pPr>
        <w:spacing w:after="0" w:line="240" w:lineRule="auto"/>
        <w:contextualSpacing/>
        <w:rPr>
          <w:rFonts w:ascii="Times New Roman" w:eastAsia="Calibri" w:hAnsi="Times New Roman" w:cs="Times New Roman"/>
          <w:b/>
          <w:sz w:val="24"/>
          <w:szCs w:val="24"/>
          <w:lang w:eastAsia="ru-RU"/>
        </w:rPr>
      </w:pPr>
      <w:r w:rsidRPr="009405EC">
        <w:rPr>
          <w:rFonts w:ascii="Times New Roman" w:eastAsia="Calibri" w:hAnsi="Times New Roman" w:cs="Times New Roman"/>
          <w:b/>
          <w:sz w:val="24"/>
          <w:szCs w:val="24"/>
          <w:lang w:eastAsia="ru-RU"/>
        </w:rPr>
        <w:t>Учебник</w:t>
      </w:r>
    </w:p>
    <w:p w:rsidR="005C037E" w:rsidRDefault="005C037E" w:rsidP="005C037E">
      <w:pPr>
        <w:spacing w:after="0" w:line="240" w:lineRule="auto"/>
        <w:contextualSpacing/>
        <w:rPr>
          <w:rFonts w:ascii="Times New Roman" w:eastAsia="Calibri" w:hAnsi="Times New Roman" w:cs="Times New Roman"/>
          <w:sz w:val="24"/>
          <w:szCs w:val="24"/>
          <w:lang w:eastAsia="ru-RU"/>
        </w:rPr>
      </w:pPr>
      <w:r w:rsidRPr="005C037E">
        <w:rPr>
          <w:rFonts w:ascii="Times New Roman" w:eastAsia="Calibri" w:hAnsi="Times New Roman" w:cs="Times New Roman"/>
          <w:sz w:val="24"/>
          <w:szCs w:val="24"/>
          <w:lang w:eastAsia="ru-RU"/>
        </w:rPr>
        <w:t>Технология 1 класс Роговцев Н. И.  Богдано</w:t>
      </w:r>
      <w:r>
        <w:rPr>
          <w:rFonts w:ascii="Times New Roman" w:eastAsia="Calibri" w:hAnsi="Times New Roman" w:cs="Times New Roman"/>
          <w:sz w:val="24"/>
          <w:szCs w:val="24"/>
          <w:lang w:eastAsia="ru-RU"/>
        </w:rPr>
        <w:t xml:space="preserve">в Н. В. </w:t>
      </w:r>
      <w:proofErr w:type="spellStart"/>
      <w:r>
        <w:rPr>
          <w:rFonts w:ascii="Times New Roman" w:eastAsia="Calibri" w:hAnsi="Times New Roman" w:cs="Times New Roman"/>
          <w:sz w:val="24"/>
          <w:szCs w:val="24"/>
          <w:lang w:eastAsia="ru-RU"/>
        </w:rPr>
        <w:t>Фрейтаг</w:t>
      </w:r>
      <w:proofErr w:type="spellEnd"/>
      <w:r>
        <w:rPr>
          <w:rFonts w:ascii="Times New Roman" w:eastAsia="Calibri" w:hAnsi="Times New Roman" w:cs="Times New Roman"/>
          <w:sz w:val="24"/>
          <w:szCs w:val="24"/>
          <w:lang w:eastAsia="ru-RU"/>
        </w:rPr>
        <w:t xml:space="preserve"> И. П. М: Просве</w:t>
      </w:r>
      <w:r w:rsidRPr="005C037E">
        <w:rPr>
          <w:rFonts w:ascii="Times New Roman" w:eastAsia="Calibri" w:hAnsi="Times New Roman" w:cs="Times New Roman"/>
          <w:sz w:val="24"/>
          <w:szCs w:val="24"/>
          <w:lang w:eastAsia="ru-RU"/>
        </w:rPr>
        <w:t>щение 2012 г.</w:t>
      </w:r>
    </w:p>
    <w:p w:rsidR="005C037E" w:rsidRPr="005C037E" w:rsidRDefault="005C037E" w:rsidP="005C037E">
      <w:pPr>
        <w:spacing w:after="0" w:line="240" w:lineRule="auto"/>
        <w:contextualSpacing/>
        <w:rPr>
          <w:rFonts w:ascii="Times New Roman" w:eastAsia="Calibri" w:hAnsi="Times New Roman" w:cs="Times New Roman"/>
          <w:sz w:val="24"/>
          <w:szCs w:val="24"/>
          <w:lang w:val="tt-RU" w:eastAsia="ru-RU"/>
        </w:rPr>
      </w:pPr>
    </w:p>
    <w:p w:rsidR="005C037E" w:rsidRPr="00AA1EA7" w:rsidRDefault="005C037E" w:rsidP="005C037E">
      <w:pPr>
        <w:pStyle w:val="c1"/>
        <w:shd w:val="clear" w:color="auto" w:fill="FFFFFF"/>
        <w:spacing w:before="0" w:beforeAutospacing="0" w:after="0" w:afterAutospacing="0"/>
        <w:ind w:firstLine="360"/>
        <w:jc w:val="both"/>
        <w:rPr>
          <w:color w:val="000000"/>
        </w:rPr>
      </w:pPr>
      <w:r w:rsidRPr="00AA1EA7">
        <w:rPr>
          <w:rStyle w:val="c3"/>
          <w:rFonts w:eastAsia="Calibri"/>
          <w:color w:val="000000"/>
        </w:rPr>
        <w:t>Учебный предмет «Технология» имеет практико-ориентированную направленность. Его содержание не только дает ребенку представление о технологическом процессе как совокупности применяемых при изготовлении какой-либо продукции процессов, правил, требований, но и показывает, как использовать эти знания в разных сферах учебной деятельности.</w:t>
      </w:r>
    </w:p>
    <w:p w:rsidR="005C037E" w:rsidRPr="00AA1EA7" w:rsidRDefault="005C037E" w:rsidP="005C037E">
      <w:pPr>
        <w:pStyle w:val="c1"/>
        <w:shd w:val="clear" w:color="auto" w:fill="FFFFFF"/>
        <w:spacing w:before="0" w:beforeAutospacing="0" w:after="0" w:afterAutospacing="0"/>
        <w:ind w:firstLine="360"/>
        <w:jc w:val="both"/>
        <w:rPr>
          <w:color w:val="000000"/>
        </w:rPr>
      </w:pPr>
      <w:r w:rsidRPr="00AA1EA7">
        <w:rPr>
          <w:rStyle w:val="c0"/>
          <w:b/>
          <w:bCs/>
          <w:color w:val="000000"/>
        </w:rPr>
        <w:t>Цели</w:t>
      </w:r>
      <w:r w:rsidRPr="00AA1EA7">
        <w:rPr>
          <w:rStyle w:val="c3"/>
          <w:rFonts w:eastAsia="Calibri"/>
          <w:color w:val="000000"/>
        </w:rPr>
        <w:t> изучения технологии в начальной школе</w:t>
      </w:r>
      <w:r w:rsidRPr="00AA1EA7">
        <w:rPr>
          <w:rStyle w:val="c3"/>
          <w:rFonts w:eastAsia="Calibri"/>
          <w:color w:val="000000"/>
          <w:vertAlign w:val="superscript"/>
        </w:rPr>
        <w:t>:</w:t>
      </w:r>
    </w:p>
    <w:p w:rsidR="005C037E" w:rsidRPr="00AA1EA7" w:rsidRDefault="005C037E" w:rsidP="005C037E">
      <w:pPr>
        <w:pStyle w:val="c1"/>
        <w:shd w:val="clear" w:color="auto" w:fill="FFFFFF"/>
        <w:spacing w:before="0" w:beforeAutospacing="0" w:after="0" w:afterAutospacing="0"/>
        <w:ind w:firstLine="360"/>
        <w:jc w:val="both"/>
        <w:rPr>
          <w:color w:val="000000"/>
        </w:rPr>
      </w:pPr>
      <w:r w:rsidRPr="00AA1EA7">
        <w:rPr>
          <w:rStyle w:val="c3"/>
          <w:rFonts w:eastAsia="Calibri"/>
          <w:color w:val="000000"/>
        </w:rPr>
        <w:t> приобретение личного опыта как основы обучения и познания;</w:t>
      </w:r>
    </w:p>
    <w:p w:rsidR="005C037E" w:rsidRPr="00AA1EA7" w:rsidRDefault="005C037E" w:rsidP="005C037E">
      <w:pPr>
        <w:pStyle w:val="c1"/>
        <w:shd w:val="clear" w:color="auto" w:fill="FFFFFF"/>
        <w:spacing w:before="0" w:beforeAutospacing="0" w:after="0" w:afterAutospacing="0"/>
        <w:ind w:firstLine="360"/>
        <w:jc w:val="both"/>
        <w:rPr>
          <w:color w:val="000000"/>
        </w:rPr>
      </w:pPr>
      <w:r w:rsidRPr="00AA1EA7">
        <w:rPr>
          <w:rStyle w:val="c3"/>
          <w:rFonts w:eastAsia="Calibri"/>
          <w:color w:val="000000"/>
        </w:rPr>
        <w:t> приобретение первоначального опыта практической преобразовательной деятельности на основе овладения технологическими знаниями, технико-технологическими умениями и проектной деятельностью;</w:t>
      </w:r>
    </w:p>
    <w:p w:rsidR="005C037E" w:rsidRPr="00AA1EA7" w:rsidRDefault="005C037E" w:rsidP="005C037E">
      <w:pPr>
        <w:pStyle w:val="c1"/>
        <w:shd w:val="clear" w:color="auto" w:fill="FFFFFF"/>
        <w:spacing w:before="0" w:beforeAutospacing="0" w:after="0" w:afterAutospacing="0"/>
        <w:ind w:firstLine="360"/>
        <w:jc w:val="both"/>
        <w:rPr>
          <w:color w:val="000000"/>
        </w:rPr>
      </w:pPr>
      <w:r w:rsidRPr="00AA1EA7">
        <w:rPr>
          <w:rStyle w:val="c3"/>
          <w:rFonts w:eastAsia="Calibri"/>
          <w:color w:val="000000"/>
        </w:rPr>
        <w:t> формирование позитивного эмоционально-ценностного отношения к труду и людям труда.</w:t>
      </w:r>
    </w:p>
    <w:p w:rsidR="005C037E" w:rsidRPr="00AA1EA7" w:rsidRDefault="005C037E" w:rsidP="005C037E">
      <w:pPr>
        <w:pStyle w:val="c11"/>
        <w:shd w:val="clear" w:color="auto" w:fill="FFFFFF"/>
        <w:spacing w:before="0" w:beforeAutospacing="0" w:after="0" w:afterAutospacing="0"/>
        <w:ind w:firstLine="360"/>
        <w:rPr>
          <w:color w:val="000000"/>
        </w:rPr>
      </w:pPr>
      <w:r w:rsidRPr="00AA1EA7">
        <w:rPr>
          <w:rStyle w:val="c3"/>
          <w:rFonts w:eastAsia="Calibri"/>
          <w:color w:val="000000"/>
        </w:rPr>
        <w:t>Основные </w:t>
      </w:r>
      <w:r w:rsidRPr="00AA1EA7">
        <w:rPr>
          <w:rStyle w:val="c0"/>
          <w:b/>
          <w:bCs/>
          <w:color w:val="000000"/>
        </w:rPr>
        <w:t>задачи</w:t>
      </w:r>
      <w:r w:rsidRPr="00AA1EA7">
        <w:rPr>
          <w:rStyle w:val="c3"/>
          <w:rFonts w:eastAsia="Calibri"/>
          <w:color w:val="000000"/>
        </w:rPr>
        <w:t> курса:</w:t>
      </w:r>
    </w:p>
    <w:p w:rsidR="005C037E" w:rsidRPr="00AA1EA7" w:rsidRDefault="005C037E" w:rsidP="005C037E">
      <w:pPr>
        <w:pStyle w:val="c1"/>
        <w:shd w:val="clear" w:color="auto" w:fill="FFFFFF"/>
        <w:spacing w:before="0" w:beforeAutospacing="0" w:after="0" w:afterAutospacing="0"/>
        <w:ind w:firstLine="360"/>
        <w:jc w:val="both"/>
        <w:rPr>
          <w:color w:val="000000"/>
        </w:rPr>
      </w:pPr>
      <w:r w:rsidRPr="00AA1EA7">
        <w:rPr>
          <w:rStyle w:val="c3"/>
          <w:rFonts w:eastAsia="Calibri"/>
          <w:color w:val="000000"/>
        </w:rPr>
        <w:t> духовно-нравственное развитие учащихся; освоение нравственно-этического и социально-исторического</w:t>
      </w:r>
      <w:r w:rsidRPr="00AA1EA7">
        <w:rPr>
          <w:rStyle w:val="c0"/>
          <w:b/>
          <w:bCs/>
          <w:color w:val="000000"/>
        </w:rPr>
        <w:t> </w:t>
      </w:r>
      <w:r w:rsidRPr="00AA1EA7">
        <w:rPr>
          <w:rStyle w:val="c3"/>
          <w:rFonts w:eastAsia="Calibri"/>
          <w:color w:val="000000"/>
        </w:rPr>
        <w:t>опыта человечества, отраженного в материальной культуре; развитие эмоционально-ценностного отношения к социальному миру и миру природы через формирование позитивного отношения к труду и людям труда; знакомство с современными профессиями;</w:t>
      </w:r>
    </w:p>
    <w:p w:rsidR="005C037E" w:rsidRDefault="005C037E" w:rsidP="005C037E">
      <w:pPr>
        <w:pStyle w:val="c1"/>
        <w:shd w:val="clear" w:color="auto" w:fill="FFFFFF"/>
        <w:spacing w:before="0" w:beforeAutospacing="0" w:after="0" w:afterAutospacing="0"/>
        <w:ind w:firstLine="360"/>
        <w:jc w:val="both"/>
        <w:rPr>
          <w:rStyle w:val="c3"/>
          <w:rFonts w:eastAsia="Calibri"/>
          <w:color w:val="000000"/>
        </w:rPr>
      </w:pPr>
      <w:r w:rsidRPr="00AA1EA7">
        <w:rPr>
          <w:rStyle w:val="c3"/>
          <w:rFonts w:eastAsia="Calibri"/>
          <w:color w:val="000000"/>
        </w:rPr>
        <w:t> формирование идентичности гражданина России в поликультурном многонациональном</w:t>
      </w:r>
      <w:r w:rsidRPr="00AA1EA7">
        <w:rPr>
          <w:rStyle w:val="c0"/>
          <w:b/>
          <w:bCs/>
          <w:color w:val="000000"/>
        </w:rPr>
        <w:t> </w:t>
      </w:r>
      <w:r w:rsidRPr="00AA1EA7">
        <w:rPr>
          <w:rStyle w:val="c3"/>
          <w:rFonts w:eastAsia="Calibri"/>
          <w:color w:val="000000"/>
        </w:rPr>
        <w:t>обществе на основе знакомства с ремеслами</w:t>
      </w:r>
      <w:r w:rsidRPr="00AA1EA7">
        <w:rPr>
          <w:rStyle w:val="c0"/>
          <w:b/>
          <w:bCs/>
          <w:color w:val="000000"/>
        </w:rPr>
        <w:t> </w:t>
      </w:r>
      <w:r w:rsidRPr="00AA1EA7">
        <w:rPr>
          <w:rStyle w:val="c3"/>
          <w:rFonts w:eastAsia="Calibri"/>
          <w:color w:val="000000"/>
        </w:rPr>
        <w:t>народов России; развитие способности к равноправному сотрудничеству на основе уважения личности другого человека; воспитание толерантн</w:t>
      </w:r>
      <w:r>
        <w:rPr>
          <w:rStyle w:val="c3"/>
          <w:rFonts w:eastAsia="Calibri"/>
          <w:color w:val="000000"/>
        </w:rPr>
        <w:t>ости к мнениям и позиции других.</w:t>
      </w:r>
    </w:p>
    <w:p w:rsidR="005C037E" w:rsidRDefault="005C037E" w:rsidP="005C037E">
      <w:pPr>
        <w:pStyle w:val="c1"/>
        <w:shd w:val="clear" w:color="auto" w:fill="FFFFFF"/>
        <w:spacing w:before="0" w:beforeAutospacing="0" w:after="0" w:afterAutospacing="0"/>
        <w:ind w:firstLine="360"/>
        <w:jc w:val="center"/>
        <w:rPr>
          <w:rFonts w:eastAsia="Calibri"/>
          <w:b/>
        </w:rPr>
      </w:pPr>
    </w:p>
    <w:p w:rsidR="005C037E" w:rsidRPr="005C037E" w:rsidRDefault="005C037E" w:rsidP="005C037E">
      <w:pPr>
        <w:pStyle w:val="c1"/>
        <w:shd w:val="clear" w:color="auto" w:fill="FFFFFF"/>
        <w:spacing w:before="0" w:beforeAutospacing="0" w:after="0" w:afterAutospacing="0"/>
        <w:ind w:firstLine="360"/>
        <w:jc w:val="center"/>
        <w:rPr>
          <w:rFonts w:eastAsia="Calibri"/>
          <w:color w:val="000000"/>
        </w:rPr>
      </w:pPr>
      <w:r w:rsidRPr="006D7A6B">
        <w:rPr>
          <w:rFonts w:eastAsia="Calibri"/>
          <w:b/>
        </w:rPr>
        <w:t>Планируемые результаты изучения учебного предмета, курса</w:t>
      </w:r>
      <w:r>
        <w:rPr>
          <w:rFonts w:eastAsia="Calibri"/>
          <w:b/>
        </w:rPr>
        <w:t>.</w:t>
      </w:r>
      <w:r w:rsidRPr="006D7A6B">
        <w:rPr>
          <w:b/>
          <w:color w:val="000000"/>
        </w:rPr>
        <w:br/>
      </w:r>
      <w:r w:rsidRPr="005C037E">
        <w:rPr>
          <w:color w:val="000000"/>
        </w:rPr>
        <w:t>Усвоение данной программы обеспечивает достижение следующих результатов.</w:t>
      </w:r>
    </w:p>
    <w:p w:rsidR="005C037E" w:rsidRPr="009405EC" w:rsidRDefault="005C037E" w:rsidP="005C037E">
      <w:pPr>
        <w:spacing w:after="0" w:line="240" w:lineRule="auto"/>
        <w:ind w:firstLine="360"/>
        <w:jc w:val="center"/>
        <w:rPr>
          <w:rFonts w:ascii="Times New Roman" w:eastAsia="Times New Roman" w:hAnsi="Times New Roman" w:cs="Times New Roman"/>
          <w:b/>
          <w:color w:val="000000"/>
          <w:sz w:val="24"/>
          <w:szCs w:val="24"/>
          <w:lang w:eastAsia="ru-RU"/>
        </w:rPr>
      </w:pPr>
      <w:r w:rsidRPr="009405EC">
        <w:rPr>
          <w:rFonts w:ascii="Times New Roman" w:eastAsia="Times New Roman" w:hAnsi="Times New Roman" w:cs="Times New Roman"/>
          <w:b/>
          <w:bCs/>
          <w:color w:val="000000"/>
          <w:sz w:val="24"/>
          <w:szCs w:val="24"/>
          <w:lang w:eastAsia="ru-RU"/>
        </w:rPr>
        <w:t>Личностные результаты:</w:t>
      </w:r>
    </w:p>
    <w:p w:rsidR="005C037E" w:rsidRPr="009405EC" w:rsidRDefault="005C037E" w:rsidP="005C037E">
      <w:pPr>
        <w:spacing w:after="0" w:line="240" w:lineRule="auto"/>
        <w:ind w:firstLine="360"/>
        <w:jc w:val="both"/>
        <w:rPr>
          <w:rFonts w:ascii="Times New Roman" w:eastAsia="Times New Roman" w:hAnsi="Times New Roman" w:cs="Times New Roman"/>
          <w:color w:val="000000"/>
          <w:sz w:val="24"/>
          <w:szCs w:val="24"/>
          <w:lang w:eastAsia="ru-RU"/>
        </w:rPr>
      </w:pPr>
      <w:r w:rsidRPr="009405EC">
        <w:rPr>
          <w:rFonts w:ascii="Times New Roman" w:eastAsia="Times New Roman" w:hAnsi="Times New Roman" w:cs="Times New Roman"/>
          <w:color w:val="000000"/>
          <w:sz w:val="24"/>
          <w:szCs w:val="24"/>
          <w:lang w:eastAsia="ru-RU"/>
        </w:rPr>
        <w:t>1. Воспитание патриотизма, чувства гордости за свою Родину, российский народ и историю России.</w:t>
      </w:r>
    </w:p>
    <w:p w:rsidR="005C037E" w:rsidRPr="009405EC" w:rsidRDefault="005C037E" w:rsidP="005C037E">
      <w:pPr>
        <w:spacing w:after="0" w:line="240" w:lineRule="auto"/>
        <w:ind w:firstLine="360"/>
        <w:jc w:val="both"/>
        <w:rPr>
          <w:rFonts w:ascii="Times New Roman" w:eastAsia="Times New Roman" w:hAnsi="Times New Roman" w:cs="Times New Roman"/>
          <w:color w:val="000000"/>
          <w:sz w:val="24"/>
          <w:szCs w:val="24"/>
          <w:lang w:eastAsia="ru-RU"/>
        </w:rPr>
      </w:pPr>
      <w:r w:rsidRPr="009405EC">
        <w:rPr>
          <w:rFonts w:ascii="Times New Roman" w:eastAsia="Times New Roman" w:hAnsi="Times New Roman" w:cs="Times New Roman"/>
          <w:color w:val="000000"/>
          <w:sz w:val="24"/>
          <w:szCs w:val="24"/>
          <w:lang w:eastAsia="ru-RU"/>
        </w:rPr>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5C037E" w:rsidRPr="009405EC" w:rsidRDefault="005C037E" w:rsidP="005C037E">
      <w:pPr>
        <w:spacing w:after="0" w:line="240" w:lineRule="auto"/>
        <w:ind w:firstLine="360"/>
        <w:jc w:val="both"/>
        <w:rPr>
          <w:rFonts w:ascii="Times New Roman" w:eastAsia="Times New Roman" w:hAnsi="Times New Roman" w:cs="Times New Roman"/>
          <w:color w:val="000000"/>
          <w:sz w:val="24"/>
          <w:szCs w:val="24"/>
          <w:lang w:eastAsia="ru-RU"/>
        </w:rPr>
      </w:pPr>
      <w:r w:rsidRPr="009405EC">
        <w:rPr>
          <w:rFonts w:ascii="Times New Roman" w:eastAsia="Times New Roman" w:hAnsi="Times New Roman" w:cs="Times New Roman"/>
          <w:color w:val="000000"/>
          <w:sz w:val="24"/>
          <w:szCs w:val="24"/>
          <w:lang w:eastAsia="ru-RU"/>
        </w:rPr>
        <w:t>3. Формирование уважительного отношения к иному мнению, истории и культуре других народов.</w:t>
      </w:r>
    </w:p>
    <w:p w:rsidR="005C037E" w:rsidRPr="009405EC" w:rsidRDefault="005C037E" w:rsidP="005C037E">
      <w:pPr>
        <w:spacing w:after="0" w:line="240" w:lineRule="auto"/>
        <w:ind w:firstLine="360"/>
        <w:jc w:val="both"/>
        <w:rPr>
          <w:rFonts w:ascii="Times New Roman" w:eastAsia="Times New Roman" w:hAnsi="Times New Roman" w:cs="Times New Roman"/>
          <w:color w:val="000000"/>
          <w:sz w:val="24"/>
          <w:szCs w:val="24"/>
          <w:lang w:eastAsia="ru-RU"/>
        </w:rPr>
      </w:pPr>
      <w:r w:rsidRPr="009405EC">
        <w:rPr>
          <w:rFonts w:ascii="Times New Roman" w:eastAsia="Times New Roman" w:hAnsi="Times New Roman" w:cs="Times New Roman"/>
          <w:color w:val="000000"/>
          <w:sz w:val="24"/>
          <w:szCs w:val="24"/>
          <w:lang w:eastAsia="ru-RU"/>
        </w:rPr>
        <w:t>4. Принятие и освоение социальной роли обучающегося, развитие мотивов учебной деятельности и формирование личностного смысла учения.</w:t>
      </w:r>
    </w:p>
    <w:p w:rsidR="005C037E" w:rsidRPr="009405EC" w:rsidRDefault="005C037E" w:rsidP="005C037E">
      <w:pPr>
        <w:spacing w:after="0" w:line="240" w:lineRule="auto"/>
        <w:ind w:firstLine="360"/>
        <w:jc w:val="both"/>
        <w:rPr>
          <w:rFonts w:ascii="Times New Roman" w:eastAsia="Times New Roman" w:hAnsi="Times New Roman" w:cs="Times New Roman"/>
          <w:color w:val="000000"/>
          <w:sz w:val="24"/>
          <w:szCs w:val="24"/>
          <w:lang w:eastAsia="ru-RU"/>
        </w:rPr>
      </w:pPr>
      <w:r w:rsidRPr="009405EC">
        <w:rPr>
          <w:rFonts w:ascii="Times New Roman" w:eastAsia="Times New Roman" w:hAnsi="Times New Roman" w:cs="Times New Roman"/>
          <w:color w:val="000000"/>
          <w:sz w:val="24"/>
          <w:szCs w:val="24"/>
          <w:lang w:eastAsia="ru-RU"/>
        </w:rPr>
        <w:t>5.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5C037E" w:rsidRPr="009405EC" w:rsidRDefault="005C037E" w:rsidP="005C037E">
      <w:pPr>
        <w:spacing w:after="0" w:line="240" w:lineRule="auto"/>
        <w:ind w:firstLine="360"/>
        <w:jc w:val="both"/>
        <w:rPr>
          <w:rFonts w:ascii="Times New Roman" w:eastAsia="Times New Roman" w:hAnsi="Times New Roman" w:cs="Times New Roman"/>
          <w:color w:val="000000"/>
          <w:sz w:val="24"/>
          <w:szCs w:val="24"/>
          <w:lang w:eastAsia="ru-RU"/>
        </w:rPr>
      </w:pPr>
      <w:r w:rsidRPr="009405EC">
        <w:rPr>
          <w:rFonts w:ascii="Times New Roman" w:eastAsia="Times New Roman" w:hAnsi="Times New Roman" w:cs="Times New Roman"/>
          <w:color w:val="000000"/>
          <w:sz w:val="24"/>
          <w:szCs w:val="24"/>
          <w:lang w:eastAsia="ru-RU"/>
        </w:rPr>
        <w:t>6. Формирование эстетических потребностей, ценностей и чувств.</w:t>
      </w:r>
    </w:p>
    <w:p w:rsidR="005C037E" w:rsidRPr="009405EC" w:rsidRDefault="005C037E" w:rsidP="005C037E">
      <w:pPr>
        <w:spacing w:after="0" w:line="240" w:lineRule="auto"/>
        <w:ind w:firstLine="360"/>
        <w:jc w:val="both"/>
        <w:rPr>
          <w:rFonts w:ascii="Times New Roman" w:eastAsia="Times New Roman" w:hAnsi="Times New Roman" w:cs="Times New Roman"/>
          <w:color w:val="000000"/>
          <w:sz w:val="24"/>
          <w:szCs w:val="24"/>
          <w:lang w:eastAsia="ru-RU"/>
        </w:rPr>
      </w:pPr>
      <w:r w:rsidRPr="009405EC">
        <w:rPr>
          <w:rFonts w:ascii="Times New Roman" w:eastAsia="Times New Roman" w:hAnsi="Times New Roman" w:cs="Times New Roman"/>
          <w:color w:val="000000"/>
          <w:sz w:val="24"/>
          <w:szCs w:val="24"/>
          <w:lang w:eastAsia="ru-RU"/>
        </w:rPr>
        <w:t xml:space="preserve">7. Развитие навыков сотрудничества </w:t>
      </w:r>
      <w:proofErr w:type="gramStart"/>
      <w:r w:rsidRPr="009405EC">
        <w:rPr>
          <w:rFonts w:ascii="Times New Roman" w:eastAsia="Times New Roman" w:hAnsi="Times New Roman" w:cs="Times New Roman"/>
          <w:color w:val="000000"/>
          <w:sz w:val="24"/>
          <w:szCs w:val="24"/>
          <w:lang w:eastAsia="ru-RU"/>
        </w:rPr>
        <w:t>со</w:t>
      </w:r>
      <w:proofErr w:type="gramEnd"/>
      <w:r w:rsidRPr="009405EC">
        <w:rPr>
          <w:rFonts w:ascii="Times New Roman" w:eastAsia="Times New Roman" w:hAnsi="Times New Roman" w:cs="Times New Roman"/>
          <w:color w:val="000000"/>
          <w:sz w:val="24"/>
          <w:szCs w:val="24"/>
          <w:lang w:eastAsia="ru-RU"/>
        </w:rPr>
        <w:t xml:space="preserve"> взрослыми и сверстниками в разных ситуациях, умений  не создавать конфликтов и находить выходы из спорных ситуаций.</w:t>
      </w:r>
    </w:p>
    <w:p w:rsidR="005C037E" w:rsidRPr="009405EC" w:rsidRDefault="005C037E" w:rsidP="005C037E">
      <w:pPr>
        <w:spacing w:after="0" w:line="240" w:lineRule="auto"/>
        <w:ind w:firstLine="360"/>
        <w:jc w:val="both"/>
        <w:rPr>
          <w:rFonts w:ascii="Times New Roman" w:eastAsia="Times New Roman" w:hAnsi="Times New Roman" w:cs="Times New Roman"/>
          <w:color w:val="000000"/>
          <w:sz w:val="24"/>
          <w:szCs w:val="24"/>
          <w:lang w:eastAsia="ru-RU"/>
        </w:rPr>
      </w:pPr>
      <w:r w:rsidRPr="009405EC">
        <w:rPr>
          <w:rFonts w:ascii="Times New Roman" w:eastAsia="Times New Roman" w:hAnsi="Times New Roman" w:cs="Times New Roman"/>
          <w:color w:val="000000"/>
          <w:sz w:val="24"/>
          <w:szCs w:val="24"/>
          <w:lang w:eastAsia="ru-RU"/>
        </w:rPr>
        <w:t>8. Формирование установки на безопасный и здоровый образ жизни.</w:t>
      </w:r>
    </w:p>
    <w:p w:rsidR="005C037E" w:rsidRPr="009405EC" w:rsidRDefault="005C037E" w:rsidP="005C037E">
      <w:pPr>
        <w:spacing w:after="0" w:line="240" w:lineRule="auto"/>
        <w:ind w:firstLine="360"/>
        <w:jc w:val="both"/>
        <w:rPr>
          <w:rFonts w:ascii="Times New Roman" w:eastAsia="Times New Roman" w:hAnsi="Times New Roman" w:cs="Times New Roman"/>
          <w:b/>
          <w:bCs/>
          <w:color w:val="000000"/>
          <w:sz w:val="24"/>
          <w:szCs w:val="24"/>
          <w:lang w:eastAsia="ru-RU"/>
        </w:rPr>
      </w:pPr>
    </w:p>
    <w:p w:rsidR="005C037E" w:rsidRPr="009405EC" w:rsidRDefault="005C037E" w:rsidP="005C037E">
      <w:pPr>
        <w:spacing w:after="0" w:line="240" w:lineRule="auto"/>
        <w:ind w:firstLine="360"/>
        <w:jc w:val="both"/>
        <w:rPr>
          <w:rFonts w:ascii="Times New Roman" w:eastAsia="Times New Roman" w:hAnsi="Times New Roman" w:cs="Times New Roman"/>
          <w:color w:val="000000"/>
          <w:sz w:val="24"/>
          <w:szCs w:val="24"/>
          <w:lang w:eastAsia="ru-RU"/>
        </w:rPr>
      </w:pPr>
      <w:proofErr w:type="spellStart"/>
      <w:r w:rsidRPr="009405EC">
        <w:rPr>
          <w:rFonts w:ascii="Times New Roman" w:eastAsia="Times New Roman" w:hAnsi="Times New Roman" w:cs="Times New Roman"/>
          <w:b/>
          <w:bCs/>
          <w:color w:val="000000"/>
          <w:sz w:val="24"/>
          <w:szCs w:val="24"/>
          <w:lang w:eastAsia="ru-RU"/>
        </w:rPr>
        <w:t>Метапредметные</w:t>
      </w:r>
      <w:proofErr w:type="spellEnd"/>
      <w:r w:rsidRPr="009405EC">
        <w:rPr>
          <w:rFonts w:ascii="Times New Roman" w:eastAsia="Times New Roman" w:hAnsi="Times New Roman" w:cs="Times New Roman"/>
          <w:b/>
          <w:bCs/>
          <w:color w:val="000000"/>
          <w:sz w:val="24"/>
          <w:szCs w:val="24"/>
          <w:lang w:eastAsia="ru-RU"/>
        </w:rPr>
        <w:t xml:space="preserve"> результаты:</w:t>
      </w:r>
    </w:p>
    <w:p w:rsidR="005C037E" w:rsidRPr="009405EC" w:rsidRDefault="005C037E" w:rsidP="005C037E">
      <w:pPr>
        <w:spacing w:after="0" w:line="240" w:lineRule="auto"/>
        <w:ind w:firstLine="360"/>
        <w:jc w:val="both"/>
        <w:rPr>
          <w:rFonts w:ascii="Times New Roman" w:eastAsia="Times New Roman" w:hAnsi="Times New Roman" w:cs="Times New Roman"/>
          <w:color w:val="000000"/>
          <w:sz w:val="24"/>
          <w:szCs w:val="24"/>
          <w:lang w:eastAsia="ru-RU"/>
        </w:rPr>
      </w:pPr>
      <w:r w:rsidRPr="009405EC">
        <w:rPr>
          <w:rFonts w:ascii="Times New Roman" w:eastAsia="Times New Roman" w:hAnsi="Times New Roman" w:cs="Times New Roman"/>
          <w:color w:val="000000"/>
          <w:sz w:val="24"/>
          <w:szCs w:val="24"/>
          <w:lang w:eastAsia="ru-RU"/>
        </w:rPr>
        <w:t>1. Овладение способностью принимать и реализовывать цели и задачи учебной деятельности, приемами поиска средств ее осуществления.</w:t>
      </w:r>
    </w:p>
    <w:p w:rsidR="005C037E" w:rsidRPr="009405EC" w:rsidRDefault="005C037E" w:rsidP="005C037E">
      <w:pPr>
        <w:spacing w:after="0" w:line="240" w:lineRule="auto"/>
        <w:ind w:firstLine="360"/>
        <w:jc w:val="both"/>
        <w:rPr>
          <w:rFonts w:ascii="Times New Roman" w:eastAsia="Times New Roman" w:hAnsi="Times New Roman" w:cs="Times New Roman"/>
          <w:color w:val="000000"/>
          <w:sz w:val="24"/>
          <w:szCs w:val="24"/>
          <w:lang w:eastAsia="ru-RU"/>
        </w:rPr>
      </w:pPr>
      <w:r w:rsidRPr="009405EC">
        <w:rPr>
          <w:rFonts w:ascii="Times New Roman" w:eastAsia="Times New Roman" w:hAnsi="Times New Roman" w:cs="Times New Roman"/>
          <w:color w:val="000000"/>
          <w:sz w:val="24"/>
          <w:szCs w:val="24"/>
          <w:lang w:eastAsia="ru-RU"/>
        </w:rPr>
        <w:t>2. Освоение способов решения проблем творческого и поискового характера.</w:t>
      </w:r>
    </w:p>
    <w:p w:rsidR="005C037E" w:rsidRPr="009405EC" w:rsidRDefault="005C037E" w:rsidP="005C037E">
      <w:pPr>
        <w:spacing w:after="0" w:line="240" w:lineRule="auto"/>
        <w:ind w:firstLine="360"/>
        <w:jc w:val="both"/>
        <w:rPr>
          <w:rFonts w:ascii="Times New Roman" w:eastAsia="Times New Roman" w:hAnsi="Times New Roman" w:cs="Times New Roman"/>
          <w:color w:val="000000"/>
          <w:sz w:val="24"/>
          <w:szCs w:val="24"/>
          <w:lang w:eastAsia="ru-RU"/>
        </w:rPr>
      </w:pPr>
      <w:r w:rsidRPr="009405EC">
        <w:rPr>
          <w:rFonts w:ascii="Times New Roman" w:eastAsia="Times New Roman" w:hAnsi="Times New Roman" w:cs="Times New Roman"/>
          <w:color w:val="000000"/>
          <w:sz w:val="24"/>
          <w:szCs w:val="24"/>
          <w:lang w:eastAsia="ru-RU"/>
        </w:rPr>
        <w:t>3. Формирование умений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5C037E" w:rsidRPr="009405EC" w:rsidRDefault="005C037E" w:rsidP="005C037E">
      <w:pPr>
        <w:spacing w:after="0" w:line="240" w:lineRule="auto"/>
        <w:ind w:firstLine="360"/>
        <w:jc w:val="both"/>
        <w:rPr>
          <w:rFonts w:ascii="Times New Roman" w:eastAsia="Times New Roman" w:hAnsi="Times New Roman" w:cs="Times New Roman"/>
          <w:color w:val="000000"/>
          <w:sz w:val="24"/>
          <w:szCs w:val="24"/>
          <w:lang w:eastAsia="ru-RU"/>
        </w:rPr>
      </w:pPr>
      <w:r w:rsidRPr="009405EC">
        <w:rPr>
          <w:rFonts w:ascii="Times New Roman" w:eastAsia="Times New Roman" w:hAnsi="Times New Roman" w:cs="Times New Roman"/>
          <w:color w:val="000000"/>
          <w:sz w:val="24"/>
          <w:szCs w:val="24"/>
          <w:lang w:eastAsia="ru-RU"/>
        </w:rPr>
        <w:t>4. Использование знаково-символических сре</w:t>
      </w:r>
      <w:proofErr w:type="gramStart"/>
      <w:r w:rsidRPr="009405EC">
        <w:rPr>
          <w:rFonts w:ascii="Times New Roman" w:eastAsia="Times New Roman" w:hAnsi="Times New Roman" w:cs="Times New Roman"/>
          <w:color w:val="000000"/>
          <w:sz w:val="24"/>
          <w:szCs w:val="24"/>
          <w:lang w:eastAsia="ru-RU"/>
        </w:rPr>
        <w:t>дств пр</w:t>
      </w:r>
      <w:proofErr w:type="gramEnd"/>
      <w:r w:rsidRPr="009405EC">
        <w:rPr>
          <w:rFonts w:ascii="Times New Roman" w:eastAsia="Times New Roman" w:hAnsi="Times New Roman" w:cs="Times New Roman"/>
          <w:color w:val="000000"/>
          <w:sz w:val="24"/>
          <w:szCs w:val="24"/>
          <w:lang w:eastAsia="ru-RU"/>
        </w:rPr>
        <w:t>едставления информации для создания моделей изучаемых объектов и процессов, схем решения учебных и практических задач.</w:t>
      </w:r>
    </w:p>
    <w:p w:rsidR="005C037E" w:rsidRPr="009405EC" w:rsidRDefault="005C037E" w:rsidP="005C037E">
      <w:pPr>
        <w:spacing w:after="0" w:line="240" w:lineRule="auto"/>
        <w:ind w:firstLine="360"/>
        <w:jc w:val="both"/>
        <w:rPr>
          <w:rFonts w:ascii="Times New Roman" w:eastAsia="Times New Roman" w:hAnsi="Times New Roman" w:cs="Times New Roman"/>
          <w:color w:val="000000"/>
          <w:sz w:val="24"/>
          <w:szCs w:val="24"/>
          <w:lang w:eastAsia="ru-RU"/>
        </w:rPr>
      </w:pPr>
      <w:r w:rsidRPr="009405EC">
        <w:rPr>
          <w:rFonts w:ascii="Times New Roman" w:eastAsia="Times New Roman" w:hAnsi="Times New Roman" w:cs="Times New Roman"/>
          <w:color w:val="000000"/>
          <w:sz w:val="24"/>
          <w:szCs w:val="24"/>
          <w:lang w:eastAsia="ru-RU"/>
        </w:rPr>
        <w:lastRenderedPageBreak/>
        <w:t>5.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форме.</w:t>
      </w:r>
    </w:p>
    <w:p w:rsidR="005C037E" w:rsidRPr="009405EC" w:rsidRDefault="0009092F" w:rsidP="005C037E">
      <w:pPr>
        <w:spacing w:after="0" w:line="240" w:lineRule="auto"/>
        <w:ind w:firstLine="36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r w:rsidR="005C037E" w:rsidRPr="009405EC">
        <w:rPr>
          <w:rFonts w:ascii="Times New Roman" w:eastAsia="Times New Roman" w:hAnsi="Times New Roman" w:cs="Times New Roman"/>
          <w:color w:val="000000"/>
          <w:sz w:val="24"/>
          <w:szCs w:val="24"/>
          <w:lang w:eastAsia="ru-RU"/>
        </w:rPr>
        <w:t xml:space="preserve">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5C037E" w:rsidRPr="009405EC" w:rsidRDefault="0009092F" w:rsidP="005C037E">
      <w:pPr>
        <w:spacing w:after="0" w:line="240" w:lineRule="auto"/>
        <w:ind w:firstLine="36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w:t>
      </w:r>
      <w:r w:rsidR="005C037E" w:rsidRPr="009405EC">
        <w:rPr>
          <w:rFonts w:ascii="Times New Roman" w:eastAsia="Times New Roman" w:hAnsi="Times New Roman" w:cs="Times New Roman"/>
          <w:color w:val="000000"/>
          <w:sz w:val="24"/>
          <w:szCs w:val="24"/>
          <w:lang w:eastAsia="ru-RU"/>
        </w:rPr>
        <w:t>. Готовность слушать собеседника и вести диалог, признавать возможность существования различных точек зрения и права каждого иметь свое мнение, излагать и аргументировать свою точку зрения и оценку событий.</w:t>
      </w:r>
    </w:p>
    <w:p w:rsidR="005C037E" w:rsidRPr="009405EC" w:rsidRDefault="0009092F" w:rsidP="005C037E">
      <w:pPr>
        <w:spacing w:after="0" w:line="240" w:lineRule="auto"/>
        <w:ind w:firstLine="36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8.</w:t>
      </w:r>
      <w:r w:rsidR="005C037E" w:rsidRPr="009405EC">
        <w:rPr>
          <w:rFonts w:ascii="Times New Roman" w:eastAsia="Times New Roman" w:hAnsi="Times New Roman" w:cs="Times New Roman"/>
          <w:color w:val="000000"/>
          <w:sz w:val="24"/>
          <w:szCs w:val="24"/>
          <w:lang w:eastAsia="ru-RU"/>
        </w:rPr>
        <w:t xml:space="preserve"> Овладение базовыми предметными и </w:t>
      </w:r>
      <w:proofErr w:type="spellStart"/>
      <w:r w:rsidR="005C037E" w:rsidRPr="009405EC">
        <w:rPr>
          <w:rFonts w:ascii="Times New Roman" w:eastAsia="Times New Roman" w:hAnsi="Times New Roman" w:cs="Times New Roman"/>
          <w:color w:val="000000"/>
          <w:sz w:val="24"/>
          <w:szCs w:val="24"/>
          <w:lang w:eastAsia="ru-RU"/>
        </w:rPr>
        <w:t>межпредметными</w:t>
      </w:r>
      <w:proofErr w:type="spellEnd"/>
      <w:r w:rsidR="005C037E" w:rsidRPr="009405EC">
        <w:rPr>
          <w:rFonts w:ascii="Times New Roman" w:eastAsia="Times New Roman" w:hAnsi="Times New Roman" w:cs="Times New Roman"/>
          <w:color w:val="000000"/>
          <w:sz w:val="24"/>
          <w:szCs w:val="24"/>
          <w:lang w:eastAsia="ru-RU"/>
        </w:rPr>
        <w:t xml:space="preserve"> понятиями, отражающими существенные связи и отношения между объектами и процессами.</w:t>
      </w:r>
    </w:p>
    <w:p w:rsidR="0009092F" w:rsidRDefault="0009092F" w:rsidP="005C037E">
      <w:pPr>
        <w:spacing w:after="0" w:line="240" w:lineRule="auto"/>
        <w:ind w:firstLine="360"/>
        <w:jc w:val="both"/>
        <w:rPr>
          <w:rFonts w:ascii="Times New Roman" w:eastAsia="Times New Roman" w:hAnsi="Times New Roman" w:cs="Times New Roman"/>
          <w:b/>
          <w:bCs/>
          <w:color w:val="000000"/>
          <w:sz w:val="24"/>
          <w:szCs w:val="24"/>
          <w:lang w:eastAsia="ru-RU"/>
        </w:rPr>
      </w:pPr>
    </w:p>
    <w:p w:rsidR="005C037E" w:rsidRPr="009405EC" w:rsidRDefault="005C037E" w:rsidP="005C037E">
      <w:pPr>
        <w:spacing w:after="0" w:line="240" w:lineRule="auto"/>
        <w:ind w:firstLine="360"/>
        <w:jc w:val="both"/>
        <w:rPr>
          <w:rFonts w:ascii="Times New Roman" w:eastAsia="Times New Roman" w:hAnsi="Times New Roman" w:cs="Times New Roman"/>
          <w:color w:val="000000"/>
          <w:sz w:val="24"/>
          <w:szCs w:val="24"/>
          <w:lang w:eastAsia="ru-RU"/>
        </w:rPr>
      </w:pPr>
      <w:r w:rsidRPr="009405EC">
        <w:rPr>
          <w:rFonts w:ascii="Times New Roman" w:eastAsia="Times New Roman" w:hAnsi="Times New Roman" w:cs="Times New Roman"/>
          <w:b/>
          <w:bCs/>
          <w:color w:val="000000"/>
          <w:sz w:val="24"/>
          <w:szCs w:val="24"/>
          <w:lang w:eastAsia="ru-RU"/>
        </w:rPr>
        <w:t>Предметные результаты:</w:t>
      </w:r>
    </w:p>
    <w:p w:rsidR="005C037E" w:rsidRPr="009405EC" w:rsidRDefault="005C037E" w:rsidP="005C037E">
      <w:pPr>
        <w:spacing w:after="0" w:line="240" w:lineRule="auto"/>
        <w:ind w:firstLine="360"/>
        <w:jc w:val="both"/>
        <w:rPr>
          <w:rFonts w:ascii="Times New Roman" w:eastAsia="Times New Roman" w:hAnsi="Times New Roman" w:cs="Times New Roman"/>
          <w:color w:val="000000"/>
          <w:sz w:val="24"/>
          <w:szCs w:val="24"/>
          <w:lang w:eastAsia="ru-RU"/>
        </w:rPr>
      </w:pPr>
      <w:r w:rsidRPr="009405EC">
        <w:rPr>
          <w:rFonts w:ascii="Times New Roman" w:eastAsia="Times New Roman" w:hAnsi="Times New Roman" w:cs="Times New Roman"/>
          <w:color w:val="000000"/>
          <w:sz w:val="24"/>
          <w:szCs w:val="24"/>
          <w:lang w:eastAsia="ru-RU"/>
        </w:rPr>
        <w:t>1. 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правильного выбора профессии.</w:t>
      </w:r>
    </w:p>
    <w:p w:rsidR="005C037E" w:rsidRPr="009405EC" w:rsidRDefault="005C037E" w:rsidP="005C037E">
      <w:pPr>
        <w:spacing w:after="0" w:line="240" w:lineRule="auto"/>
        <w:ind w:firstLine="360"/>
        <w:jc w:val="both"/>
        <w:rPr>
          <w:rFonts w:ascii="Times New Roman" w:eastAsia="Times New Roman" w:hAnsi="Times New Roman" w:cs="Times New Roman"/>
          <w:color w:val="000000"/>
          <w:sz w:val="24"/>
          <w:szCs w:val="24"/>
          <w:lang w:eastAsia="ru-RU"/>
        </w:rPr>
      </w:pPr>
      <w:r w:rsidRPr="009405EC">
        <w:rPr>
          <w:rFonts w:ascii="Times New Roman" w:eastAsia="Times New Roman" w:hAnsi="Times New Roman" w:cs="Times New Roman"/>
          <w:color w:val="000000"/>
          <w:sz w:val="24"/>
          <w:szCs w:val="24"/>
          <w:lang w:eastAsia="ru-RU"/>
        </w:rPr>
        <w:t>2. Формирование первоначальных представлений о материальной культуре как продукте предметно-преобразующей деятельности человека.</w:t>
      </w:r>
    </w:p>
    <w:p w:rsidR="005C037E" w:rsidRPr="009405EC" w:rsidRDefault="005C037E" w:rsidP="005C037E">
      <w:pPr>
        <w:spacing w:after="0" w:line="240" w:lineRule="auto"/>
        <w:ind w:firstLine="360"/>
        <w:jc w:val="both"/>
        <w:rPr>
          <w:rFonts w:ascii="Times New Roman" w:eastAsia="Times New Roman" w:hAnsi="Times New Roman" w:cs="Times New Roman"/>
          <w:color w:val="000000"/>
          <w:sz w:val="24"/>
          <w:szCs w:val="24"/>
          <w:lang w:eastAsia="ru-RU"/>
        </w:rPr>
      </w:pPr>
      <w:r w:rsidRPr="009405EC">
        <w:rPr>
          <w:rFonts w:ascii="Times New Roman" w:eastAsia="Times New Roman" w:hAnsi="Times New Roman" w:cs="Times New Roman"/>
          <w:color w:val="000000"/>
          <w:sz w:val="24"/>
          <w:szCs w:val="24"/>
          <w:lang w:eastAsia="ru-RU"/>
        </w:rPr>
        <w:t>3. Приобретение навыков самообслуживания, овладение технологическими приемами ручной обработки материалов, освоение правил техники безопасности.</w:t>
      </w:r>
    </w:p>
    <w:p w:rsidR="005C037E" w:rsidRPr="009405EC" w:rsidRDefault="005C037E" w:rsidP="005C037E">
      <w:pPr>
        <w:spacing w:after="0" w:line="240" w:lineRule="auto"/>
        <w:ind w:firstLine="360"/>
        <w:jc w:val="both"/>
        <w:rPr>
          <w:rFonts w:ascii="Times New Roman" w:eastAsia="Times New Roman" w:hAnsi="Times New Roman" w:cs="Times New Roman"/>
          <w:color w:val="000000"/>
          <w:sz w:val="24"/>
          <w:szCs w:val="24"/>
          <w:lang w:eastAsia="ru-RU"/>
        </w:rPr>
      </w:pPr>
      <w:r w:rsidRPr="009405EC">
        <w:rPr>
          <w:rFonts w:ascii="Times New Roman" w:eastAsia="Times New Roman" w:hAnsi="Times New Roman" w:cs="Times New Roman"/>
          <w:color w:val="000000"/>
          <w:sz w:val="24"/>
          <w:szCs w:val="24"/>
          <w:lang w:eastAsia="ru-RU"/>
        </w:rPr>
        <w:t>4. Использование приобретенных знаний и умений для творческого решения несложных конструкторских, художественно-конструкторских (дизайнерских), технологических и организационных задач.</w:t>
      </w:r>
    </w:p>
    <w:p w:rsidR="005C037E" w:rsidRPr="009405EC" w:rsidRDefault="005C037E" w:rsidP="005C037E">
      <w:pPr>
        <w:spacing w:after="0" w:line="240" w:lineRule="auto"/>
        <w:ind w:firstLine="360"/>
        <w:jc w:val="both"/>
        <w:rPr>
          <w:rFonts w:ascii="Times New Roman" w:eastAsia="Times New Roman" w:hAnsi="Times New Roman" w:cs="Times New Roman"/>
          <w:color w:val="000000"/>
          <w:sz w:val="24"/>
          <w:szCs w:val="24"/>
          <w:lang w:eastAsia="ru-RU"/>
        </w:rPr>
      </w:pPr>
      <w:r w:rsidRPr="009405EC">
        <w:rPr>
          <w:rFonts w:ascii="Times New Roman" w:eastAsia="Times New Roman" w:hAnsi="Times New Roman" w:cs="Times New Roman"/>
          <w:color w:val="000000"/>
          <w:sz w:val="24"/>
          <w:szCs w:val="24"/>
          <w:lang w:eastAsia="ru-RU"/>
        </w:rPr>
        <w:t>5. Приобретение первоначальных знаний о правилах создания предметной и информационной среды и умения применять их для выполнения учебно-познавательных и проектных художественно-конструкторских задач.</w:t>
      </w:r>
    </w:p>
    <w:p w:rsidR="005C037E" w:rsidRPr="0009092F" w:rsidRDefault="005C037E" w:rsidP="0009092F">
      <w:pPr>
        <w:pStyle w:val="c1"/>
        <w:shd w:val="clear" w:color="auto" w:fill="FFFFFF"/>
        <w:spacing w:before="0" w:beforeAutospacing="0" w:after="0" w:afterAutospacing="0"/>
        <w:ind w:firstLine="360"/>
        <w:jc w:val="center"/>
        <w:rPr>
          <w:rStyle w:val="c3"/>
          <w:rFonts w:eastAsia="Calibri"/>
          <w:b/>
          <w:color w:val="000000"/>
        </w:rPr>
      </w:pPr>
    </w:p>
    <w:p w:rsidR="00AD22A0" w:rsidRDefault="00AD22A0" w:rsidP="00AD22A0">
      <w:pPr>
        <w:spacing w:before="30" w:after="30" w:line="240" w:lineRule="auto"/>
        <w:ind w:left="720"/>
        <w:rPr>
          <w:rFonts w:ascii="Times New Roman" w:eastAsia="Times New Roman" w:hAnsi="Times New Roman" w:cs="Times New Roman"/>
          <w:color w:val="000000"/>
          <w:sz w:val="24"/>
          <w:szCs w:val="24"/>
          <w:lang w:eastAsia="ru-RU"/>
        </w:rPr>
      </w:pPr>
    </w:p>
    <w:p w:rsidR="00AD22A0" w:rsidRPr="00AD22A0" w:rsidRDefault="00AD22A0" w:rsidP="00AD22A0">
      <w:pPr>
        <w:spacing w:before="30" w:after="30" w:line="240" w:lineRule="auto"/>
        <w:ind w:left="720"/>
        <w:rPr>
          <w:rFonts w:ascii="Times New Roman" w:eastAsia="Times New Roman" w:hAnsi="Times New Roman" w:cs="Times New Roman"/>
          <w:color w:val="000000"/>
          <w:sz w:val="24"/>
          <w:szCs w:val="24"/>
          <w:lang w:eastAsia="ru-RU"/>
        </w:rPr>
      </w:pPr>
    </w:p>
    <w:p w:rsidR="0009092F" w:rsidRDefault="0009092F" w:rsidP="00AD22A0">
      <w:pPr>
        <w:pStyle w:val="a4"/>
        <w:ind w:left="360"/>
        <w:rPr>
          <w:rFonts w:ascii="Times New Roman" w:hAnsi="Times New Roman" w:cs="Times New Roman"/>
          <w:sz w:val="24"/>
          <w:szCs w:val="24"/>
        </w:rPr>
      </w:pPr>
    </w:p>
    <w:p w:rsidR="0009092F" w:rsidRPr="003F0A7B" w:rsidRDefault="0009092F" w:rsidP="0009092F">
      <w:pPr>
        <w:pStyle w:val="a4"/>
        <w:ind w:left="786"/>
        <w:rPr>
          <w:rFonts w:ascii="Times New Roman" w:hAnsi="Times New Roman" w:cs="Times New Roman"/>
          <w:sz w:val="24"/>
          <w:szCs w:val="24"/>
        </w:rPr>
      </w:pPr>
      <w:r>
        <w:rPr>
          <w:rFonts w:ascii="Times New Roman" w:hAnsi="Times New Roman" w:cs="Times New Roman"/>
          <w:sz w:val="24"/>
          <w:szCs w:val="24"/>
        </w:rPr>
        <w:t xml:space="preserve"> </w:t>
      </w:r>
    </w:p>
    <w:p w:rsidR="005F0FAE" w:rsidRDefault="005F0FAE" w:rsidP="005F0FAE">
      <w:pPr>
        <w:pStyle w:val="Default"/>
        <w:jc w:val="center"/>
        <w:rPr>
          <w:b/>
          <w:bCs/>
          <w:sz w:val="28"/>
          <w:szCs w:val="28"/>
        </w:rPr>
      </w:pPr>
    </w:p>
    <w:p w:rsidR="005F0FAE" w:rsidRDefault="005F0FAE" w:rsidP="005F0FAE">
      <w:pPr>
        <w:pStyle w:val="Default"/>
        <w:jc w:val="center"/>
        <w:rPr>
          <w:b/>
          <w:bCs/>
          <w:sz w:val="28"/>
          <w:szCs w:val="28"/>
        </w:rPr>
      </w:pPr>
    </w:p>
    <w:p w:rsidR="005F0FAE" w:rsidRDefault="005F0FAE" w:rsidP="005F0FAE">
      <w:pPr>
        <w:pStyle w:val="Default"/>
        <w:jc w:val="center"/>
        <w:rPr>
          <w:b/>
          <w:bCs/>
          <w:sz w:val="28"/>
          <w:szCs w:val="28"/>
        </w:rPr>
      </w:pPr>
    </w:p>
    <w:p w:rsidR="005F0FAE" w:rsidRDefault="005F0FAE" w:rsidP="005F0FAE">
      <w:pPr>
        <w:pStyle w:val="Default"/>
        <w:jc w:val="center"/>
        <w:rPr>
          <w:b/>
          <w:bCs/>
          <w:sz w:val="28"/>
          <w:szCs w:val="28"/>
        </w:rPr>
      </w:pPr>
    </w:p>
    <w:p w:rsidR="005F0FAE" w:rsidRDefault="005F0FAE" w:rsidP="005F0FAE">
      <w:pPr>
        <w:pStyle w:val="Default"/>
        <w:jc w:val="center"/>
        <w:rPr>
          <w:b/>
          <w:bCs/>
          <w:sz w:val="28"/>
          <w:szCs w:val="28"/>
        </w:rPr>
      </w:pPr>
    </w:p>
    <w:p w:rsidR="005F0FAE" w:rsidRDefault="005F0FAE" w:rsidP="005F0FAE">
      <w:pPr>
        <w:pStyle w:val="Default"/>
        <w:jc w:val="center"/>
        <w:rPr>
          <w:b/>
          <w:bCs/>
          <w:sz w:val="28"/>
          <w:szCs w:val="28"/>
        </w:rPr>
      </w:pPr>
    </w:p>
    <w:p w:rsidR="005F0FAE" w:rsidRDefault="005F0FAE" w:rsidP="005F0FAE">
      <w:pPr>
        <w:pStyle w:val="Default"/>
        <w:jc w:val="center"/>
        <w:rPr>
          <w:b/>
          <w:bCs/>
          <w:sz w:val="28"/>
          <w:szCs w:val="28"/>
        </w:rPr>
      </w:pPr>
    </w:p>
    <w:p w:rsidR="005F0FAE" w:rsidRDefault="005F0FAE" w:rsidP="005F0FAE">
      <w:pPr>
        <w:pStyle w:val="Default"/>
        <w:jc w:val="center"/>
        <w:rPr>
          <w:b/>
          <w:bCs/>
          <w:sz w:val="28"/>
          <w:szCs w:val="28"/>
        </w:rPr>
      </w:pPr>
    </w:p>
    <w:p w:rsidR="005F0FAE" w:rsidRDefault="005F0FAE" w:rsidP="005F0FAE">
      <w:pPr>
        <w:pStyle w:val="Default"/>
        <w:jc w:val="center"/>
        <w:rPr>
          <w:b/>
          <w:bCs/>
          <w:sz w:val="28"/>
          <w:szCs w:val="28"/>
        </w:rPr>
      </w:pPr>
    </w:p>
    <w:p w:rsidR="005F0FAE" w:rsidRDefault="005F0FAE" w:rsidP="005F0FAE">
      <w:pPr>
        <w:pStyle w:val="Default"/>
        <w:jc w:val="center"/>
        <w:rPr>
          <w:b/>
          <w:bCs/>
          <w:sz w:val="28"/>
          <w:szCs w:val="28"/>
        </w:rPr>
      </w:pPr>
    </w:p>
    <w:p w:rsidR="005F0FAE" w:rsidRDefault="005F0FAE" w:rsidP="005F0FAE">
      <w:pPr>
        <w:pStyle w:val="Default"/>
        <w:jc w:val="center"/>
        <w:rPr>
          <w:b/>
          <w:bCs/>
          <w:sz w:val="28"/>
          <w:szCs w:val="28"/>
        </w:rPr>
      </w:pPr>
    </w:p>
    <w:p w:rsidR="005F0FAE" w:rsidRDefault="005F0FAE" w:rsidP="005F0FAE">
      <w:pPr>
        <w:pStyle w:val="Default"/>
        <w:jc w:val="center"/>
        <w:rPr>
          <w:sz w:val="28"/>
          <w:szCs w:val="28"/>
        </w:rPr>
      </w:pPr>
      <w:r>
        <w:rPr>
          <w:b/>
          <w:bCs/>
          <w:sz w:val="28"/>
          <w:szCs w:val="28"/>
        </w:rPr>
        <w:t>Аннотации к рабочим программам</w:t>
      </w:r>
    </w:p>
    <w:p w:rsidR="005F0FAE" w:rsidRDefault="005F0FAE" w:rsidP="005F0FAE">
      <w:pPr>
        <w:pStyle w:val="Default"/>
        <w:jc w:val="center"/>
        <w:rPr>
          <w:sz w:val="28"/>
          <w:szCs w:val="28"/>
        </w:rPr>
      </w:pPr>
      <w:r>
        <w:rPr>
          <w:b/>
          <w:bCs/>
          <w:sz w:val="28"/>
          <w:szCs w:val="28"/>
        </w:rPr>
        <w:t>2 класс - УМК «Перспектива»</w:t>
      </w:r>
    </w:p>
    <w:p w:rsidR="005F0FAE" w:rsidRDefault="005F0FAE" w:rsidP="005F0FAE">
      <w:pPr>
        <w:pStyle w:val="Default"/>
        <w:jc w:val="center"/>
        <w:rPr>
          <w:sz w:val="28"/>
          <w:szCs w:val="28"/>
        </w:rPr>
      </w:pPr>
      <w:r>
        <w:rPr>
          <w:sz w:val="28"/>
          <w:szCs w:val="28"/>
        </w:rPr>
        <w:t>2017–2018 учебный год</w:t>
      </w:r>
    </w:p>
    <w:p w:rsidR="005F0FAE" w:rsidRDefault="005F0FAE" w:rsidP="005F0FAE">
      <w:pPr>
        <w:pStyle w:val="Default"/>
        <w:jc w:val="center"/>
        <w:rPr>
          <w:sz w:val="28"/>
          <w:szCs w:val="28"/>
        </w:rPr>
      </w:pPr>
      <w:r>
        <w:rPr>
          <w:b/>
          <w:bCs/>
          <w:sz w:val="28"/>
          <w:szCs w:val="28"/>
        </w:rPr>
        <w:t>АННОТАЦИЯ К РАБОЧЕЙ ПРОГРАММЕ</w:t>
      </w:r>
    </w:p>
    <w:p w:rsidR="005F0FAE" w:rsidRDefault="005F0FAE" w:rsidP="005F0FAE">
      <w:pPr>
        <w:pStyle w:val="Default"/>
        <w:jc w:val="center"/>
        <w:rPr>
          <w:sz w:val="28"/>
          <w:szCs w:val="28"/>
        </w:rPr>
      </w:pPr>
      <w:r>
        <w:rPr>
          <w:b/>
          <w:bCs/>
          <w:sz w:val="28"/>
          <w:szCs w:val="28"/>
        </w:rPr>
        <w:t>ПО РУССКОМУ ЯЗЫКУ</w:t>
      </w:r>
    </w:p>
    <w:p w:rsidR="005F0FAE" w:rsidRDefault="005F0FAE" w:rsidP="005F0FAE">
      <w:pPr>
        <w:pStyle w:val="Default"/>
        <w:rPr>
          <w:sz w:val="23"/>
          <w:szCs w:val="23"/>
        </w:rPr>
      </w:pPr>
      <w:r>
        <w:rPr>
          <w:sz w:val="23"/>
          <w:szCs w:val="23"/>
        </w:rPr>
        <w:t xml:space="preserve">Рабочая программа по русскому для 2 класса обеспечивает реализацию Федерального государственного образовательного стандарта начального общего образования. </w:t>
      </w:r>
    </w:p>
    <w:p w:rsidR="005F0FAE" w:rsidRDefault="005F0FAE" w:rsidP="005F0FAE">
      <w:pPr>
        <w:pStyle w:val="Default"/>
        <w:rPr>
          <w:sz w:val="23"/>
          <w:szCs w:val="23"/>
        </w:rPr>
      </w:pPr>
      <w:r>
        <w:rPr>
          <w:sz w:val="23"/>
          <w:szCs w:val="23"/>
        </w:rPr>
        <w:t xml:space="preserve">Рабочая программа разработана в рамках УМК «Перспектива», на основе авторской программы </w:t>
      </w:r>
      <w:proofErr w:type="spellStart"/>
      <w:r>
        <w:rPr>
          <w:sz w:val="23"/>
          <w:szCs w:val="23"/>
        </w:rPr>
        <w:t>Л.Ф.Климановой</w:t>
      </w:r>
      <w:proofErr w:type="spellEnd"/>
      <w:r>
        <w:rPr>
          <w:sz w:val="23"/>
          <w:szCs w:val="23"/>
        </w:rPr>
        <w:t xml:space="preserve">, </w:t>
      </w:r>
      <w:proofErr w:type="spellStart"/>
      <w:r>
        <w:rPr>
          <w:sz w:val="23"/>
          <w:szCs w:val="23"/>
        </w:rPr>
        <w:t>Т.В.Бабушкиной</w:t>
      </w:r>
      <w:proofErr w:type="spellEnd"/>
      <w:r>
        <w:rPr>
          <w:sz w:val="23"/>
          <w:szCs w:val="23"/>
        </w:rPr>
        <w:t xml:space="preserve">. </w:t>
      </w:r>
    </w:p>
    <w:p w:rsidR="005F0FAE" w:rsidRDefault="005F0FAE" w:rsidP="005F0FAE">
      <w:pPr>
        <w:pStyle w:val="Default"/>
        <w:rPr>
          <w:sz w:val="23"/>
          <w:szCs w:val="23"/>
        </w:rPr>
      </w:pPr>
      <w:r>
        <w:rPr>
          <w:sz w:val="23"/>
          <w:szCs w:val="23"/>
        </w:rPr>
        <w:t xml:space="preserve">Изучение русского языка начального общего образования базового уровня направлено на достижение следующих </w:t>
      </w:r>
      <w:r>
        <w:rPr>
          <w:b/>
          <w:bCs/>
          <w:sz w:val="23"/>
          <w:szCs w:val="23"/>
        </w:rPr>
        <w:t>целей</w:t>
      </w:r>
      <w:r>
        <w:rPr>
          <w:sz w:val="23"/>
          <w:szCs w:val="23"/>
        </w:rPr>
        <w:t xml:space="preserve">: </w:t>
      </w:r>
    </w:p>
    <w:p w:rsidR="005F0FAE" w:rsidRDefault="005F0FAE" w:rsidP="005F0FAE">
      <w:pPr>
        <w:pStyle w:val="Default"/>
        <w:rPr>
          <w:sz w:val="23"/>
          <w:szCs w:val="23"/>
        </w:rPr>
      </w:pPr>
      <w:r>
        <w:rPr>
          <w:rFonts w:ascii="Wingdings" w:hAnsi="Wingdings" w:cs="Wingdings"/>
          <w:sz w:val="23"/>
          <w:szCs w:val="23"/>
        </w:rPr>
        <w:lastRenderedPageBreak/>
        <w:t></w:t>
      </w:r>
      <w:r>
        <w:rPr>
          <w:rFonts w:ascii="Wingdings" w:hAnsi="Wingdings" w:cs="Wingdings"/>
          <w:sz w:val="23"/>
          <w:szCs w:val="23"/>
        </w:rPr>
        <w:t></w:t>
      </w:r>
      <w:r>
        <w:rPr>
          <w:sz w:val="23"/>
          <w:szCs w:val="23"/>
        </w:rPr>
        <w:t xml:space="preserve">познавательная цель подразумевает ознакомление учащихся с основными положениями науки о языке и формирование знаково-символического восприятия и логического мышления учащихся; </w:t>
      </w:r>
    </w:p>
    <w:p w:rsidR="005F0FAE" w:rsidRDefault="005F0FAE" w:rsidP="005F0FAE">
      <w:pPr>
        <w:pStyle w:val="Default"/>
        <w:rPr>
          <w:sz w:val="23"/>
          <w:szCs w:val="23"/>
        </w:rPr>
      </w:pPr>
      <w:r>
        <w:rPr>
          <w:rFonts w:ascii="Wingdings" w:hAnsi="Wingdings" w:cs="Wingdings"/>
          <w:sz w:val="23"/>
          <w:szCs w:val="23"/>
        </w:rPr>
        <w:t></w:t>
      </w:r>
      <w:r>
        <w:rPr>
          <w:rFonts w:ascii="Wingdings" w:hAnsi="Wingdings" w:cs="Wingdings"/>
          <w:sz w:val="23"/>
          <w:szCs w:val="23"/>
        </w:rPr>
        <w:t></w:t>
      </w:r>
      <w:r>
        <w:rPr>
          <w:sz w:val="23"/>
          <w:szCs w:val="23"/>
        </w:rPr>
        <w:t xml:space="preserve">социокультурная цель - изучение русского языка – включает формирование коммуникативной компетенции учащихся: развитая устная и письменная речь, монологическая и диалогическая речи, навыки грамотного, безошибочного письма как показателя общей культуры человека. </w:t>
      </w:r>
    </w:p>
    <w:p w:rsidR="005F0FAE" w:rsidRDefault="005F0FAE" w:rsidP="005F0FAE">
      <w:pPr>
        <w:pStyle w:val="Default"/>
        <w:rPr>
          <w:sz w:val="23"/>
          <w:szCs w:val="23"/>
        </w:rPr>
      </w:pPr>
    </w:p>
    <w:p w:rsidR="005F0FAE" w:rsidRDefault="005F0FAE" w:rsidP="005F0FAE">
      <w:pPr>
        <w:pStyle w:val="Default"/>
        <w:rPr>
          <w:sz w:val="23"/>
          <w:szCs w:val="23"/>
        </w:rPr>
      </w:pPr>
      <w:r>
        <w:rPr>
          <w:sz w:val="23"/>
          <w:szCs w:val="23"/>
        </w:rPr>
        <w:t xml:space="preserve">Для достижения поставленных целей изучения русского языка в начальной школе необходимо решение следующих практических </w:t>
      </w:r>
      <w:r>
        <w:rPr>
          <w:b/>
          <w:bCs/>
          <w:sz w:val="23"/>
          <w:szCs w:val="23"/>
        </w:rPr>
        <w:t>задач</w:t>
      </w:r>
      <w:r>
        <w:rPr>
          <w:sz w:val="23"/>
          <w:szCs w:val="23"/>
        </w:rPr>
        <w:t xml:space="preserve">: </w:t>
      </w:r>
    </w:p>
    <w:p w:rsidR="005F0FAE" w:rsidRDefault="005F0FAE" w:rsidP="005F0FAE">
      <w:pPr>
        <w:pStyle w:val="Default"/>
        <w:rPr>
          <w:sz w:val="23"/>
          <w:szCs w:val="23"/>
        </w:rPr>
      </w:pPr>
      <w:r>
        <w:rPr>
          <w:sz w:val="23"/>
          <w:szCs w:val="23"/>
        </w:rPr>
        <w:t xml:space="preserve">1)развитие речи, мышления, воображения школьников, умения выбирать средства языка в соответствии с целями, задачами и условиями общения; </w:t>
      </w:r>
    </w:p>
    <w:p w:rsidR="005F0FAE" w:rsidRDefault="005F0FAE" w:rsidP="005F0FAE">
      <w:pPr>
        <w:pStyle w:val="Default"/>
        <w:rPr>
          <w:sz w:val="23"/>
          <w:szCs w:val="23"/>
        </w:rPr>
      </w:pPr>
      <w:r>
        <w:rPr>
          <w:sz w:val="23"/>
          <w:szCs w:val="23"/>
        </w:rPr>
        <w:t xml:space="preserve">2)освоение учащимися первоначальных знаний о лексике, фонетике, грамматике русского языка; </w:t>
      </w:r>
    </w:p>
    <w:p w:rsidR="005F0FAE" w:rsidRDefault="005F0FAE" w:rsidP="005F0FAE">
      <w:pPr>
        <w:pStyle w:val="Default"/>
        <w:rPr>
          <w:sz w:val="23"/>
          <w:szCs w:val="23"/>
        </w:rPr>
      </w:pPr>
      <w:r>
        <w:rPr>
          <w:sz w:val="23"/>
          <w:szCs w:val="23"/>
        </w:rPr>
        <w:t xml:space="preserve">3)овладение учащимися умениями правильно писать и читать, участвовать в диалоге, составлять несложные монологические высказывания и письменные </w:t>
      </w:r>
      <w:proofErr w:type="gramStart"/>
      <w:r>
        <w:rPr>
          <w:sz w:val="23"/>
          <w:szCs w:val="23"/>
        </w:rPr>
        <w:t>тексты-описания</w:t>
      </w:r>
      <w:proofErr w:type="gramEnd"/>
      <w:r>
        <w:rPr>
          <w:sz w:val="23"/>
          <w:szCs w:val="23"/>
        </w:rPr>
        <w:t xml:space="preserve"> и тексты-повествования небольшого объема; </w:t>
      </w:r>
    </w:p>
    <w:p w:rsidR="005F0FAE" w:rsidRDefault="005F0FAE" w:rsidP="005F0FAE">
      <w:pPr>
        <w:pStyle w:val="Default"/>
        <w:rPr>
          <w:sz w:val="23"/>
          <w:szCs w:val="23"/>
        </w:rPr>
      </w:pPr>
      <w:r>
        <w:rPr>
          <w:sz w:val="23"/>
          <w:szCs w:val="23"/>
        </w:rPr>
        <w:t xml:space="preserve">4)воспитание у учащихся позитивного эмоционально-ценностного отношения к русскому языку, чувства сопричастности к сохранению его индивидуальности; побуждение познавательного интереса к языку, стремления совершенствовать свою речь. </w:t>
      </w:r>
    </w:p>
    <w:p w:rsidR="005F0FAE" w:rsidRDefault="005F0FAE" w:rsidP="005F0FAE">
      <w:pPr>
        <w:pStyle w:val="Default"/>
        <w:rPr>
          <w:sz w:val="23"/>
          <w:szCs w:val="23"/>
        </w:rPr>
      </w:pPr>
      <w:r>
        <w:rPr>
          <w:b/>
          <w:bCs/>
          <w:sz w:val="23"/>
          <w:szCs w:val="23"/>
        </w:rPr>
        <w:t xml:space="preserve">Содержание программы </w:t>
      </w:r>
      <w:r>
        <w:rPr>
          <w:sz w:val="23"/>
          <w:szCs w:val="23"/>
        </w:rPr>
        <w:t xml:space="preserve">представлено следующими разделами: </w:t>
      </w:r>
    </w:p>
    <w:p w:rsidR="005F0FAE" w:rsidRDefault="005F0FAE" w:rsidP="005F0FAE">
      <w:pPr>
        <w:pStyle w:val="Default"/>
        <w:rPr>
          <w:sz w:val="23"/>
          <w:szCs w:val="23"/>
        </w:rPr>
      </w:pPr>
      <w:r>
        <w:rPr>
          <w:sz w:val="23"/>
          <w:szCs w:val="23"/>
        </w:rPr>
        <w:t xml:space="preserve">пояснительная записка к рабочей программе, общая характеристика курса, место курса в учебном плане, планируемые результаты обучения, содержание учебного курса, тематическое планирование, материально техническое обеспечение, контрольно – измерительные материалы, используемая литература. </w:t>
      </w:r>
    </w:p>
    <w:p w:rsidR="005F0FAE" w:rsidRDefault="005F0FAE" w:rsidP="005F0FAE">
      <w:pPr>
        <w:pStyle w:val="Default"/>
        <w:rPr>
          <w:sz w:val="23"/>
          <w:szCs w:val="23"/>
        </w:rPr>
      </w:pPr>
      <w:r>
        <w:rPr>
          <w:sz w:val="23"/>
          <w:szCs w:val="23"/>
        </w:rPr>
        <w:t xml:space="preserve">Согласно учебному плану ОУ на изучение русского языка во 2 классе отводится 5 ч в неделю. Программа рассчитана на 170 ч. </w:t>
      </w:r>
    </w:p>
    <w:p w:rsidR="005F0FAE" w:rsidRDefault="005F0FAE" w:rsidP="005F0FAE">
      <w:pPr>
        <w:pStyle w:val="Default"/>
        <w:rPr>
          <w:sz w:val="23"/>
          <w:szCs w:val="23"/>
        </w:rPr>
      </w:pPr>
      <w:r>
        <w:rPr>
          <w:b/>
          <w:bCs/>
          <w:sz w:val="23"/>
          <w:szCs w:val="23"/>
        </w:rPr>
        <w:t>Структура программы</w:t>
      </w:r>
      <w:r>
        <w:rPr>
          <w:sz w:val="23"/>
          <w:szCs w:val="23"/>
        </w:rPr>
        <w:t xml:space="preserve">: </w:t>
      </w:r>
    </w:p>
    <w:p w:rsidR="005F0FAE" w:rsidRDefault="005F0FAE" w:rsidP="005F0FAE">
      <w:pPr>
        <w:pStyle w:val="Default"/>
        <w:rPr>
          <w:sz w:val="23"/>
          <w:szCs w:val="23"/>
        </w:rPr>
      </w:pPr>
      <w:r>
        <w:rPr>
          <w:sz w:val="23"/>
          <w:szCs w:val="23"/>
        </w:rPr>
        <w:t xml:space="preserve">«Мир общения». «Звуки и буквы. Слог. Ударение». «Слово и его значение». «Части речи». «Предложение. Текст». </w:t>
      </w:r>
    </w:p>
    <w:p w:rsidR="005F0FAE" w:rsidRDefault="005F0FAE" w:rsidP="005F0FAE">
      <w:pPr>
        <w:pStyle w:val="Default"/>
        <w:rPr>
          <w:sz w:val="23"/>
          <w:szCs w:val="23"/>
        </w:rPr>
      </w:pPr>
      <w:r>
        <w:rPr>
          <w:sz w:val="23"/>
          <w:szCs w:val="23"/>
        </w:rPr>
        <w:t xml:space="preserve">Программа обеспечена следующим </w:t>
      </w:r>
      <w:r>
        <w:rPr>
          <w:b/>
          <w:bCs/>
          <w:sz w:val="23"/>
          <w:szCs w:val="23"/>
        </w:rPr>
        <w:t>учебно-методическим комплектом</w:t>
      </w:r>
      <w:r>
        <w:rPr>
          <w:sz w:val="23"/>
          <w:szCs w:val="23"/>
        </w:rPr>
        <w:t xml:space="preserve">: </w:t>
      </w:r>
    </w:p>
    <w:p w:rsidR="005F0FAE" w:rsidRDefault="005F0FAE" w:rsidP="005F0FAE">
      <w:pPr>
        <w:pStyle w:val="Default"/>
        <w:rPr>
          <w:sz w:val="23"/>
          <w:szCs w:val="23"/>
        </w:rPr>
      </w:pPr>
      <w:proofErr w:type="spellStart"/>
      <w:r>
        <w:rPr>
          <w:sz w:val="23"/>
          <w:szCs w:val="23"/>
        </w:rPr>
        <w:t>Л.Ф.Климанова</w:t>
      </w:r>
      <w:proofErr w:type="spellEnd"/>
      <w:r>
        <w:rPr>
          <w:sz w:val="23"/>
          <w:szCs w:val="23"/>
        </w:rPr>
        <w:t xml:space="preserve">; </w:t>
      </w:r>
      <w:proofErr w:type="spellStart"/>
      <w:r>
        <w:rPr>
          <w:sz w:val="23"/>
          <w:szCs w:val="23"/>
        </w:rPr>
        <w:t>С.Г.Макеева</w:t>
      </w:r>
      <w:proofErr w:type="spellEnd"/>
      <w:r>
        <w:rPr>
          <w:sz w:val="23"/>
          <w:szCs w:val="23"/>
        </w:rPr>
        <w:t xml:space="preserve">. Русский язык. 2класс. М.: «Просвещение», 2014г. </w:t>
      </w:r>
      <w:proofErr w:type="spellStart"/>
      <w:r>
        <w:rPr>
          <w:sz w:val="23"/>
          <w:szCs w:val="23"/>
        </w:rPr>
        <w:t>Л.Ф.Климанова</w:t>
      </w:r>
      <w:proofErr w:type="spellEnd"/>
      <w:r>
        <w:rPr>
          <w:sz w:val="23"/>
          <w:szCs w:val="23"/>
        </w:rPr>
        <w:t xml:space="preserve">. Русский язык. Рабочая тетрадь. 2класс. М.: «Просвещение», 2014г. </w:t>
      </w:r>
      <w:proofErr w:type="spellStart"/>
      <w:r>
        <w:rPr>
          <w:sz w:val="23"/>
          <w:szCs w:val="23"/>
        </w:rPr>
        <w:t>Л.Ф.Климанова</w:t>
      </w:r>
      <w:proofErr w:type="spellEnd"/>
      <w:r>
        <w:rPr>
          <w:sz w:val="23"/>
          <w:szCs w:val="23"/>
        </w:rPr>
        <w:t xml:space="preserve">; </w:t>
      </w:r>
      <w:proofErr w:type="spellStart"/>
      <w:r>
        <w:rPr>
          <w:sz w:val="23"/>
          <w:szCs w:val="23"/>
        </w:rPr>
        <w:t>С.Г.Макеева</w:t>
      </w:r>
      <w:proofErr w:type="spellEnd"/>
      <w:r>
        <w:rPr>
          <w:sz w:val="23"/>
          <w:szCs w:val="23"/>
        </w:rPr>
        <w:t xml:space="preserve">. Русский язык. </w:t>
      </w:r>
    </w:p>
    <w:p w:rsidR="005F0FAE" w:rsidRDefault="005F0FAE" w:rsidP="005F0FAE">
      <w:pPr>
        <w:pStyle w:val="Default"/>
        <w:rPr>
          <w:sz w:val="23"/>
          <w:szCs w:val="23"/>
        </w:rPr>
      </w:pPr>
      <w:r>
        <w:rPr>
          <w:sz w:val="23"/>
          <w:szCs w:val="23"/>
        </w:rPr>
        <w:t xml:space="preserve">Школьные словари русского языка, справочные пособия (энциклопедии, справочники по русскому языку), дидактические материалы. </w:t>
      </w:r>
    </w:p>
    <w:p w:rsidR="005F0FAE" w:rsidRDefault="005F0FAE" w:rsidP="005F0FAE">
      <w:pPr>
        <w:pStyle w:val="Default"/>
        <w:rPr>
          <w:sz w:val="23"/>
          <w:szCs w:val="23"/>
        </w:rPr>
      </w:pPr>
      <w:r>
        <w:rPr>
          <w:b/>
          <w:bCs/>
          <w:sz w:val="23"/>
          <w:szCs w:val="23"/>
        </w:rPr>
        <w:t>Итоговый контроль</w:t>
      </w:r>
      <w:r>
        <w:rPr>
          <w:sz w:val="23"/>
          <w:szCs w:val="23"/>
        </w:rPr>
        <w:t xml:space="preserve">: </w:t>
      </w:r>
    </w:p>
    <w:p w:rsidR="005F0FAE" w:rsidRDefault="005F0FAE" w:rsidP="005F0FAE">
      <w:pPr>
        <w:pStyle w:val="Default"/>
        <w:rPr>
          <w:sz w:val="23"/>
          <w:szCs w:val="23"/>
        </w:rPr>
      </w:pPr>
      <w:r>
        <w:rPr>
          <w:sz w:val="23"/>
          <w:szCs w:val="23"/>
        </w:rPr>
        <w:t xml:space="preserve">проверочные и контрольные диктанты, тематические контрольные работы, тесты, самостоятельные работы. </w:t>
      </w:r>
    </w:p>
    <w:p w:rsidR="005F0FAE" w:rsidRDefault="005F0FAE" w:rsidP="005F0FAE">
      <w:pPr>
        <w:pStyle w:val="Default"/>
        <w:rPr>
          <w:sz w:val="23"/>
          <w:szCs w:val="23"/>
        </w:rPr>
      </w:pPr>
      <w:r>
        <w:rPr>
          <w:b/>
          <w:bCs/>
          <w:sz w:val="23"/>
          <w:szCs w:val="23"/>
        </w:rPr>
        <w:t xml:space="preserve">ПЛАНИРУЕМЫЕ РЕЗУЛЬТАТЫ ИЗУЧЕНИЯ КУРСА </w:t>
      </w:r>
    </w:p>
    <w:p w:rsidR="005F0FAE" w:rsidRDefault="005F0FAE" w:rsidP="005F0FAE">
      <w:pPr>
        <w:pStyle w:val="Default"/>
        <w:rPr>
          <w:sz w:val="23"/>
          <w:szCs w:val="23"/>
        </w:rPr>
      </w:pPr>
      <w:r>
        <w:rPr>
          <w:b/>
          <w:bCs/>
          <w:sz w:val="23"/>
          <w:szCs w:val="23"/>
        </w:rPr>
        <w:t xml:space="preserve">ЛИЧНОСТНЫЕ РЕЗУЛЬТАТЫ </w:t>
      </w:r>
    </w:p>
    <w:p w:rsidR="005F0FAE" w:rsidRDefault="005F0FAE" w:rsidP="005F0FAE">
      <w:pPr>
        <w:pStyle w:val="Default"/>
        <w:rPr>
          <w:sz w:val="23"/>
          <w:szCs w:val="23"/>
        </w:rPr>
      </w:pPr>
      <w:r>
        <w:rPr>
          <w:b/>
          <w:bCs/>
          <w:i/>
          <w:iCs/>
          <w:sz w:val="23"/>
          <w:szCs w:val="23"/>
        </w:rPr>
        <w:t xml:space="preserve">Обучающийся научится: </w:t>
      </w:r>
    </w:p>
    <w:p w:rsidR="005F0FAE" w:rsidRDefault="005F0FAE" w:rsidP="005F0FAE">
      <w:pPr>
        <w:pStyle w:val="Default"/>
        <w:rPr>
          <w:sz w:val="23"/>
          <w:szCs w:val="23"/>
        </w:rPr>
      </w:pPr>
      <w:r>
        <w:rPr>
          <w:sz w:val="23"/>
          <w:szCs w:val="23"/>
        </w:rPr>
        <w:t xml:space="preserve"> понимать значимость речи для процесса общения; </w:t>
      </w:r>
    </w:p>
    <w:p w:rsidR="005F0FAE" w:rsidRDefault="005F0FAE" w:rsidP="005F0FAE">
      <w:pPr>
        <w:pStyle w:val="Default"/>
        <w:rPr>
          <w:sz w:val="23"/>
          <w:szCs w:val="23"/>
        </w:rPr>
      </w:pPr>
    </w:p>
    <w:p w:rsidR="005F0FAE" w:rsidRDefault="005F0FAE" w:rsidP="005F0FAE">
      <w:pPr>
        <w:pStyle w:val="Default"/>
        <w:rPr>
          <w:sz w:val="23"/>
          <w:szCs w:val="23"/>
        </w:rPr>
      </w:pPr>
      <w:r>
        <w:rPr>
          <w:sz w:val="23"/>
          <w:szCs w:val="23"/>
        </w:rPr>
        <w:t xml:space="preserve"> испытывать чувство гордости за родной язык; </w:t>
      </w:r>
    </w:p>
    <w:p w:rsidR="005F0FAE" w:rsidRDefault="005F0FAE" w:rsidP="005F0FAE">
      <w:pPr>
        <w:pStyle w:val="Default"/>
        <w:rPr>
          <w:sz w:val="23"/>
          <w:szCs w:val="23"/>
        </w:rPr>
      </w:pPr>
      <w:r>
        <w:rPr>
          <w:sz w:val="23"/>
          <w:szCs w:val="23"/>
        </w:rPr>
        <w:t xml:space="preserve"> осознавать потребность в освоении лексического богатства родного языка; </w:t>
      </w:r>
    </w:p>
    <w:p w:rsidR="005F0FAE" w:rsidRDefault="005F0FAE" w:rsidP="005F0FAE">
      <w:pPr>
        <w:pStyle w:val="Default"/>
        <w:rPr>
          <w:sz w:val="23"/>
          <w:szCs w:val="23"/>
        </w:rPr>
      </w:pPr>
      <w:r>
        <w:rPr>
          <w:sz w:val="23"/>
          <w:szCs w:val="23"/>
        </w:rPr>
        <w:t xml:space="preserve"> уважительно относиться к языку и его традициям; </w:t>
      </w:r>
    </w:p>
    <w:p w:rsidR="005F0FAE" w:rsidRDefault="005F0FAE" w:rsidP="005F0FAE">
      <w:pPr>
        <w:pStyle w:val="Default"/>
        <w:rPr>
          <w:sz w:val="23"/>
          <w:szCs w:val="23"/>
        </w:rPr>
      </w:pPr>
      <w:r>
        <w:rPr>
          <w:sz w:val="23"/>
          <w:szCs w:val="23"/>
        </w:rPr>
        <w:t xml:space="preserve"> осознавать необходимость свободного владения языком для успешного общения; </w:t>
      </w:r>
    </w:p>
    <w:p w:rsidR="005F0FAE" w:rsidRDefault="005F0FAE" w:rsidP="005F0FAE">
      <w:pPr>
        <w:pStyle w:val="Default"/>
        <w:rPr>
          <w:sz w:val="23"/>
          <w:szCs w:val="23"/>
        </w:rPr>
      </w:pPr>
      <w:r>
        <w:rPr>
          <w:sz w:val="23"/>
          <w:szCs w:val="23"/>
        </w:rPr>
        <w:t xml:space="preserve"> применять навыки культурного поведения при общении. </w:t>
      </w:r>
    </w:p>
    <w:p w:rsidR="005F0FAE" w:rsidRDefault="005F0FAE" w:rsidP="005F0FAE">
      <w:pPr>
        <w:pStyle w:val="Default"/>
        <w:rPr>
          <w:sz w:val="23"/>
          <w:szCs w:val="23"/>
        </w:rPr>
      </w:pPr>
    </w:p>
    <w:p w:rsidR="005F0FAE" w:rsidRDefault="005F0FAE" w:rsidP="005F0FA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w:t>
      </w:r>
    </w:p>
    <w:p w:rsidR="005F0FAE" w:rsidRDefault="005F0FAE" w:rsidP="005F0FAE">
      <w:pPr>
        <w:pStyle w:val="Default"/>
        <w:rPr>
          <w:sz w:val="23"/>
          <w:szCs w:val="23"/>
        </w:rPr>
      </w:pPr>
      <w:r>
        <w:rPr>
          <w:sz w:val="23"/>
          <w:szCs w:val="23"/>
        </w:rPr>
        <w:t xml:space="preserve"> развивать личностные качества в процессе общения (внимание к собеседнику, терпение, использование «вежливых» слов и т. п.); </w:t>
      </w:r>
    </w:p>
    <w:p w:rsidR="005F0FAE" w:rsidRDefault="005F0FAE" w:rsidP="005F0FAE">
      <w:pPr>
        <w:pStyle w:val="Default"/>
        <w:rPr>
          <w:sz w:val="23"/>
          <w:szCs w:val="23"/>
        </w:rPr>
      </w:pPr>
      <w:r>
        <w:rPr>
          <w:sz w:val="23"/>
          <w:szCs w:val="23"/>
        </w:rPr>
        <w:t xml:space="preserve"> испытывать потребность в общении; </w:t>
      </w:r>
    </w:p>
    <w:p w:rsidR="005F0FAE" w:rsidRDefault="005F0FAE" w:rsidP="005F0FAE">
      <w:pPr>
        <w:pStyle w:val="Default"/>
        <w:rPr>
          <w:sz w:val="23"/>
          <w:szCs w:val="23"/>
        </w:rPr>
      </w:pPr>
      <w:r>
        <w:rPr>
          <w:sz w:val="23"/>
          <w:szCs w:val="23"/>
        </w:rPr>
        <w:t xml:space="preserve"> осмыслить значение общения; </w:t>
      </w:r>
    </w:p>
    <w:p w:rsidR="005F0FAE" w:rsidRDefault="005F0FAE" w:rsidP="005F0FAE">
      <w:pPr>
        <w:pStyle w:val="Default"/>
        <w:rPr>
          <w:sz w:val="23"/>
          <w:szCs w:val="23"/>
        </w:rPr>
      </w:pPr>
      <w:r>
        <w:rPr>
          <w:sz w:val="23"/>
          <w:szCs w:val="23"/>
        </w:rPr>
        <w:t xml:space="preserve"> понимать культурную значимость орфографически верной письменной речи; </w:t>
      </w:r>
    </w:p>
    <w:p w:rsidR="005F0FAE" w:rsidRDefault="005F0FAE" w:rsidP="005F0FAE">
      <w:pPr>
        <w:pStyle w:val="Default"/>
        <w:rPr>
          <w:sz w:val="23"/>
          <w:szCs w:val="23"/>
        </w:rPr>
      </w:pPr>
      <w:r>
        <w:rPr>
          <w:sz w:val="23"/>
          <w:szCs w:val="23"/>
        </w:rPr>
        <w:t xml:space="preserve"> осознавать необходимость писать грамотно; </w:t>
      </w:r>
    </w:p>
    <w:p w:rsidR="005F0FAE" w:rsidRDefault="005F0FAE" w:rsidP="005F0FAE">
      <w:pPr>
        <w:pStyle w:val="Default"/>
        <w:rPr>
          <w:sz w:val="23"/>
          <w:szCs w:val="23"/>
        </w:rPr>
      </w:pPr>
      <w:r>
        <w:rPr>
          <w:sz w:val="23"/>
          <w:szCs w:val="23"/>
        </w:rPr>
        <w:t xml:space="preserve"> сформировать интерес к изучению истории русского языка; </w:t>
      </w:r>
    </w:p>
    <w:p w:rsidR="005F0FAE" w:rsidRDefault="005F0FAE" w:rsidP="005F0FAE">
      <w:pPr>
        <w:pStyle w:val="Default"/>
        <w:rPr>
          <w:sz w:val="23"/>
          <w:szCs w:val="23"/>
        </w:rPr>
      </w:pPr>
      <w:r>
        <w:rPr>
          <w:sz w:val="23"/>
          <w:szCs w:val="23"/>
        </w:rPr>
        <w:t xml:space="preserve"> понимать значение </w:t>
      </w:r>
      <w:proofErr w:type="spellStart"/>
      <w:r>
        <w:rPr>
          <w:sz w:val="23"/>
          <w:szCs w:val="23"/>
        </w:rPr>
        <w:t>орфоэпически</w:t>
      </w:r>
      <w:proofErr w:type="spellEnd"/>
      <w:r>
        <w:rPr>
          <w:sz w:val="23"/>
          <w:szCs w:val="23"/>
        </w:rPr>
        <w:t xml:space="preserve"> правильно звучащей речи для успешного общения людей, для определения культурного уровня человека; </w:t>
      </w:r>
    </w:p>
    <w:p w:rsidR="005F0FAE" w:rsidRDefault="005F0FAE" w:rsidP="005F0FAE">
      <w:pPr>
        <w:pStyle w:val="Default"/>
        <w:rPr>
          <w:sz w:val="23"/>
          <w:szCs w:val="23"/>
        </w:rPr>
      </w:pPr>
      <w:r>
        <w:rPr>
          <w:sz w:val="23"/>
          <w:szCs w:val="23"/>
        </w:rPr>
        <w:t xml:space="preserve"> стремиться к совершенствованию своей произносительной культуры; </w:t>
      </w:r>
    </w:p>
    <w:p w:rsidR="005F0FAE" w:rsidRDefault="005F0FAE" w:rsidP="005F0FAE">
      <w:pPr>
        <w:pStyle w:val="Default"/>
        <w:rPr>
          <w:sz w:val="23"/>
          <w:szCs w:val="23"/>
        </w:rPr>
      </w:pPr>
      <w:r>
        <w:rPr>
          <w:sz w:val="23"/>
          <w:szCs w:val="23"/>
        </w:rPr>
        <w:t xml:space="preserve"> развивать потребность к постоянному обогащению своего словаря; </w:t>
      </w:r>
    </w:p>
    <w:p w:rsidR="005F0FAE" w:rsidRDefault="005F0FAE" w:rsidP="005F0FAE">
      <w:pPr>
        <w:pStyle w:val="Default"/>
        <w:rPr>
          <w:sz w:val="23"/>
          <w:szCs w:val="23"/>
        </w:rPr>
      </w:pPr>
      <w:r>
        <w:rPr>
          <w:sz w:val="23"/>
          <w:szCs w:val="23"/>
        </w:rPr>
        <w:lastRenderedPageBreak/>
        <w:t xml:space="preserve"> проявлять интерес к топонимике родного края (к истории географических названий), к истории слов (в том числе и личных имён); </w:t>
      </w:r>
    </w:p>
    <w:p w:rsidR="005F0FAE" w:rsidRDefault="005F0FAE" w:rsidP="005F0FAE">
      <w:pPr>
        <w:pStyle w:val="Default"/>
        <w:rPr>
          <w:sz w:val="23"/>
          <w:szCs w:val="23"/>
        </w:rPr>
      </w:pPr>
      <w:r>
        <w:rPr>
          <w:sz w:val="23"/>
          <w:szCs w:val="23"/>
        </w:rPr>
        <w:t xml:space="preserve"> научиться уважительному отношению к художественным произведениям, испытывать интерес к ним, воспитывать в себе внимательное отношение к использованию слова в художественной речи; </w:t>
      </w:r>
    </w:p>
    <w:p w:rsidR="005F0FAE" w:rsidRDefault="005F0FAE" w:rsidP="005F0FAE">
      <w:pPr>
        <w:pStyle w:val="Default"/>
        <w:rPr>
          <w:sz w:val="23"/>
          <w:szCs w:val="23"/>
        </w:rPr>
      </w:pPr>
      <w:r>
        <w:rPr>
          <w:sz w:val="23"/>
          <w:szCs w:val="23"/>
        </w:rPr>
        <w:t xml:space="preserve"> создавать собственные словесные произведения по образцу; </w:t>
      </w:r>
    </w:p>
    <w:p w:rsidR="005F0FAE" w:rsidRDefault="005F0FAE" w:rsidP="005F0FAE">
      <w:pPr>
        <w:pStyle w:val="Default"/>
        <w:rPr>
          <w:sz w:val="23"/>
          <w:szCs w:val="23"/>
        </w:rPr>
      </w:pPr>
      <w:r>
        <w:rPr>
          <w:sz w:val="23"/>
          <w:szCs w:val="23"/>
        </w:rPr>
        <w:t xml:space="preserve"> понимать изобразительные возможности гласных и согласных звуков в речи, использовать эти возможности при создании собственных речевых произведений; </w:t>
      </w:r>
    </w:p>
    <w:p w:rsidR="005F0FAE" w:rsidRDefault="005F0FAE" w:rsidP="005F0FAE">
      <w:pPr>
        <w:pStyle w:val="Default"/>
        <w:rPr>
          <w:sz w:val="23"/>
          <w:szCs w:val="23"/>
        </w:rPr>
      </w:pPr>
      <w:r>
        <w:rPr>
          <w:sz w:val="23"/>
          <w:szCs w:val="23"/>
        </w:rPr>
        <w:t xml:space="preserve"> осознать потребность обращения к справочной лингвистической литературе (орфографическому и орфоэпическому словарям) как непременное условие общей культуры; </w:t>
      </w:r>
    </w:p>
    <w:p w:rsidR="005F0FAE" w:rsidRDefault="005F0FAE" w:rsidP="005F0FAE">
      <w:pPr>
        <w:pStyle w:val="Default"/>
        <w:rPr>
          <w:sz w:val="23"/>
          <w:szCs w:val="23"/>
        </w:rPr>
      </w:pPr>
      <w:r>
        <w:rPr>
          <w:sz w:val="23"/>
          <w:szCs w:val="23"/>
        </w:rPr>
        <w:t xml:space="preserve"> добросовестно относиться к труду и его результатам (на примере знакомства с деятельностью В. И. Даля) и негативное отношение к лени; </w:t>
      </w:r>
    </w:p>
    <w:p w:rsidR="005F0FAE" w:rsidRDefault="005F0FAE" w:rsidP="005F0FAE">
      <w:pPr>
        <w:pStyle w:val="Default"/>
        <w:rPr>
          <w:sz w:val="23"/>
          <w:szCs w:val="23"/>
        </w:rPr>
      </w:pPr>
      <w:r>
        <w:rPr>
          <w:sz w:val="23"/>
          <w:szCs w:val="23"/>
        </w:rPr>
        <w:t xml:space="preserve"> усвоить уважительное отношение семейным ценностям; </w:t>
      </w:r>
    </w:p>
    <w:p w:rsidR="005F0FAE" w:rsidRDefault="005F0FAE" w:rsidP="005F0FAE">
      <w:pPr>
        <w:pStyle w:val="Default"/>
        <w:rPr>
          <w:sz w:val="23"/>
          <w:szCs w:val="23"/>
        </w:rPr>
      </w:pPr>
      <w:r>
        <w:rPr>
          <w:sz w:val="23"/>
          <w:szCs w:val="23"/>
        </w:rPr>
        <w:t xml:space="preserve"> осмыслить необходимость в чувстве сопереживания </w:t>
      </w:r>
      <w:proofErr w:type="gramStart"/>
      <w:r>
        <w:rPr>
          <w:sz w:val="23"/>
          <w:szCs w:val="23"/>
        </w:rPr>
        <w:t>близким</w:t>
      </w:r>
      <w:proofErr w:type="gramEnd"/>
      <w:r>
        <w:rPr>
          <w:sz w:val="23"/>
          <w:szCs w:val="23"/>
        </w:rPr>
        <w:t xml:space="preserve">, попавшим в трудные ситуации; </w:t>
      </w:r>
    </w:p>
    <w:p w:rsidR="005F0FAE" w:rsidRDefault="005F0FAE" w:rsidP="005F0FAE">
      <w:pPr>
        <w:pStyle w:val="Default"/>
        <w:rPr>
          <w:sz w:val="23"/>
          <w:szCs w:val="23"/>
        </w:rPr>
      </w:pPr>
      <w:r>
        <w:rPr>
          <w:sz w:val="23"/>
          <w:szCs w:val="23"/>
        </w:rPr>
        <w:t xml:space="preserve"> сформировать навыки поведения в экстремальных ситуациях; </w:t>
      </w:r>
    </w:p>
    <w:p w:rsidR="005F0FAE" w:rsidRDefault="005F0FAE" w:rsidP="005F0FAE">
      <w:pPr>
        <w:pStyle w:val="Default"/>
        <w:rPr>
          <w:sz w:val="23"/>
          <w:szCs w:val="23"/>
        </w:rPr>
      </w:pPr>
      <w:r>
        <w:rPr>
          <w:sz w:val="23"/>
          <w:szCs w:val="23"/>
        </w:rPr>
        <w:t xml:space="preserve"> научиться проявлять интерес и уважение к различным профессиям и их представителям; </w:t>
      </w:r>
    </w:p>
    <w:p w:rsidR="005F0FAE" w:rsidRDefault="005F0FAE" w:rsidP="005F0FAE">
      <w:pPr>
        <w:pStyle w:val="Default"/>
        <w:rPr>
          <w:sz w:val="23"/>
          <w:szCs w:val="23"/>
        </w:rPr>
      </w:pPr>
      <w:r>
        <w:rPr>
          <w:sz w:val="23"/>
          <w:szCs w:val="23"/>
        </w:rPr>
        <w:t xml:space="preserve"> научиться относиться с уважением к обычаям других народов и стран; </w:t>
      </w:r>
    </w:p>
    <w:p w:rsidR="005F0FAE" w:rsidRDefault="005F0FAE" w:rsidP="005F0FAE">
      <w:pPr>
        <w:pStyle w:val="Default"/>
        <w:rPr>
          <w:sz w:val="23"/>
          <w:szCs w:val="23"/>
        </w:rPr>
      </w:pPr>
      <w:r>
        <w:rPr>
          <w:sz w:val="23"/>
          <w:szCs w:val="23"/>
        </w:rPr>
        <w:t xml:space="preserve"> расширять свой кругозор путём знакомства с новыми географическими объектами, старинными городами, выдающимися людьми; </w:t>
      </w:r>
    </w:p>
    <w:p w:rsidR="005F0FAE" w:rsidRDefault="005F0FAE" w:rsidP="005F0FAE">
      <w:pPr>
        <w:pStyle w:val="Default"/>
        <w:rPr>
          <w:sz w:val="23"/>
          <w:szCs w:val="23"/>
        </w:rPr>
      </w:pPr>
      <w:r>
        <w:rPr>
          <w:sz w:val="23"/>
          <w:szCs w:val="23"/>
        </w:rPr>
        <w:t xml:space="preserve"> сформировать интерес и любовь к живой природе; </w:t>
      </w:r>
    </w:p>
    <w:p w:rsidR="005F0FAE" w:rsidRDefault="005F0FAE" w:rsidP="005F0FAE">
      <w:pPr>
        <w:pStyle w:val="Default"/>
        <w:rPr>
          <w:sz w:val="23"/>
          <w:szCs w:val="23"/>
        </w:rPr>
      </w:pPr>
      <w:r>
        <w:rPr>
          <w:sz w:val="23"/>
          <w:szCs w:val="23"/>
        </w:rPr>
        <w:t xml:space="preserve"> сформировать гуманное отношение к домашним животным; </w:t>
      </w:r>
    </w:p>
    <w:p w:rsidR="005F0FAE" w:rsidRDefault="005F0FAE" w:rsidP="005F0FAE">
      <w:pPr>
        <w:pStyle w:val="Default"/>
        <w:rPr>
          <w:sz w:val="23"/>
          <w:szCs w:val="23"/>
        </w:rPr>
      </w:pPr>
      <w:r>
        <w:rPr>
          <w:sz w:val="23"/>
          <w:szCs w:val="23"/>
        </w:rPr>
        <w:t xml:space="preserve"> соблюдать правила поведения при проведении дидактических игр в классе; </w:t>
      </w:r>
    </w:p>
    <w:p w:rsidR="005F0FAE" w:rsidRDefault="005F0FAE" w:rsidP="005F0FAE">
      <w:pPr>
        <w:pStyle w:val="Default"/>
        <w:rPr>
          <w:sz w:val="23"/>
          <w:szCs w:val="23"/>
        </w:rPr>
      </w:pPr>
      <w:r>
        <w:rPr>
          <w:sz w:val="23"/>
          <w:szCs w:val="23"/>
        </w:rPr>
        <w:t xml:space="preserve"> оценивать степень своего продвижения в освоении учебного материала; </w:t>
      </w:r>
    </w:p>
    <w:p w:rsidR="005F0FAE" w:rsidRDefault="005F0FAE" w:rsidP="005F0FAE">
      <w:pPr>
        <w:pStyle w:val="Default"/>
        <w:rPr>
          <w:sz w:val="23"/>
          <w:szCs w:val="23"/>
        </w:rPr>
      </w:pPr>
      <w:r>
        <w:rPr>
          <w:sz w:val="23"/>
          <w:szCs w:val="23"/>
        </w:rPr>
        <w:t xml:space="preserve"> понимать необходимость постепенности в усвоении знаний (на примере повторного обращения к употреблению разделительного твёрдого знака). </w:t>
      </w:r>
    </w:p>
    <w:p w:rsidR="005F0FAE" w:rsidRDefault="005F0FAE" w:rsidP="005F0FAE">
      <w:pPr>
        <w:pStyle w:val="Default"/>
        <w:rPr>
          <w:sz w:val="23"/>
          <w:szCs w:val="23"/>
        </w:rPr>
      </w:pPr>
    </w:p>
    <w:p w:rsidR="005F0FAE" w:rsidRDefault="005F0FAE" w:rsidP="005F0FAE">
      <w:pPr>
        <w:pStyle w:val="Default"/>
        <w:rPr>
          <w:sz w:val="23"/>
          <w:szCs w:val="23"/>
        </w:rPr>
      </w:pPr>
      <w:r>
        <w:rPr>
          <w:b/>
          <w:bCs/>
          <w:sz w:val="23"/>
          <w:szCs w:val="23"/>
        </w:rPr>
        <w:t xml:space="preserve">МЕТАПРЕДМЕТНЫЕ РЕЗУЛЬТАТЫ </w:t>
      </w:r>
    </w:p>
    <w:p w:rsidR="005F0FAE" w:rsidRDefault="005F0FAE" w:rsidP="005F0FAE">
      <w:pPr>
        <w:pStyle w:val="Default"/>
        <w:rPr>
          <w:sz w:val="23"/>
          <w:szCs w:val="23"/>
        </w:rPr>
      </w:pPr>
      <w:r>
        <w:rPr>
          <w:b/>
          <w:bCs/>
          <w:i/>
          <w:iCs/>
          <w:sz w:val="23"/>
          <w:szCs w:val="23"/>
        </w:rPr>
        <w:t xml:space="preserve">Обучающийся научится: </w:t>
      </w:r>
    </w:p>
    <w:p w:rsidR="005F0FAE" w:rsidRDefault="005F0FAE" w:rsidP="005F0FAE">
      <w:pPr>
        <w:pStyle w:val="Default"/>
        <w:rPr>
          <w:sz w:val="23"/>
          <w:szCs w:val="23"/>
        </w:rPr>
      </w:pPr>
      <w:r>
        <w:rPr>
          <w:sz w:val="23"/>
          <w:szCs w:val="23"/>
        </w:rPr>
        <w:t xml:space="preserve"> использовать знаково-символические средства для решения учебных задач; </w:t>
      </w:r>
    </w:p>
    <w:p w:rsidR="005F0FAE" w:rsidRDefault="005F0FAE" w:rsidP="005F0FAE">
      <w:pPr>
        <w:pStyle w:val="Default"/>
        <w:rPr>
          <w:sz w:val="23"/>
          <w:szCs w:val="23"/>
        </w:rPr>
      </w:pPr>
      <w:r>
        <w:rPr>
          <w:sz w:val="23"/>
          <w:szCs w:val="23"/>
        </w:rPr>
        <w:t xml:space="preserve"> работать с моделями слова, звуковыми схемами; </w:t>
      </w:r>
    </w:p>
    <w:p w:rsidR="005F0FAE" w:rsidRDefault="005F0FAE" w:rsidP="005F0FAE">
      <w:pPr>
        <w:pStyle w:val="Default"/>
        <w:rPr>
          <w:sz w:val="23"/>
          <w:szCs w:val="23"/>
        </w:rPr>
      </w:pPr>
      <w:r>
        <w:rPr>
          <w:sz w:val="23"/>
          <w:szCs w:val="23"/>
        </w:rPr>
        <w:t xml:space="preserve"> пользоваться наглядно-образными схемами для классификации языковых единиц; </w:t>
      </w:r>
    </w:p>
    <w:p w:rsidR="005F0FAE" w:rsidRDefault="005F0FAE" w:rsidP="005F0FAE">
      <w:pPr>
        <w:pStyle w:val="Default"/>
        <w:rPr>
          <w:sz w:val="23"/>
          <w:szCs w:val="23"/>
        </w:rPr>
      </w:pPr>
      <w:r>
        <w:rPr>
          <w:sz w:val="23"/>
          <w:szCs w:val="23"/>
        </w:rPr>
        <w:t xml:space="preserve"> контролировать свою речь в процессе общения. </w:t>
      </w:r>
    </w:p>
    <w:p w:rsidR="005F0FAE" w:rsidRDefault="005F0FAE" w:rsidP="005F0FAE">
      <w:pPr>
        <w:pStyle w:val="Default"/>
        <w:rPr>
          <w:sz w:val="23"/>
          <w:szCs w:val="23"/>
        </w:rPr>
      </w:pPr>
    </w:p>
    <w:p w:rsidR="005F0FAE" w:rsidRDefault="005F0FAE" w:rsidP="005F0FA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научиться: </w:t>
      </w:r>
    </w:p>
    <w:p w:rsidR="005F0FAE" w:rsidRDefault="005F0FAE" w:rsidP="005F0FAE">
      <w:pPr>
        <w:pStyle w:val="Default"/>
        <w:rPr>
          <w:sz w:val="23"/>
          <w:szCs w:val="23"/>
        </w:rPr>
      </w:pPr>
      <w:r>
        <w:rPr>
          <w:sz w:val="23"/>
          <w:szCs w:val="23"/>
        </w:rPr>
        <w:t xml:space="preserve"> находить сходство и различие языковых единиц (звук и буква, гласные и согласные звуки, слово и предложение, корень и приставка, суффикс; тексты разных типов и т. д.); </w:t>
      </w:r>
    </w:p>
    <w:p w:rsidR="005F0FAE" w:rsidRDefault="005F0FAE" w:rsidP="005F0FAE">
      <w:pPr>
        <w:pStyle w:val="Default"/>
        <w:rPr>
          <w:sz w:val="23"/>
          <w:szCs w:val="23"/>
        </w:rPr>
      </w:pPr>
      <w:r>
        <w:rPr>
          <w:sz w:val="23"/>
          <w:szCs w:val="23"/>
        </w:rPr>
        <w:t xml:space="preserve"> сравнивать языковые единицы по разным критериям; </w:t>
      </w:r>
    </w:p>
    <w:p w:rsidR="005F0FAE" w:rsidRDefault="005F0FAE" w:rsidP="005F0FAE">
      <w:pPr>
        <w:pStyle w:val="Default"/>
        <w:rPr>
          <w:sz w:val="23"/>
          <w:szCs w:val="23"/>
        </w:rPr>
      </w:pPr>
      <w:r>
        <w:rPr>
          <w:sz w:val="23"/>
          <w:szCs w:val="23"/>
        </w:rPr>
        <w:t xml:space="preserve"> развивать логическое мышление (при восстановлении последовательности предложений в тексте, при делении текста на предложения, при прогнозировании возможного содержания и типа текста по его заглавию, по изображённой на рисунке жизненной ситуации, при распределении слов на группы); </w:t>
      </w:r>
    </w:p>
    <w:p w:rsidR="005F0FAE" w:rsidRDefault="005F0FAE" w:rsidP="005F0FAE">
      <w:pPr>
        <w:pStyle w:val="Default"/>
        <w:rPr>
          <w:sz w:val="23"/>
          <w:szCs w:val="23"/>
        </w:rPr>
      </w:pPr>
    </w:p>
    <w:p w:rsidR="005F0FAE" w:rsidRDefault="005F0FAE" w:rsidP="005F0FAE">
      <w:pPr>
        <w:pStyle w:val="Default"/>
        <w:rPr>
          <w:sz w:val="23"/>
          <w:szCs w:val="23"/>
        </w:rPr>
      </w:pPr>
      <w:r>
        <w:rPr>
          <w:sz w:val="23"/>
          <w:szCs w:val="23"/>
        </w:rPr>
        <w:t xml:space="preserve"> развивать абстрактное мышление при классификации слов по частям речи; </w:t>
      </w:r>
    </w:p>
    <w:p w:rsidR="005F0FAE" w:rsidRDefault="005F0FAE" w:rsidP="005F0FAE">
      <w:pPr>
        <w:pStyle w:val="Default"/>
        <w:rPr>
          <w:sz w:val="23"/>
          <w:szCs w:val="23"/>
        </w:rPr>
      </w:pPr>
      <w:r>
        <w:rPr>
          <w:sz w:val="23"/>
          <w:szCs w:val="23"/>
        </w:rPr>
        <w:t xml:space="preserve"> классифицировать языковые единицы по различным критериям; </w:t>
      </w:r>
    </w:p>
    <w:p w:rsidR="005F0FAE" w:rsidRDefault="005F0FAE" w:rsidP="005F0FAE">
      <w:pPr>
        <w:pStyle w:val="Default"/>
        <w:rPr>
          <w:sz w:val="23"/>
          <w:szCs w:val="23"/>
        </w:rPr>
      </w:pPr>
      <w:r>
        <w:rPr>
          <w:sz w:val="23"/>
          <w:szCs w:val="23"/>
        </w:rPr>
        <w:t xml:space="preserve"> работать с предложенными алгоритмами и самостоятельно или с помощью учителя составлять алгоритмы (например, алгоритмы проверки орфограмм); </w:t>
      </w:r>
    </w:p>
    <w:p w:rsidR="005F0FAE" w:rsidRDefault="005F0FAE" w:rsidP="005F0FAE">
      <w:pPr>
        <w:pStyle w:val="Default"/>
        <w:rPr>
          <w:sz w:val="23"/>
          <w:szCs w:val="23"/>
        </w:rPr>
      </w:pPr>
      <w:r>
        <w:rPr>
          <w:sz w:val="23"/>
          <w:szCs w:val="23"/>
        </w:rPr>
        <w:t xml:space="preserve"> понимать значение алгоритма для осуществления своей деятельности; </w:t>
      </w:r>
    </w:p>
    <w:p w:rsidR="005F0FAE" w:rsidRDefault="005F0FAE" w:rsidP="005F0FAE">
      <w:pPr>
        <w:pStyle w:val="Default"/>
        <w:rPr>
          <w:sz w:val="23"/>
          <w:szCs w:val="23"/>
        </w:rPr>
      </w:pPr>
      <w:r>
        <w:rPr>
          <w:sz w:val="23"/>
          <w:szCs w:val="23"/>
        </w:rPr>
        <w:t xml:space="preserve"> сотрудничать со сверстниками в процессе выполнения парной и групповой работы; </w:t>
      </w:r>
    </w:p>
    <w:p w:rsidR="005F0FAE" w:rsidRDefault="005F0FAE" w:rsidP="005F0FAE">
      <w:pPr>
        <w:pStyle w:val="Default"/>
        <w:rPr>
          <w:sz w:val="23"/>
          <w:szCs w:val="23"/>
        </w:rPr>
      </w:pPr>
      <w:r>
        <w:rPr>
          <w:sz w:val="23"/>
          <w:szCs w:val="23"/>
        </w:rPr>
        <w:t xml:space="preserve"> работать с различными словарями и справочниками, составленными по алфавитному принципу; </w:t>
      </w:r>
    </w:p>
    <w:p w:rsidR="005F0FAE" w:rsidRDefault="005F0FAE" w:rsidP="005F0FAE">
      <w:pPr>
        <w:pStyle w:val="Default"/>
        <w:rPr>
          <w:sz w:val="23"/>
          <w:szCs w:val="23"/>
        </w:rPr>
      </w:pPr>
      <w:proofErr w:type="gramStart"/>
      <w:r>
        <w:rPr>
          <w:sz w:val="23"/>
          <w:szCs w:val="23"/>
        </w:rPr>
        <w:t> развивать речь (при составлении словосочетаний и предложений из заданных слов и по рисунку, при изменении слов—названий предметов по числам, при работе с прозаическими текстами и составлении собственных текстов, при изложении текста, при доказательстве верности своего решения, при объяснении выбора проверочных слов, при подборе обобщающих слов, при составлении собственных речевых произведений по заданной теме, по жизненным впечатлениям, при подборе пословиц с</w:t>
      </w:r>
      <w:proofErr w:type="gramEnd"/>
      <w:r>
        <w:rPr>
          <w:sz w:val="23"/>
          <w:szCs w:val="23"/>
        </w:rPr>
        <w:t xml:space="preserve"> заданным словом, при составлении загадок, составлении диалогов, характерных для различных коммуникативных ситуаций, и т. п.); </w:t>
      </w:r>
    </w:p>
    <w:p w:rsidR="005F0FAE" w:rsidRDefault="005F0FAE" w:rsidP="005F0FAE">
      <w:pPr>
        <w:pStyle w:val="Default"/>
        <w:rPr>
          <w:sz w:val="23"/>
          <w:szCs w:val="23"/>
        </w:rPr>
      </w:pPr>
      <w:r>
        <w:rPr>
          <w:sz w:val="23"/>
          <w:szCs w:val="23"/>
        </w:rPr>
        <w:t xml:space="preserve"> развивать внимание (например: нахождение «третьего лишнего», работа с картинками, нахождение ещё не изученных орфограмм и т.п.); </w:t>
      </w:r>
    </w:p>
    <w:p w:rsidR="005F0FAE" w:rsidRDefault="005F0FAE" w:rsidP="005F0FAE">
      <w:pPr>
        <w:pStyle w:val="Default"/>
        <w:rPr>
          <w:sz w:val="23"/>
          <w:szCs w:val="23"/>
        </w:rPr>
      </w:pPr>
      <w:r>
        <w:rPr>
          <w:sz w:val="23"/>
          <w:szCs w:val="23"/>
        </w:rPr>
        <w:t xml:space="preserve"> понимать значение </w:t>
      </w:r>
      <w:proofErr w:type="spellStart"/>
      <w:r>
        <w:rPr>
          <w:sz w:val="23"/>
          <w:szCs w:val="23"/>
        </w:rPr>
        <w:t>орфоэпически</w:t>
      </w:r>
      <w:proofErr w:type="spellEnd"/>
      <w:r>
        <w:rPr>
          <w:sz w:val="23"/>
          <w:szCs w:val="23"/>
        </w:rPr>
        <w:t xml:space="preserve"> грамотного произношения слов при общении; </w:t>
      </w:r>
    </w:p>
    <w:p w:rsidR="005F0FAE" w:rsidRDefault="005F0FAE" w:rsidP="005F0FAE">
      <w:pPr>
        <w:pStyle w:val="Default"/>
        <w:rPr>
          <w:sz w:val="23"/>
          <w:szCs w:val="23"/>
        </w:rPr>
      </w:pPr>
      <w:r>
        <w:rPr>
          <w:sz w:val="23"/>
          <w:szCs w:val="23"/>
        </w:rPr>
        <w:t xml:space="preserve"> понимать важность орфографически правильного написания слов для общения, понимания письменной речи; </w:t>
      </w:r>
    </w:p>
    <w:p w:rsidR="005F0FAE" w:rsidRDefault="005F0FAE" w:rsidP="005F0FAE">
      <w:pPr>
        <w:pStyle w:val="Default"/>
        <w:rPr>
          <w:sz w:val="23"/>
          <w:szCs w:val="23"/>
        </w:rPr>
      </w:pPr>
      <w:r>
        <w:rPr>
          <w:sz w:val="23"/>
          <w:szCs w:val="23"/>
        </w:rPr>
        <w:lastRenderedPageBreak/>
        <w:t xml:space="preserve"> понимать обучающую задачу дидактических игр; </w:t>
      </w:r>
    </w:p>
    <w:p w:rsidR="005F0FAE" w:rsidRDefault="005F0FAE" w:rsidP="005F0FAE">
      <w:pPr>
        <w:pStyle w:val="Default"/>
        <w:rPr>
          <w:sz w:val="23"/>
          <w:szCs w:val="23"/>
        </w:rPr>
      </w:pPr>
      <w:r>
        <w:rPr>
          <w:sz w:val="23"/>
          <w:szCs w:val="23"/>
        </w:rPr>
        <w:t xml:space="preserve"> принимать участите в составлении учебных лингвистических словарей; </w:t>
      </w:r>
    </w:p>
    <w:p w:rsidR="005F0FAE" w:rsidRDefault="005F0FAE" w:rsidP="005F0FAE">
      <w:pPr>
        <w:pStyle w:val="Default"/>
        <w:rPr>
          <w:sz w:val="23"/>
          <w:szCs w:val="23"/>
        </w:rPr>
      </w:pPr>
      <w:r>
        <w:rPr>
          <w:sz w:val="23"/>
          <w:szCs w:val="23"/>
        </w:rPr>
        <w:t xml:space="preserve"> применять полученные знания для решения практических задач. </w:t>
      </w:r>
    </w:p>
    <w:p w:rsidR="005F0FAE" w:rsidRDefault="005F0FAE" w:rsidP="005F0FAE">
      <w:pPr>
        <w:pStyle w:val="Default"/>
        <w:rPr>
          <w:sz w:val="23"/>
          <w:szCs w:val="23"/>
        </w:rPr>
      </w:pPr>
    </w:p>
    <w:p w:rsidR="005F0FAE" w:rsidRDefault="005F0FAE" w:rsidP="005F0FAE">
      <w:pPr>
        <w:pStyle w:val="Default"/>
        <w:rPr>
          <w:sz w:val="23"/>
          <w:szCs w:val="23"/>
        </w:rPr>
      </w:pPr>
      <w:r>
        <w:rPr>
          <w:b/>
          <w:bCs/>
          <w:sz w:val="23"/>
          <w:szCs w:val="23"/>
        </w:rPr>
        <w:t xml:space="preserve">ПРЕДМЕТНЫЕ РЕЗУЛЬТАТЫ </w:t>
      </w:r>
    </w:p>
    <w:p w:rsidR="005F0FAE" w:rsidRDefault="005F0FAE" w:rsidP="005F0FAE">
      <w:pPr>
        <w:pStyle w:val="Default"/>
        <w:rPr>
          <w:sz w:val="23"/>
          <w:szCs w:val="23"/>
        </w:rPr>
      </w:pPr>
      <w:r>
        <w:rPr>
          <w:b/>
          <w:bCs/>
          <w:sz w:val="23"/>
          <w:szCs w:val="23"/>
        </w:rPr>
        <w:t xml:space="preserve">Развитие речи. Речевое общение </w:t>
      </w:r>
    </w:p>
    <w:p w:rsidR="005F0FAE" w:rsidRDefault="005F0FAE" w:rsidP="005F0FAE">
      <w:pPr>
        <w:pStyle w:val="Default"/>
        <w:rPr>
          <w:sz w:val="23"/>
          <w:szCs w:val="23"/>
        </w:rPr>
      </w:pPr>
      <w:r>
        <w:rPr>
          <w:b/>
          <w:bCs/>
          <w:i/>
          <w:iCs/>
          <w:sz w:val="23"/>
          <w:szCs w:val="23"/>
        </w:rPr>
        <w:t xml:space="preserve">Обучающийся научится: </w:t>
      </w:r>
    </w:p>
    <w:p w:rsidR="005F0FAE" w:rsidRDefault="005F0FAE" w:rsidP="005F0FAE">
      <w:pPr>
        <w:pStyle w:val="Default"/>
        <w:rPr>
          <w:sz w:val="23"/>
          <w:szCs w:val="23"/>
        </w:rPr>
      </w:pPr>
      <w:r>
        <w:rPr>
          <w:sz w:val="23"/>
          <w:szCs w:val="23"/>
        </w:rPr>
        <w:t xml:space="preserve"> ориентироваться в ситуации общения, использовать правила речевого этикета (в групповых формах работы и других видах сотрудничества); </w:t>
      </w:r>
    </w:p>
    <w:p w:rsidR="005F0FAE" w:rsidRDefault="005F0FAE" w:rsidP="005F0FAE">
      <w:pPr>
        <w:pStyle w:val="Default"/>
        <w:rPr>
          <w:sz w:val="23"/>
          <w:szCs w:val="23"/>
        </w:rPr>
      </w:pPr>
      <w:r>
        <w:rPr>
          <w:sz w:val="23"/>
          <w:szCs w:val="23"/>
        </w:rPr>
        <w:t xml:space="preserve"> различать устные и письменные формы общения; </w:t>
      </w:r>
    </w:p>
    <w:p w:rsidR="005F0FAE" w:rsidRDefault="005F0FAE" w:rsidP="005F0FAE">
      <w:pPr>
        <w:pStyle w:val="Default"/>
        <w:rPr>
          <w:sz w:val="23"/>
          <w:szCs w:val="23"/>
        </w:rPr>
      </w:pPr>
      <w:r>
        <w:rPr>
          <w:sz w:val="23"/>
          <w:szCs w:val="23"/>
        </w:rPr>
        <w:t xml:space="preserve"> составлять рассказ о себе и своей семье по заданному алгоритму; </w:t>
      </w:r>
    </w:p>
    <w:p w:rsidR="005F0FAE" w:rsidRDefault="005F0FAE" w:rsidP="005F0FAE">
      <w:pPr>
        <w:pStyle w:val="Default"/>
        <w:rPr>
          <w:sz w:val="23"/>
          <w:szCs w:val="23"/>
        </w:rPr>
      </w:pPr>
      <w:r>
        <w:rPr>
          <w:sz w:val="23"/>
          <w:szCs w:val="23"/>
        </w:rPr>
        <w:t xml:space="preserve"> составлять предложение на заданную тему, правильно оформлять его на письме и в устной речи; </w:t>
      </w:r>
    </w:p>
    <w:p w:rsidR="005F0FAE" w:rsidRDefault="005F0FAE" w:rsidP="005F0FAE">
      <w:pPr>
        <w:pStyle w:val="Default"/>
        <w:rPr>
          <w:sz w:val="23"/>
          <w:szCs w:val="23"/>
        </w:rPr>
      </w:pPr>
      <w:r>
        <w:rPr>
          <w:sz w:val="23"/>
          <w:szCs w:val="23"/>
        </w:rPr>
        <w:t xml:space="preserve"> понимать важность слова для точного называния предметов и явлений, формировать представление о неисчерпаемости лексического богатства русского языка; </w:t>
      </w:r>
    </w:p>
    <w:p w:rsidR="005F0FAE" w:rsidRDefault="005F0FAE" w:rsidP="005F0FAE">
      <w:pPr>
        <w:pStyle w:val="Default"/>
        <w:rPr>
          <w:sz w:val="23"/>
          <w:szCs w:val="23"/>
        </w:rPr>
      </w:pPr>
      <w:r>
        <w:rPr>
          <w:sz w:val="23"/>
          <w:szCs w:val="23"/>
        </w:rPr>
        <w:t xml:space="preserve"> понимать необходимость осознания значения слова и его написания; </w:t>
      </w:r>
    </w:p>
    <w:p w:rsidR="005F0FAE" w:rsidRDefault="005F0FAE" w:rsidP="005F0FAE">
      <w:pPr>
        <w:pStyle w:val="Default"/>
        <w:rPr>
          <w:sz w:val="23"/>
          <w:szCs w:val="23"/>
        </w:rPr>
      </w:pPr>
      <w:r>
        <w:rPr>
          <w:sz w:val="23"/>
          <w:szCs w:val="23"/>
        </w:rPr>
        <w:t xml:space="preserve"> называть основные языковые единицы (звуки, буквы, слова, предложения, текст); </w:t>
      </w:r>
    </w:p>
    <w:p w:rsidR="005F0FAE" w:rsidRDefault="005F0FAE" w:rsidP="005F0FAE">
      <w:pPr>
        <w:pStyle w:val="Default"/>
        <w:rPr>
          <w:sz w:val="23"/>
          <w:szCs w:val="23"/>
        </w:rPr>
      </w:pPr>
      <w:r>
        <w:rPr>
          <w:sz w:val="23"/>
          <w:szCs w:val="23"/>
        </w:rPr>
        <w:t xml:space="preserve"> писать изложение текста из 40—55 слов по составленному плану. </w:t>
      </w:r>
    </w:p>
    <w:p w:rsidR="005F0FAE" w:rsidRDefault="005F0FAE" w:rsidP="005F0FAE">
      <w:pPr>
        <w:pStyle w:val="Default"/>
        <w:rPr>
          <w:sz w:val="23"/>
          <w:szCs w:val="23"/>
        </w:rPr>
      </w:pPr>
    </w:p>
    <w:p w:rsidR="005F0FAE" w:rsidRDefault="005F0FAE" w:rsidP="005F0FA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научиться: </w:t>
      </w:r>
    </w:p>
    <w:p w:rsidR="005F0FAE" w:rsidRDefault="005F0FAE" w:rsidP="005F0FAE">
      <w:pPr>
        <w:pStyle w:val="Default"/>
        <w:rPr>
          <w:sz w:val="23"/>
          <w:szCs w:val="23"/>
        </w:rPr>
      </w:pPr>
      <w:r>
        <w:rPr>
          <w:sz w:val="23"/>
          <w:szCs w:val="23"/>
        </w:rPr>
        <w:t xml:space="preserve"> поддерживать диалог с собеседником при помощи реплик и вопросов, проявлять к собеседнику внимание, терпение, уважение к чужому мнению; </w:t>
      </w:r>
    </w:p>
    <w:p w:rsidR="005F0FAE" w:rsidRDefault="005F0FAE" w:rsidP="005F0FAE">
      <w:pPr>
        <w:pStyle w:val="Default"/>
        <w:rPr>
          <w:sz w:val="23"/>
          <w:szCs w:val="23"/>
        </w:rPr>
      </w:pPr>
      <w:r>
        <w:rPr>
          <w:sz w:val="23"/>
          <w:szCs w:val="23"/>
        </w:rPr>
        <w:t xml:space="preserve"> понимать и уметь объяснить значение жестов, мимики и рисунка для передачи информации; </w:t>
      </w:r>
    </w:p>
    <w:p w:rsidR="005F0FAE" w:rsidRDefault="005F0FAE" w:rsidP="005F0FAE">
      <w:pPr>
        <w:pStyle w:val="Default"/>
        <w:rPr>
          <w:sz w:val="23"/>
          <w:szCs w:val="23"/>
        </w:rPr>
      </w:pPr>
      <w:r>
        <w:rPr>
          <w:sz w:val="23"/>
          <w:szCs w:val="23"/>
        </w:rPr>
        <w:t xml:space="preserve"> составлять и расшифровывать «рисуночное письмо»; </w:t>
      </w:r>
    </w:p>
    <w:p w:rsidR="005F0FAE" w:rsidRDefault="005F0FAE" w:rsidP="005F0FAE">
      <w:pPr>
        <w:pStyle w:val="Default"/>
        <w:rPr>
          <w:sz w:val="23"/>
          <w:szCs w:val="23"/>
        </w:rPr>
      </w:pPr>
      <w:r>
        <w:rPr>
          <w:sz w:val="23"/>
          <w:szCs w:val="23"/>
        </w:rPr>
        <w:t xml:space="preserve"> составлять тексты разных типов и стилей, в том числе деловой текст (записка, письмо, объявление, поздравление); </w:t>
      </w:r>
    </w:p>
    <w:p w:rsidR="005F0FAE" w:rsidRDefault="005F0FAE" w:rsidP="005F0FAE">
      <w:pPr>
        <w:pStyle w:val="Default"/>
        <w:rPr>
          <w:sz w:val="23"/>
          <w:szCs w:val="23"/>
        </w:rPr>
      </w:pPr>
      <w:r>
        <w:rPr>
          <w:sz w:val="23"/>
          <w:szCs w:val="23"/>
        </w:rPr>
        <w:t xml:space="preserve"> иметь наглядно-образное представление о структуре языка (единицах, из которых он состоит). </w:t>
      </w:r>
    </w:p>
    <w:p w:rsidR="005F0FAE" w:rsidRDefault="005F0FAE" w:rsidP="005F0FAE">
      <w:pPr>
        <w:pStyle w:val="Default"/>
        <w:rPr>
          <w:sz w:val="23"/>
          <w:szCs w:val="23"/>
        </w:rPr>
      </w:pPr>
    </w:p>
    <w:p w:rsidR="005F0FAE" w:rsidRDefault="005F0FAE" w:rsidP="005F0FAE">
      <w:pPr>
        <w:pStyle w:val="Default"/>
        <w:rPr>
          <w:sz w:val="23"/>
          <w:szCs w:val="23"/>
        </w:rPr>
      </w:pPr>
      <w:r>
        <w:rPr>
          <w:b/>
          <w:bCs/>
          <w:sz w:val="23"/>
          <w:szCs w:val="23"/>
        </w:rPr>
        <w:t xml:space="preserve">Главный помощник в общении — родной язык </w:t>
      </w:r>
    </w:p>
    <w:p w:rsidR="005F0FAE" w:rsidRDefault="005F0FAE" w:rsidP="005F0FAE">
      <w:pPr>
        <w:pStyle w:val="Default"/>
        <w:rPr>
          <w:sz w:val="23"/>
          <w:szCs w:val="23"/>
        </w:rPr>
      </w:pPr>
      <w:r>
        <w:rPr>
          <w:b/>
          <w:bCs/>
          <w:sz w:val="23"/>
          <w:szCs w:val="23"/>
        </w:rPr>
        <w:t xml:space="preserve">Фонетика, графика, орфография </w:t>
      </w:r>
    </w:p>
    <w:p w:rsidR="005F0FAE" w:rsidRDefault="005F0FAE" w:rsidP="005F0FAE">
      <w:pPr>
        <w:pStyle w:val="Default"/>
        <w:rPr>
          <w:sz w:val="23"/>
          <w:szCs w:val="23"/>
        </w:rPr>
      </w:pPr>
      <w:r>
        <w:rPr>
          <w:b/>
          <w:bCs/>
          <w:i/>
          <w:iCs/>
          <w:sz w:val="23"/>
          <w:szCs w:val="23"/>
        </w:rPr>
        <w:t xml:space="preserve">Обучающийся научится: </w:t>
      </w:r>
    </w:p>
    <w:p w:rsidR="005F0FAE" w:rsidRDefault="005F0FAE" w:rsidP="005F0FAE">
      <w:pPr>
        <w:pStyle w:val="Default"/>
        <w:rPr>
          <w:sz w:val="23"/>
          <w:szCs w:val="23"/>
        </w:rPr>
      </w:pPr>
      <w:r>
        <w:rPr>
          <w:sz w:val="23"/>
          <w:szCs w:val="23"/>
        </w:rPr>
        <w:t xml:space="preserve"> понимать преимущества звукобуквенного письма; </w:t>
      </w:r>
    </w:p>
    <w:p w:rsidR="005F0FAE" w:rsidRDefault="005F0FAE" w:rsidP="005F0FAE">
      <w:pPr>
        <w:pStyle w:val="Default"/>
        <w:rPr>
          <w:sz w:val="23"/>
          <w:szCs w:val="23"/>
        </w:rPr>
      </w:pPr>
      <w:r>
        <w:rPr>
          <w:sz w:val="23"/>
          <w:szCs w:val="23"/>
        </w:rPr>
        <w:t xml:space="preserve"> осознавать необходимость знания букв для передачи устной речи на письме; использовать знание алфавита; </w:t>
      </w:r>
    </w:p>
    <w:p w:rsidR="005F0FAE" w:rsidRDefault="005F0FAE" w:rsidP="005F0FAE">
      <w:pPr>
        <w:pStyle w:val="Default"/>
        <w:rPr>
          <w:sz w:val="23"/>
          <w:szCs w:val="23"/>
        </w:rPr>
      </w:pPr>
      <w:r>
        <w:rPr>
          <w:sz w:val="23"/>
          <w:szCs w:val="23"/>
        </w:rPr>
        <w:t xml:space="preserve"> понимать, какова роль гласных и согласных звуков в различении слов; </w:t>
      </w:r>
    </w:p>
    <w:p w:rsidR="005F0FAE" w:rsidRDefault="005F0FAE" w:rsidP="005F0FAE">
      <w:pPr>
        <w:pStyle w:val="Default"/>
        <w:rPr>
          <w:sz w:val="23"/>
          <w:szCs w:val="23"/>
        </w:rPr>
      </w:pPr>
      <w:r>
        <w:rPr>
          <w:sz w:val="23"/>
          <w:szCs w:val="23"/>
        </w:rPr>
        <w:t xml:space="preserve"> систематизировать знания о звуках и буквах русского языка, понимать различие между звуками и буквами; </w:t>
      </w:r>
    </w:p>
    <w:p w:rsidR="005F0FAE" w:rsidRDefault="005F0FAE" w:rsidP="005F0FAE">
      <w:pPr>
        <w:pStyle w:val="Default"/>
        <w:rPr>
          <w:sz w:val="23"/>
          <w:szCs w:val="23"/>
        </w:rPr>
      </w:pPr>
      <w:r>
        <w:rPr>
          <w:sz w:val="23"/>
          <w:szCs w:val="23"/>
        </w:rPr>
        <w:t> находить и объяснять расхождения в количестве звуков и бу</w:t>
      </w:r>
      <w:proofErr w:type="gramStart"/>
      <w:r>
        <w:rPr>
          <w:sz w:val="23"/>
          <w:szCs w:val="23"/>
        </w:rPr>
        <w:t>кв в сл</w:t>
      </w:r>
      <w:proofErr w:type="gramEnd"/>
      <w:r>
        <w:rPr>
          <w:sz w:val="23"/>
          <w:szCs w:val="23"/>
        </w:rPr>
        <w:t xml:space="preserve">ове; </w:t>
      </w:r>
    </w:p>
    <w:p w:rsidR="005F0FAE" w:rsidRDefault="005F0FAE" w:rsidP="005F0FAE">
      <w:pPr>
        <w:pStyle w:val="Default"/>
        <w:rPr>
          <w:sz w:val="23"/>
          <w:szCs w:val="23"/>
        </w:rPr>
      </w:pPr>
    </w:p>
    <w:p w:rsidR="005F0FAE" w:rsidRDefault="005F0FAE" w:rsidP="005F0FAE">
      <w:pPr>
        <w:pStyle w:val="Default"/>
        <w:rPr>
          <w:sz w:val="23"/>
          <w:szCs w:val="23"/>
        </w:rPr>
      </w:pPr>
      <w:r>
        <w:rPr>
          <w:sz w:val="23"/>
          <w:szCs w:val="23"/>
        </w:rPr>
        <w:t xml:space="preserve"> передавать на письме мягкость и твердость согласных звуков (обозначать мягкость согласных звуков на письме с помощью мягкого знака и букв </w:t>
      </w:r>
      <w:r>
        <w:rPr>
          <w:i/>
          <w:iCs/>
          <w:sz w:val="23"/>
          <w:szCs w:val="23"/>
        </w:rPr>
        <w:t>е, ё, ю, я, и</w:t>
      </w:r>
      <w:r>
        <w:rPr>
          <w:sz w:val="23"/>
          <w:szCs w:val="23"/>
        </w:rPr>
        <w:t xml:space="preserve">; твёрдость — с помощью букв </w:t>
      </w:r>
      <w:r>
        <w:rPr>
          <w:i/>
          <w:iCs/>
          <w:sz w:val="23"/>
          <w:szCs w:val="23"/>
        </w:rPr>
        <w:t>а, о, э, у, ы</w:t>
      </w:r>
      <w:r>
        <w:rPr>
          <w:sz w:val="23"/>
          <w:szCs w:val="23"/>
        </w:rPr>
        <w:t xml:space="preserve">); </w:t>
      </w:r>
    </w:p>
    <w:p w:rsidR="005F0FAE" w:rsidRDefault="005F0FAE" w:rsidP="005F0FAE">
      <w:pPr>
        <w:pStyle w:val="Default"/>
        <w:rPr>
          <w:sz w:val="23"/>
          <w:szCs w:val="23"/>
        </w:rPr>
      </w:pPr>
      <w:r>
        <w:rPr>
          <w:sz w:val="23"/>
          <w:szCs w:val="23"/>
        </w:rPr>
        <w:t xml:space="preserve"> разграничить две функции букв </w:t>
      </w:r>
      <w:r>
        <w:rPr>
          <w:i/>
          <w:iCs/>
          <w:sz w:val="23"/>
          <w:szCs w:val="23"/>
        </w:rPr>
        <w:t>е, ё, ю, я, и</w:t>
      </w:r>
      <w:r>
        <w:rPr>
          <w:sz w:val="23"/>
          <w:szCs w:val="23"/>
        </w:rPr>
        <w:t xml:space="preserve">: а) обозначение мягкости согласных звуков; б) обозначение двух звуков; </w:t>
      </w:r>
    </w:p>
    <w:p w:rsidR="005F0FAE" w:rsidRDefault="005F0FAE" w:rsidP="005F0FAE">
      <w:pPr>
        <w:pStyle w:val="Default"/>
        <w:rPr>
          <w:sz w:val="23"/>
          <w:szCs w:val="23"/>
        </w:rPr>
      </w:pPr>
      <w:r>
        <w:rPr>
          <w:sz w:val="23"/>
          <w:szCs w:val="23"/>
        </w:rPr>
        <w:t xml:space="preserve"> правилам деления слов на слоги, определять количество слогов в слове; </w:t>
      </w:r>
    </w:p>
    <w:p w:rsidR="005F0FAE" w:rsidRDefault="005F0FAE" w:rsidP="005F0FAE">
      <w:pPr>
        <w:pStyle w:val="Default"/>
        <w:rPr>
          <w:sz w:val="23"/>
          <w:szCs w:val="23"/>
        </w:rPr>
      </w:pPr>
      <w:r>
        <w:rPr>
          <w:sz w:val="23"/>
          <w:szCs w:val="23"/>
        </w:rPr>
        <w:t xml:space="preserve"> находить ударный слог в слове, понимать смыслоразличительную функцию ударения (на примере омографов); </w:t>
      </w:r>
    </w:p>
    <w:p w:rsidR="005F0FAE" w:rsidRDefault="005F0FAE" w:rsidP="005F0FAE">
      <w:pPr>
        <w:pStyle w:val="Default"/>
        <w:rPr>
          <w:sz w:val="23"/>
          <w:szCs w:val="23"/>
        </w:rPr>
      </w:pPr>
      <w:r>
        <w:rPr>
          <w:sz w:val="23"/>
          <w:szCs w:val="23"/>
        </w:rPr>
        <w:t xml:space="preserve"> понимать различия между звонкими и глухими согласными звуками; понимать, почему парные звонкие и глухие согласные в конце слова являются орфограммой; </w:t>
      </w:r>
    </w:p>
    <w:p w:rsidR="005F0FAE" w:rsidRDefault="005F0FAE" w:rsidP="005F0FAE">
      <w:pPr>
        <w:pStyle w:val="Default"/>
        <w:rPr>
          <w:sz w:val="23"/>
          <w:szCs w:val="23"/>
        </w:rPr>
      </w:pPr>
      <w:r>
        <w:rPr>
          <w:sz w:val="23"/>
          <w:szCs w:val="23"/>
        </w:rPr>
        <w:t xml:space="preserve"> понимать отличие </w:t>
      </w:r>
      <w:proofErr w:type="gramStart"/>
      <w:r>
        <w:rPr>
          <w:sz w:val="23"/>
          <w:szCs w:val="23"/>
        </w:rPr>
        <w:t>алгоритма объяснения проверяемого написания букв безударных гласных звуков</w:t>
      </w:r>
      <w:proofErr w:type="gramEnd"/>
      <w:r>
        <w:rPr>
          <w:sz w:val="23"/>
          <w:szCs w:val="23"/>
        </w:rPr>
        <w:t xml:space="preserve"> и парных по звонкости-глухости согласных, проверяемых и непроверяемых ударением; </w:t>
      </w:r>
    </w:p>
    <w:p w:rsidR="005F0FAE" w:rsidRDefault="005F0FAE" w:rsidP="005F0FAE">
      <w:pPr>
        <w:pStyle w:val="Default"/>
        <w:rPr>
          <w:sz w:val="23"/>
          <w:szCs w:val="23"/>
        </w:rPr>
      </w:pPr>
      <w:r>
        <w:rPr>
          <w:sz w:val="23"/>
          <w:szCs w:val="23"/>
        </w:rPr>
        <w:t xml:space="preserve"> </w:t>
      </w:r>
      <w:proofErr w:type="gramStart"/>
      <w:r>
        <w:rPr>
          <w:sz w:val="23"/>
          <w:szCs w:val="23"/>
        </w:rPr>
        <w:t>верно</w:t>
      </w:r>
      <w:proofErr w:type="gramEnd"/>
      <w:r>
        <w:rPr>
          <w:sz w:val="23"/>
          <w:szCs w:val="23"/>
        </w:rPr>
        <w:t xml:space="preserve"> писать буквосочетания </w:t>
      </w:r>
      <w:proofErr w:type="spellStart"/>
      <w:r>
        <w:rPr>
          <w:i/>
          <w:iCs/>
          <w:sz w:val="23"/>
          <w:szCs w:val="23"/>
        </w:rPr>
        <w:t>жи</w:t>
      </w:r>
      <w:proofErr w:type="spellEnd"/>
      <w:r>
        <w:rPr>
          <w:i/>
          <w:iCs/>
          <w:sz w:val="23"/>
          <w:szCs w:val="23"/>
        </w:rPr>
        <w:t xml:space="preserve">—ши, </w:t>
      </w:r>
      <w:proofErr w:type="spellStart"/>
      <w:r>
        <w:rPr>
          <w:i/>
          <w:iCs/>
          <w:sz w:val="23"/>
          <w:szCs w:val="23"/>
        </w:rPr>
        <w:t>ча</w:t>
      </w:r>
      <w:proofErr w:type="spellEnd"/>
      <w:r>
        <w:rPr>
          <w:i/>
          <w:iCs/>
          <w:sz w:val="23"/>
          <w:szCs w:val="23"/>
        </w:rPr>
        <w:t>—ща, чу—</w:t>
      </w:r>
      <w:proofErr w:type="spellStart"/>
      <w:r>
        <w:rPr>
          <w:i/>
          <w:iCs/>
          <w:sz w:val="23"/>
          <w:szCs w:val="23"/>
        </w:rPr>
        <w:t>щу</w:t>
      </w:r>
      <w:proofErr w:type="spellEnd"/>
      <w:r>
        <w:rPr>
          <w:i/>
          <w:iCs/>
          <w:sz w:val="23"/>
          <w:szCs w:val="23"/>
        </w:rPr>
        <w:t xml:space="preserve">, </w:t>
      </w:r>
      <w:proofErr w:type="spellStart"/>
      <w:r>
        <w:rPr>
          <w:i/>
          <w:iCs/>
          <w:sz w:val="23"/>
          <w:szCs w:val="23"/>
        </w:rPr>
        <w:t>чк</w:t>
      </w:r>
      <w:proofErr w:type="spellEnd"/>
      <w:r>
        <w:rPr>
          <w:i/>
          <w:iCs/>
          <w:sz w:val="23"/>
          <w:szCs w:val="23"/>
        </w:rPr>
        <w:t xml:space="preserve">, </w:t>
      </w:r>
      <w:proofErr w:type="spellStart"/>
      <w:r>
        <w:rPr>
          <w:i/>
          <w:iCs/>
          <w:sz w:val="23"/>
          <w:szCs w:val="23"/>
        </w:rPr>
        <w:t>чн</w:t>
      </w:r>
      <w:proofErr w:type="spellEnd"/>
      <w:r>
        <w:rPr>
          <w:i/>
          <w:iCs/>
          <w:sz w:val="23"/>
          <w:szCs w:val="23"/>
        </w:rPr>
        <w:t xml:space="preserve">, </w:t>
      </w:r>
      <w:proofErr w:type="spellStart"/>
      <w:r>
        <w:rPr>
          <w:i/>
          <w:iCs/>
          <w:sz w:val="23"/>
          <w:szCs w:val="23"/>
        </w:rPr>
        <w:t>щн</w:t>
      </w:r>
      <w:proofErr w:type="spellEnd"/>
      <w:r>
        <w:rPr>
          <w:i/>
          <w:iCs/>
          <w:sz w:val="23"/>
          <w:szCs w:val="23"/>
        </w:rPr>
        <w:t xml:space="preserve">, </w:t>
      </w:r>
      <w:r>
        <w:rPr>
          <w:sz w:val="23"/>
          <w:szCs w:val="23"/>
        </w:rPr>
        <w:t xml:space="preserve">понимать, почему они носят традиционный характер и являются орфограммами; </w:t>
      </w:r>
    </w:p>
    <w:p w:rsidR="005F0FAE" w:rsidRDefault="005F0FAE" w:rsidP="005F0FAE">
      <w:pPr>
        <w:pStyle w:val="Default"/>
        <w:rPr>
          <w:sz w:val="23"/>
          <w:szCs w:val="23"/>
        </w:rPr>
      </w:pPr>
      <w:r>
        <w:rPr>
          <w:sz w:val="23"/>
          <w:szCs w:val="23"/>
        </w:rPr>
        <w:t xml:space="preserve"> переносить слова по слогам в соответствии с правилами; </w:t>
      </w:r>
    </w:p>
    <w:p w:rsidR="005F0FAE" w:rsidRDefault="005F0FAE" w:rsidP="005F0FAE">
      <w:pPr>
        <w:pStyle w:val="Default"/>
        <w:rPr>
          <w:sz w:val="23"/>
          <w:szCs w:val="23"/>
        </w:rPr>
      </w:pPr>
      <w:r>
        <w:rPr>
          <w:sz w:val="23"/>
          <w:szCs w:val="23"/>
        </w:rPr>
        <w:t xml:space="preserve"> правилам употребления прописной буквы; </w:t>
      </w:r>
    </w:p>
    <w:p w:rsidR="005F0FAE" w:rsidRDefault="005F0FAE" w:rsidP="005F0FAE">
      <w:pPr>
        <w:pStyle w:val="Default"/>
        <w:rPr>
          <w:sz w:val="23"/>
          <w:szCs w:val="23"/>
        </w:rPr>
      </w:pPr>
      <w:r>
        <w:rPr>
          <w:sz w:val="23"/>
          <w:szCs w:val="23"/>
        </w:rPr>
        <w:t xml:space="preserve"> правильно писать слова с удвоенными согласными; </w:t>
      </w:r>
    </w:p>
    <w:p w:rsidR="005F0FAE" w:rsidRDefault="005F0FAE" w:rsidP="005F0FAE">
      <w:pPr>
        <w:pStyle w:val="Default"/>
        <w:rPr>
          <w:sz w:val="23"/>
          <w:szCs w:val="23"/>
        </w:rPr>
      </w:pPr>
      <w:r>
        <w:rPr>
          <w:sz w:val="23"/>
          <w:szCs w:val="23"/>
        </w:rPr>
        <w:t xml:space="preserve"> правильно писать слова с непроизносимыми согласными; </w:t>
      </w:r>
    </w:p>
    <w:p w:rsidR="005F0FAE" w:rsidRDefault="005F0FAE" w:rsidP="005F0FAE">
      <w:pPr>
        <w:pStyle w:val="Default"/>
        <w:rPr>
          <w:sz w:val="23"/>
          <w:szCs w:val="23"/>
        </w:rPr>
      </w:pPr>
      <w:r>
        <w:rPr>
          <w:sz w:val="23"/>
          <w:szCs w:val="23"/>
        </w:rPr>
        <w:t xml:space="preserve"> уметь использовать мягкий знак в качестве </w:t>
      </w:r>
      <w:proofErr w:type="gramStart"/>
      <w:r>
        <w:rPr>
          <w:sz w:val="23"/>
          <w:szCs w:val="23"/>
        </w:rPr>
        <w:t>разделительного</w:t>
      </w:r>
      <w:proofErr w:type="gramEnd"/>
      <w:r>
        <w:rPr>
          <w:sz w:val="23"/>
          <w:szCs w:val="23"/>
        </w:rPr>
        <w:t xml:space="preserve"> и как показатель мягкости согласных звуков; </w:t>
      </w:r>
    </w:p>
    <w:p w:rsidR="005F0FAE" w:rsidRDefault="005F0FAE" w:rsidP="005F0FAE">
      <w:pPr>
        <w:pStyle w:val="Default"/>
        <w:rPr>
          <w:sz w:val="23"/>
          <w:szCs w:val="23"/>
        </w:rPr>
      </w:pPr>
      <w:r>
        <w:rPr>
          <w:sz w:val="23"/>
          <w:szCs w:val="23"/>
        </w:rPr>
        <w:lastRenderedPageBreak/>
        <w:t xml:space="preserve"> употреблять при написании слов разделительные </w:t>
      </w:r>
      <w:proofErr w:type="gramStart"/>
      <w:r>
        <w:rPr>
          <w:sz w:val="23"/>
          <w:szCs w:val="23"/>
        </w:rPr>
        <w:t>твёрдый</w:t>
      </w:r>
      <w:proofErr w:type="gramEnd"/>
      <w:r>
        <w:rPr>
          <w:sz w:val="23"/>
          <w:szCs w:val="23"/>
        </w:rPr>
        <w:t xml:space="preserve"> и мягкий знаки, объяснять разницу в употреблении разделительных твёрдого и мягкого знаков. </w:t>
      </w:r>
    </w:p>
    <w:p w:rsidR="005F0FAE" w:rsidRDefault="005F0FAE" w:rsidP="005F0FAE">
      <w:pPr>
        <w:pStyle w:val="Default"/>
        <w:rPr>
          <w:sz w:val="23"/>
          <w:szCs w:val="23"/>
        </w:rPr>
      </w:pPr>
    </w:p>
    <w:p w:rsidR="005F0FAE" w:rsidRDefault="005F0FAE" w:rsidP="005F0FA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научиться: </w:t>
      </w:r>
    </w:p>
    <w:p w:rsidR="005F0FAE" w:rsidRDefault="005F0FAE" w:rsidP="005F0FAE">
      <w:pPr>
        <w:pStyle w:val="Default"/>
        <w:rPr>
          <w:sz w:val="23"/>
          <w:szCs w:val="23"/>
        </w:rPr>
      </w:pPr>
      <w:r>
        <w:rPr>
          <w:sz w:val="23"/>
          <w:szCs w:val="23"/>
        </w:rPr>
        <w:t xml:space="preserve"> различать произношение некоторых слов, характерное для литературной речи, и варианты произношения, которые встречаются в просторечии; </w:t>
      </w:r>
    </w:p>
    <w:p w:rsidR="005F0FAE" w:rsidRDefault="005F0FAE" w:rsidP="005F0FAE">
      <w:pPr>
        <w:pStyle w:val="Default"/>
        <w:rPr>
          <w:sz w:val="23"/>
          <w:szCs w:val="23"/>
        </w:rPr>
      </w:pPr>
      <w:r>
        <w:rPr>
          <w:sz w:val="23"/>
          <w:szCs w:val="23"/>
        </w:rPr>
        <w:t xml:space="preserve"> понимать неоднозначность соотношения «звук-буква», объяснять случаи расхождения в написании и произношении при передаче звуков в слабых позициях (безударные гласные, парные </w:t>
      </w:r>
      <w:proofErr w:type="gramStart"/>
      <w:r>
        <w:rPr>
          <w:sz w:val="23"/>
          <w:szCs w:val="23"/>
        </w:rPr>
        <w:t>звонкие-глухие</w:t>
      </w:r>
      <w:proofErr w:type="gramEnd"/>
      <w:r>
        <w:rPr>
          <w:sz w:val="23"/>
          <w:szCs w:val="23"/>
        </w:rPr>
        <w:t xml:space="preserve"> согласные в конце слова); </w:t>
      </w:r>
    </w:p>
    <w:p w:rsidR="005F0FAE" w:rsidRDefault="005F0FAE" w:rsidP="005F0FAE">
      <w:pPr>
        <w:pStyle w:val="Default"/>
        <w:rPr>
          <w:sz w:val="23"/>
          <w:szCs w:val="23"/>
        </w:rPr>
      </w:pPr>
      <w:r>
        <w:rPr>
          <w:sz w:val="23"/>
          <w:szCs w:val="23"/>
        </w:rPr>
        <w:t xml:space="preserve"> особенностям орфографического и орфоэпического словарей, понимать их назначение; </w:t>
      </w:r>
    </w:p>
    <w:p w:rsidR="005F0FAE" w:rsidRDefault="005F0FAE" w:rsidP="005F0FAE">
      <w:pPr>
        <w:pStyle w:val="Default"/>
        <w:rPr>
          <w:sz w:val="23"/>
          <w:szCs w:val="23"/>
        </w:rPr>
      </w:pPr>
      <w:r>
        <w:rPr>
          <w:sz w:val="23"/>
          <w:szCs w:val="23"/>
        </w:rPr>
        <w:t xml:space="preserve"> иметь представление о единообразном написании слова. </w:t>
      </w:r>
    </w:p>
    <w:p w:rsidR="005F0FAE" w:rsidRDefault="005F0FAE" w:rsidP="005F0FAE">
      <w:pPr>
        <w:pStyle w:val="Default"/>
        <w:rPr>
          <w:sz w:val="23"/>
          <w:szCs w:val="23"/>
        </w:rPr>
      </w:pPr>
    </w:p>
    <w:p w:rsidR="005F0FAE" w:rsidRDefault="005F0FAE" w:rsidP="005F0FAE">
      <w:pPr>
        <w:pStyle w:val="Default"/>
        <w:rPr>
          <w:sz w:val="23"/>
          <w:szCs w:val="23"/>
        </w:rPr>
      </w:pPr>
      <w:r>
        <w:rPr>
          <w:b/>
          <w:bCs/>
          <w:sz w:val="23"/>
          <w:szCs w:val="23"/>
        </w:rPr>
        <w:t xml:space="preserve">Лексика </w:t>
      </w:r>
    </w:p>
    <w:p w:rsidR="005F0FAE" w:rsidRDefault="005F0FAE" w:rsidP="005F0FAE">
      <w:pPr>
        <w:pStyle w:val="Default"/>
        <w:rPr>
          <w:sz w:val="23"/>
          <w:szCs w:val="23"/>
        </w:rPr>
      </w:pPr>
      <w:r>
        <w:rPr>
          <w:b/>
          <w:bCs/>
          <w:i/>
          <w:iCs/>
          <w:sz w:val="23"/>
          <w:szCs w:val="23"/>
        </w:rPr>
        <w:t xml:space="preserve">Обучающийся научится: </w:t>
      </w:r>
    </w:p>
    <w:p w:rsidR="005F0FAE" w:rsidRDefault="005F0FAE" w:rsidP="005F0FAE">
      <w:pPr>
        <w:pStyle w:val="Default"/>
        <w:rPr>
          <w:sz w:val="23"/>
          <w:szCs w:val="23"/>
        </w:rPr>
      </w:pPr>
      <w:r>
        <w:rPr>
          <w:sz w:val="23"/>
          <w:szCs w:val="23"/>
        </w:rPr>
        <w:t xml:space="preserve"> формировать ценностное отношение к слову; </w:t>
      </w:r>
    </w:p>
    <w:p w:rsidR="005F0FAE" w:rsidRDefault="005F0FAE" w:rsidP="005F0FAE">
      <w:pPr>
        <w:pStyle w:val="Default"/>
        <w:rPr>
          <w:sz w:val="23"/>
          <w:szCs w:val="23"/>
        </w:rPr>
      </w:pPr>
      <w:r>
        <w:rPr>
          <w:sz w:val="23"/>
          <w:szCs w:val="23"/>
        </w:rPr>
        <w:t xml:space="preserve"> расширять свой лексический запас словами разных тематических групп; </w:t>
      </w:r>
    </w:p>
    <w:p w:rsidR="005F0FAE" w:rsidRDefault="005F0FAE" w:rsidP="005F0FAE">
      <w:pPr>
        <w:pStyle w:val="Default"/>
        <w:rPr>
          <w:sz w:val="23"/>
          <w:szCs w:val="23"/>
        </w:rPr>
      </w:pPr>
      <w:r>
        <w:rPr>
          <w:sz w:val="23"/>
          <w:szCs w:val="23"/>
        </w:rPr>
        <w:t xml:space="preserve"> иметь представление о слове как двусторонней языковой единице, имеющей материальную форму (звучание или написание) и значение; </w:t>
      </w:r>
    </w:p>
    <w:p w:rsidR="005F0FAE" w:rsidRDefault="005F0FAE" w:rsidP="005F0FAE">
      <w:pPr>
        <w:pStyle w:val="Default"/>
        <w:rPr>
          <w:sz w:val="23"/>
          <w:szCs w:val="23"/>
        </w:rPr>
      </w:pPr>
      <w:r>
        <w:rPr>
          <w:sz w:val="23"/>
          <w:szCs w:val="23"/>
        </w:rPr>
        <w:t xml:space="preserve"> составлять двусторонние модели слов; </w:t>
      </w:r>
    </w:p>
    <w:p w:rsidR="005F0FAE" w:rsidRDefault="005F0FAE" w:rsidP="005F0FAE">
      <w:pPr>
        <w:pStyle w:val="Default"/>
        <w:rPr>
          <w:sz w:val="23"/>
          <w:szCs w:val="23"/>
        </w:rPr>
      </w:pPr>
      <w:r>
        <w:rPr>
          <w:sz w:val="23"/>
          <w:szCs w:val="23"/>
        </w:rPr>
        <w:t xml:space="preserve"> формировать представление о понятийном (обобщающем) значении слова; </w:t>
      </w:r>
    </w:p>
    <w:p w:rsidR="005F0FAE" w:rsidRDefault="005F0FAE" w:rsidP="005F0FAE">
      <w:pPr>
        <w:pStyle w:val="Default"/>
        <w:rPr>
          <w:sz w:val="23"/>
          <w:szCs w:val="23"/>
        </w:rPr>
      </w:pPr>
      <w:r>
        <w:rPr>
          <w:sz w:val="23"/>
          <w:szCs w:val="23"/>
        </w:rPr>
        <w:t xml:space="preserve"> понимать различие в функциях имён собственных и нарицательных. </w:t>
      </w:r>
    </w:p>
    <w:p w:rsidR="005F0FAE" w:rsidRDefault="005F0FAE" w:rsidP="005F0FAE">
      <w:pPr>
        <w:pStyle w:val="Default"/>
        <w:rPr>
          <w:sz w:val="23"/>
          <w:szCs w:val="23"/>
        </w:rPr>
      </w:pPr>
    </w:p>
    <w:p w:rsidR="005F0FAE" w:rsidRDefault="005F0FAE" w:rsidP="005F0FA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w:t>
      </w:r>
    </w:p>
    <w:p w:rsidR="005F0FAE" w:rsidRDefault="005F0FAE" w:rsidP="005F0FAE">
      <w:pPr>
        <w:pStyle w:val="Default"/>
        <w:rPr>
          <w:sz w:val="23"/>
          <w:szCs w:val="23"/>
        </w:rPr>
      </w:pPr>
      <w:r>
        <w:rPr>
          <w:sz w:val="23"/>
          <w:szCs w:val="23"/>
        </w:rPr>
        <w:t xml:space="preserve"> научиться понимать назначение толкового словаря, уметь с ним работать; </w:t>
      </w:r>
    </w:p>
    <w:p w:rsidR="005F0FAE" w:rsidRDefault="005F0FAE" w:rsidP="005F0FAE">
      <w:pPr>
        <w:pStyle w:val="Default"/>
        <w:rPr>
          <w:sz w:val="23"/>
          <w:szCs w:val="23"/>
        </w:rPr>
      </w:pPr>
      <w:r>
        <w:rPr>
          <w:sz w:val="23"/>
          <w:szCs w:val="23"/>
        </w:rPr>
        <w:t xml:space="preserve"> научиться понимать принцип возникновения нескольких значений у одного слова, объяснять значение многозначного слова в конкретном случае; </w:t>
      </w:r>
    </w:p>
    <w:p w:rsidR="005F0FAE" w:rsidRDefault="005F0FAE" w:rsidP="005F0FAE">
      <w:pPr>
        <w:pStyle w:val="Default"/>
        <w:rPr>
          <w:sz w:val="23"/>
          <w:szCs w:val="23"/>
        </w:rPr>
      </w:pPr>
      <w:r>
        <w:rPr>
          <w:sz w:val="23"/>
          <w:szCs w:val="23"/>
        </w:rPr>
        <w:t xml:space="preserve"> углубить знания об омонимах, различать омонимы и многозначные слова; </w:t>
      </w:r>
    </w:p>
    <w:p w:rsidR="005F0FAE" w:rsidRDefault="005F0FAE" w:rsidP="005F0FAE">
      <w:pPr>
        <w:pStyle w:val="Default"/>
        <w:rPr>
          <w:sz w:val="23"/>
          <w:szCs w:val="23"/>
        </w:rPr>
      </w:pPr>
      <w:r>
        <w:rPr>
          <w:sz w:val="23"/>
          <w:szCs w:val="23"/>
        </w:rPr>
        <w:t xml:space="preserve"> углубить знания о синонимах, понимать возможные различия слов-синонимов (по сфере употребления, по стилистической и эмоционально-экспрессивной окрашенности); </w:t>
      </w:r>
    </w:p>
    <w:p w:rsidR="005F0FAE" w:rsidRDefault="005F0FAE" w:rsidP="005F0FAE">
      <w:pPr>
        <w:pStyle w:val="Default"/>
        <w:rPr>
          <w:sz w:val="23"/>
          <w:szCs w:val="23"/>
        </w:rPr>
      </w:pPr>
      <w:r>
        <w:rPr>
          <w:sz w:val="23"/>
          <w:szCs w:val="23"/>
        </w:rPr>
        <w:t xml:space="preserve"> научиться выбирать синонимы в зависимости от ситуации общения; </w:t>
      </w:r>
    </w:p>
    <w:p w:rsidR="005F0FAE" w:rsidRDefault="005F0FAE" w:rsidP="005F0FAE">
      <w:pPr>
        <w:pStyle w:val="Default"/>
        <w:rPr>
          <w:sz w:val="23"/>
          <w:szCs w:val="23"/>
        </w:rPr>
      </w:pPr>
      <w:r>
        <w:rPr>
          <w:sz w:val="23"/>
          <w:szCs w:val="23"/>
        </w:rPr>
        <w:t xml:space="preserve"> расширить знания об антонимах, подбирать антонимы к словам разных частей речи; </w:t>
      </w:r>
    </w:p>
    <w:p w:rsidR="005F0FAE" w:rsidRDefault="005F0FAE" w:rsidP="005F0FAE">
      <w:pPr>
        <w:pStyle w:val="Default"/>
        <w:rPr>
          <w:sz w:val="23"/>
          <w:szCs w:val="23"/>
        </w:rPr>
      </w:pPr>
      <w:r>
        <w:rPr>
          <w:sz w:val="23"/>
          <w:szCs w:val="23"/>
        </w:rPr>
        <w:t xml:space="preserve"> понимать выразительные возможности фразеологических оборотов, объяснять значение устойчивых оборотов. </w:t>
      </w:r>
    </w:p>
    <w:p w:rsidR="005F0FAE" w:rsidRDefault="005F0FAE" w:rsidP="005F0FAE">
      <w:pPr>
        <w:pStyle w:val="Default"/>
        <w:rPr>
          <w:sz w:val="23"/>
          <w:szCs w:val="23"/>
        </w:rPr>
      </w:pPr>
    </w:p>
    <w:p w:rsidR="005F0FAE" w:rsidRDefault="005F0FAE" w:rsidP="005F0FAE">
      <w:pPr>
        <w:pStyle w:val="Default"/>
        <w:rPr>
          <w:sz w:val="23"/>
          <w:szCs w:val="23"/>
        </w:rPr>
      </w:pPr>
      <w:r>
        <w:rPr>
          <w:b/>
          <w:bCs/>
          <w:sz w:val="23"/>
          <w:szCs w:val="23"/>
        </w:rPr>
        <w:t>Состав слова (</w:t>
      </w:r>
      <w:proofErr w:type="spellStart"/>
      <w:r>
        <w:rPr>
          <w:b/>
          <w:bCs/>
          <w:sz w:val="23"/>
          <w:szCs w:val="23"/>
        </w:rPr>
        <w:t>морфемика</w:t>
      </w:r>
      <w:proofErr w:type="spellEnd"/>
      <w:r>
        <w:rPr>
          <w:b/>
          <w:bCs/>
          <w:sz w:val="23"/>
          <w:szCs w:val="23"/>
        </w:rPr>
        <w:t xml:space="preserve">) </w:t>
      </w:r>
    </w:p>
    <w:p w:rsidR="005F0FAE" w:rsidRDefault="005F0FAE" w:rsidP="005F0FAE">
      <w:pPr>
        <w:pStyle w:val="Default"/>
        <w:rPr>
          <w:sz w:val="23"/>
          <w:szCs w:val="23"/>
        </w:rPr>
      </w:pPr>
      <w:r>
        <w:rPr>
          <w:b/>
          <w:bCs/>
          <w:i/>
          <w:iCs/>
          <w:sz w:val="23"/>
          <w:szCs w:val="23"/>
        </w:rPr>
        <w:t xml:space="preserve">Обучающийся научится: </w:t>
      </w:r>
    </w:p>
    <w:p w:rsidR="005F0FAE" w:rsidRDefault="005F0FAE" w:rsidP="005F0FAE">
      <w:pPr>
        <w:pStyle w:val="Default"/>
        <w:rPr>
          <w:sz w:val="23"/>
          <w:szCs w:val="23"/>
        </w:rPr>
      </w:pPr>
      <w:r>
        <w:rPr>
          <w:sz w:val="23"/>
          <w:szCs w:val="23"/>
        </w:rPr>
        <w:t xml:space="preserve"> называть части слова; </w:t>
      </w:r>
    </w:p>
    <w:p w:rsidR="005F0FAE" w:rsidRDefault="005F0FAE" w:rsidP="005F0FAE">
      <w:pPr>
        <w:pStyle w:val="Default"/>
        <w:rPr>
          <w:sz w:val="23"/>
          <w:szCs w:val="23"/>
        </w:rPr>
      </w:pPr>
      <w:r>
        <w:rPr>
          <w:sz w:val="23"/>
          <w:szCs w:val="23"/>
        </w:rPr>
        <w:t xml:space="preserve"> выделять корень в родственных словах с опорой на смысловую связь однокоренных слов и на общность написания корней; </w:t>
      </w:r>
    </w:p>
    <w:p w:rsidR="005F0FAE" w:rsidRDefault="005F0FAE" w:rsidP="005F0FAE">
      <w:pPr>
        <w:pStyle w:val="Default"/>
        <w:rPr>
          <w:sz w:val="23"/>
          <w:szCs w:val="23"/>
        </w:rPr>
      </w:pPr>
      <w:r>
        <w:rPr>
          <w:sz w:val="23"/>
          <w:szCs w:val="23"/>
        </w:rPr>
        <w:t xml:space="preserve"> разграничивать однокоренные слова и слова с омонимичными корнями; </w:t>
      </w:r>
    </w:p>
    <w:p w:rsidR="005F0FAE" w:rsidRDefault="005F0FAE" w:rsidP="005F0FAE">
      <w:pPr>
        <w:pStyle w:val="Default"/>
        <w:rPr>
          <w:sz w:val="23"/>
          <w:szCs w:val="23"/>
        </w:rPr>
      </w:pPr>
      <w:r>
        <w:rPr>
          <w:sz w:val="23"/>
          <w:szCs w:val="23"/>
        </w:rPr>
        <w:t xml:space="preserve"> выделять приставку в слове, определять значение, которое приставки привносят в слово; </w:t>
      </w:r>
    </w:p>
    <w:p w:rsidR="005F0FAE" w:rsidRDefault="005F0FAE" w:rsidP="005F0FAE">
      <w:pPr>
        <w:pStyle w:val="Default"/>
        <w:rPr>
          <w:sz w:val="23"/>
          <w:szCs w:val="23"/>
        </w:rPr>
      </w:pPr>
      <w:r>
        <w:rPr>
          <w:sz w:val="23"/>
          <w:szCs w:val="23"/>
        </w:rPr>
        <w:t xml:space="preserve"> различать предлоги и приставки; </w:t>
      </w:r>
    </w:p>
    <w:p w:rsidR="005F0FAE" w:rsidRDefault="005F0FAE" w:rsidP="005F0FAE">
      <w:pPr>
        <w:pStyle w:val="Default"/>
        <w:rPr>
          <w:sz w:val="23"/>
          <w:szCs w:val="23"/>
        </w:rPr>
      </w:pPr>
      <w:r>
        <w:rPr>
          <w:sz w:val="23"/>
          <w:szCs w:val="23"/>
        </w:rPr>
        <w:t> находить суффи</w:t>
      </w:r>
      <w:proofErr w:type="gramStart"/>
      <w:r>
        <w:rPr>
          <w:sz w:val="23"/>
          <w:szCs w:val="23"/>
        </w:rPr>
        <w:t>кс в сл</w:t>
      </w:r>
      <w:proofErr w:type="gramEnd"/>
      <w:r>
        <w:rPr>
          <w:sz w:val="23"/>
          <w:szCs w:val="23"/>
        </w:rPr>
        <w:t xml:space="preserve">ове, определять значение, которое придает слову суффикс, и его роль в образовании новых слов; </w:t>
      </w:r>
    </w:p>
    <w:p w:rsidR="005F0FAE" w:rsidRDefault="005F0FAE" w:rsidP="005F0FAE">
      <w:pPr>
        <w:pStyle w:val="Default"/>
        <w:rPr>
          <w:sz w:val="23"/>
          <w:szCs w:val="23"/>
        </w:rPr>
      </w:pPr>
      <w:r>
        <w:rPr>
          <w:sz w:val="23"/>
          <w:szCs w:val="23"/>
        </w:rPr>
        <w:t xml:space="preserve"> правильно употреблять окончание в устной и письменной речи (простейшие случаи ударного окончания); </w:t>
      </w:r>
    </w:p>
    <w:p w:rsidR="005F0FAE" w:rsidRDefault="005F0FAE" w:rsidP="005F0FAE">
      <w:pPr>
        <w:pStyle w:val="Default"/>
        <w:rPr>
          <w:sz w:val="23"/>
          <w:szCs w:val="23"/>
        </w:rPr>
      </w:pPr>
      <w:r>
        <w:rPr>
          <w:sz w:val="23"/>
          <w:szCs w:val="23"/>
        </w:rPr>
        <w:t xml:space="preserve"> объяснять роль окончания для связи слов в предложении и в словосочетании. </w:t>
      </w:r>
    </w:p>
    <w:p w:rsidR="005F0FAE" w:rsidRDefault="005F0FAE" w:rsidP="005F0FAE">
      <w:pPr>
        <w:pStyle w:val="Default"/>
        <w:rPr>
          <w:sz w:val="23"/>
          <w:szCs w:val="23"/>
        </w:rPr>
      </w:pPr>
    </w:p>
    <w:p w:rsidR="005F0FAE" w:rsidRDefault="005F0FAE" w:rsidP="005F0FA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научиться: </w:t>
      </w:r>
    </w:p>
    <w:p w:rsidR="005F0FAE" w:rsidRDefault="005F0FAE" w:rsidP="005F0FAE">
      <w:pPr>
        <w:pStyle w:val="Default"/>
        <w:rPr>
          <w:sz w:val="23"/>
          <w:szCs w:val="23"/>
        </w:rPr>
      </w:pPr>
      <w:r>
        <w:rPr>
          <w:sz w:val="23"/>
          <w:szCs w:val="23"/>
        </w:rPr>
        <w:t xml:space="preserve"> формировать представление о слове как объединении морфем, стоящих в определённом порядке и имеющих определённое значение; </w:t>
      </w:r>
    </w:p>
    <w:p w:rsidR="005F0FAE" w:rsidRDefault="005F0FAE" w:rsidP="005F0FAE">
      <w:pPr>
        <w:pStyle w:val="Default"/>
        <w:rPr>
          <w:sz w:val="23"/>
          <w:szCs w:val="23"/>
        </w:rPr>
      </w:pPr>
      <w:r>
        <w:rPr>
          <w:sz w:val="23"/>
          <w:szCs w:val="23"/>
        </w:rPr>
        <w:t xml:space="preserve"> понимать принцип единообразного написания морфем; </w:t>
      </w:r>
    </w:p>
    <w:p w:rsidR="005F0FAE" w:rsidRDefault="005F0FAE" w:rsidP="005F0FAE">
      <w:pPr>
        <w:pStyle w:val="Default"/>
        <w:rPr>
          <w:sz w:val="23"/>
          <w:szCs w:val="23"/>
        </w:rPr>
      </w:pPr>
      <w:r>
        <w:rPr>
          <w:sz w:val="23"/>
          <w:szCs w:val="23"/>
        </w:rPr>
        <w:t xml:space="preserve"> составлять слова с предложенными морфемами. </w:t>
      </w:r>
    </w:p>
    <w:p w:rsidR="005F0FAE" w:rsidRDefault="005F0FAE" w:rsidP="005F0FAE">
      <w:pPr>
        <w:pStyle w:val="Default"/>
        <w:rPr>
          <w:sz w:val="23"/>
          <w:szCs w:val="23"/>
        </w:rPr>
      </w:pPr>
    </w:p>
    <w:p w:rsidR="005F0FAE" w:rsidRDefault="005F0FAE" w:rsidP="005F0FAE">
      <w:pPr>
        <w:pStyle w:val="Default"/>
        <w:rPr>
          <w:sz w:val="23"/>
          <w:szCs w:val="23"/>
        </w:rPr>
      </w:pPr>
      <w:r>
        <w:rPr>
          <w:b/>
          <w:bCs/>
          <w:sz w:val="23"/>
          <w:szCs w:val="23"/>
        </w:rPr>
        <w:t xml:space="preserve">Морфология </w:t>
      </w:r>
    </w:p>
    <w:p w:rsidR="005F0FAE" w:rsidRDefault="005F0FAE" w:rsidP="005F0FAE">
      <w:pPr>
        <w:pStyle w:val="Default"/>
        <w:rPr>
          <w:sz w:val="23"/>
          <w:szCs w:val="23"/>
        </w:rPr>
      </w:pPr>
      <w:r>
        <w:rPr>
          <w:b/>
          <w:bCs/>
          <w:i/>
          <w:iCs/>
          <w:sz w:val="23"/>
          <w:szCs w:val="23"/>
        </w:rPr>
        <w:t xml:space="preserve">Обучающийся научится: </w:t>
      </w:r>
    </w:p>
    <w:p w:rsidR="005F0FAE" w:rsidRDefault="005F0FAE" w:rsidP="005F0FAE">
      <w:pPr>
        <w:pStyle w:val="Default"/>
        <w:rPr>
          <w:sz w:val="23"/>
          <w:szCs w:val="23"/>
        </w:rPr>
      </w:pPr>
      <w:r>
        <w:rPr>
          <w:sz w:val="23"/>
          <w:szCs w:val="23"/>
        </w:rPr>
        <w:t xml:space="preserve"> определять части речи по обобщенному значению предметности, действия, признака и по вопросам; </w:t>
      </w:r>
    </w:p>
    <w:p w:rsidR="005F0FAE" w:rsidRDefault="005F0FAE" w:rsidP="005F0FAE">
      <w:pPr>
        <w:pStyle w:val="Default"/>
        <w:rPr>
          <w:sz w:val="23"/>
          <w:szCs w:val="23"/>
        </w:rPr>
      </w:pPr>
      <w:r>
        <w:rPr>
          <w:sz w:val="23"/>
          <w:szCs w:val="23"/>
        </w:rPr>
        <w:t xml:space="preserve"> понимать роль использования слов каждой части речи в произведениях словесного творчества. </w:t>
      </w:r>
    </w:p>
    <w:p w:rsidR="005F0FAE" w:rsidRDefault="005F0FAE" w:rsidP="005F0FAE">
      <w:pPr>
        <w:pStyle w:val="Default"/>
        <w:rPr>
          <w:sz w:val="23"/>
          <w:szCs w:val="23"/>
        </w:rPr>
      </w:pPr>
    </w:p>
    <w:p w:rsidR="005F0FAE" w:rsidRDefault="005F0FAE" w:rsidP="005F0FA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w:t>
      </w:r>
    </w:p>
    <w:p w:rsidR="005F0FAE" w:rsidRDefault="005F0FAE" w:rsidP="005F0FAE">
      <w:pPr>
        <w:pStyle w:val="Default"/>
        <w:rPr>
          <w:sz w:val="23"/>
          <w:szCs w:val="23"/>
        </w:rPr>
      </w:pPr>
      <w:r>
        <w:rPr>
          <w:sz w:val="23"/>
          <w:szCs w:val="23"/>
        </w:rPr>
        <w:t xml:space="preserve"> научиться понимать грамматическую общность слов, относящихся к определённым частям речи; </w:t>
      </w:r>
    </w:p>
    <w:p w:rsidR="005F0FAE" w:rsidRDefault="005F0FAE" w:rsidP="005F0FAE">
      <w:pPr>
        <w:pStyle w:val="Default"/>
        <w:rPr>
          <w:sz w:val="23"/>
          <w:szCs w:val="23"/>
        </w:rPr>
      </w:pPr>
      <w:r>
        <w:rPr>
          <w:sz w:val="23"/>
          <w:szCs w:val="23"/>
        </w:rPr>
        <w:t xml:space="preserve"> получить образное представление о языке как о чётко организованной структуре. </w:t>
      </w:r>
    </w:p>
    <w:p w:rsidR="005F0FAE" w:rsidRDefault="005F0FAE" w:rsidP="005F0FAE">
      <w:pPr>
        <w:pStyle w:val="Default"/>
        <w:rPr>
          <w:sz w:val="23"/>
          <w:szCs w:val="23"/>
        </w:rPr>
      </w:pPr>
    </w:p>
    <w:p w:rsidR="005F0FAE" w:rsidRDefault="005F0FAE" w:rsidP="005F0FAE">
      <w:pPr>
        <w:pStyle w:val="Default"/>
        <w:rPr>
          <w:sz w:val="23"/>
          <w:szCs w:val="23"/>
        </w:rPr>
      </w:pPr>
      <w:r>
        <w:rPr>
          <w:b/>
          <w:bCs/>
          <w:sz w:val="23"/>
          <w:szCs w:val="23"/>
        </w:rPr>
        <w:t xml:space="preserve">Имя существительное </w:t>
      </w:r>
    </w:p>
    <w:p w:rsidR="005F0FAE" w:rsidRDefault="005F0FAE" w:rsidP="005F0FAE">
      <w:pPr>
        <w:pStyle w:val="Default"/>
        <w:rPr>
          <w:sz w:val="23"/>
          <w:szCs w:val="23"/>
        </w:rPr>
      </w:pPr>
      <w:r>
        <w:rPr>
          <w:b/>
          <w:bCs/>
          <w:i/>
          <w:iCs/>
          <w:sz w:val="23"/>
          <w:szCs w:val="23"/>
        </w:rPr>
        <w:t xml:space="preserve">Обучающийся научится: </w:t>
      </w:r>
    </w:p>
    <w:p w:rsidR="005F0FAE" w:rsidRDefault="005F0FAE" w:rsidP="005F0FAE">
      <w:pPr>
        <w:pStyle w:val="Default"/>
        <w:rPr>
          <w:sz w:val="23"/>
          <w:szCs w:val="23"/>
        </w:rPr>
      </w:pPr>
      <w:r>
        <w:rPr>
          <w:sz w:val="23"/>
          <w:szCs w:val="23"/>
        </w:rPr>
        <w:t xml:space="preserve"> находить имена существительные в предложении по вопросу и общему значению предметности; </w:t>
      </w:r>
    </w:p>
    <w:p w:rsidR="005F0FAE" w:rsidRDefault="005F0FAE" w:rsidP="005F0FAE">
      <w:pPr>
        <w:pStyle w:val="Default"/>
        <w:rPr>
          <w:sz w:val="23"/>
          <w:szCs w:val="23"/>
        </w:rPr>
      </w:pPr>
      <w:r>
        <w:rPr>
          <w:sz w:val="23"/>
          <w:szCs w:val="23"/>
        </w:rPr>
        <w:t xml:space="preserve"> определять различия между одушевлёнными и неодушевлёнными, собственными и нарицательными существительными; </w:t>
      </w:r>
    </w:p>
    <w:p w:rsidR="005F0FAE" w:rsidRDefault="005F0FAE" w:rsidP="005F0FAE">
      <w:pPr>
        <w:pStyle w:val="Default"/>
        <w:rPr>
          <w:sz w:val="23"/>
          <w:szCs w:val="23"/>
        </w:rPr>
      </w:pPr>
      <w:r>
        <w:rPr>
          <w:sz w:val="23"/>
          <w:szCs w:val="23"/>
        </w:rPr>
        <w:t xml:space="preserve"> осознанно употреблять заглавную букву при написании имён собственных, обобщать все известные способы употребления заглавной буквы; </w:t>
      </w:r>
    </w:p>
    <w:p w:rsidR="005F0FAE" w:rsidRDefault="005F0FAE" w:rsidP="005F0FAE">
      <w:pPr>
        <w:pStyle w:val="Default"/>
        <w:rPr>
          <w:sz w:val="23"/>
          <w:szCs w:val="23"/>
        </w:rPr>
      </w:pPr>
      <w:r>
        <w:rPr>
          <w:sz w:val="23"/>
          <w:szCs w:val="23"/>
        </w:rPr>
        <w:t xml:space="preserve"> определять число имён существительных. </w:t>
      </w:r>
    </w:p>
    <w:p w:rsidR="005F0FAE" w:rsidRDefault="005F0FAE" w:rsidP="005F0FAE">
      <w:pPr>
        <w:pStyle w:val="Default"/>
        <w:rPr>
          <w:sz w:val="23"/>
          <w:szCs w:val="23"/>
        </w:rPr>
      </w:pPr>
    </w:p>
    <w:p w:rsidR="005F0FAE" w:rsidRDefault="005F0FAE" w:rsidP="005F0FA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научиться: </w:t>
      </w:r>
    </w:p>
    <w:p w:rsidR="005F0FAE" w:rsidRDefault="005F0FAE" w:rsidP="005F0FAE">
      <w:pPr>
        <w:pStyle w:val="Default"/>
        <w:rPr>
          <w:sz w:val="23"/>
          <w:szCs w:val="23"/>
        </w:rPr>
      </w:pPr>
      <w:r>
        <w:rPr>
          <w:sz w:val="23"/>
          <w:szCs w:val="23"/>
        </w:rPr>
        <w:t xml:space="preserve"> </w:t>
      </w:r>
      <w:proofErr w:type="gramStart"/>
      <w:r>
        <w:rPr>
          <w:sz w:val="23"/>
          <w:szCs w:val="23"/>
        </w:rPr>
        <w:t>верно</w:t>
      </w:r>
      <w:proofErr w:type="gramEnd"/>
      <w:r>
        <w:rPr>
          <w:sz w:val="23"/>
          <w:szCs w:val="23"/>
        </w:rPr>
        <w:t xml:space="preserve"> употреблять существительные, имеющие вариативные формы окончаний (в родительном падеже множественного числа). </w:t>
      </w:r>
    </w:p>
    <w:p w:rsidR="005F0FAE" w:rsidRDefault="005F0FAE" w:rsidP="005F0FAE">
      <w:pPr>
        <w:pStyle w:val="Default"/>
        <w:rPr>
          <w:sz w:val="23"/>
          <w:szCs w:val="23"/>
        </w:rPr>
      </w:pPr>
    </w:p>
    <w:p w:rsidR="005F0FAE" w:rsidRDefault="005F0FAE" w:rsidP="005F0FAE">
      <w:pPr>
        <w:pStyle w:val="Default"/>
        <w:rPr>
          <w:sz w:val="23"/>
          <w:szCs w:val="23"/>
        </w:rPr>
      </w:pPr>
      <w:r>
        <w:rPr>
          <w:b/>
          <w:bCs/>
          <w:sz w:val="23"/>
          <w:szCs w:val="23"/>
        </w:rPr>
        <w:t xml:space="preserve">Глагол </w:t>
      </w:r>
    </w:p>
    <w:p w:rsidR="005F0FAE" w:rsidRDefault="005F0FAE" w:rsidP="005F0FAE">
      <w:pPr>
        <w:pStyle w:val="Default"/>
        <w:rPr>
          <w:sz w:val="23"/>
          <w:szCs w:val="23"/>
        </w:rPr>
      </w:pPr>
      <w:r>
        <w:rPr>
          <w:b/>
          <w:bCs/>
          <w:i/>
          <w:iCs/>
          <w:sz w:val="23"/>
          <w:szCs w:val="23"/>
        </w:rPr>
        <w:t xml:space="preserve">Обучающийся научится: </w:t>
      </w:r>
    </w:p>
    <w:p w:rsidR="005F0FAE" w:rsidRDefault="005F0FAE" w:rsidP="005F0FAE">
      <w:pPr>
        <w:pStyle w:val="Default"/>
        <w:rPr>
          <w:sz w:val="23"/>
          <w:szCs w:val="23"/>
        </w:rPr>
      </w:pPr>
      <w:r>
        <w:rPr>
          <w:sz w:val="23"/>
          <w:szCs w:val="23"/>
        </w:rPr>
        <w:t xml:space="preserve"> находить глаголы в предложении по вопросу и общему значению действия; </w:t>
      </w:r>
    </w:p>
    <w:p w:rsidR="005F0FAE" w:rsidRDefault="005F0FAE" w:rsidP="005F0FAE">
      <w:pPr>
        <w:pStyle w:val="Default"/>
        <w:rPr>
          <w:sz w:val="23"/>
          <w:szCs w:val="23"/>
        </w:rPr>
      </w:pPr>
      <w:r>
        <w:rPr>
          <w:sz w:val="23"/>
          <w:szCs w:val="23"/>
        </w:rPr>
        <w:t xml:space="preserve"> определять число глаголов. </w:t>
      </w:r>
    </w:p>
    <w:p w:rsidR="005F0FAE" w:rsidRDefault="005F0FAE" w:rsidP="005F0FAE">
      <w:pPr>
        <w:pStyle w:val="Default"/>
        <w:rPr>
          <w:sz w:val="23"/>
          <w:szCs w:val="23"/>
        </w:rPr>
      </w:pPr>
    </w:p>
    <w:p w:rsidR="005F0FAE" w:rsidRDefault="005F0FAE" w:rsidP="005F0FA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научиться: </w:t>
      </w:r>
    </w:p>
    <w:p w:rsidR="005F0FAE" w:rsidRDefault="005F0FAE" w:rsidP="005F0FAE">
      <w:pPr>
        <w:pStyle w:val="Default"/>
        <w:rPr>
          <w:sz w:val="23"/>
          <w:szCs w:val="23"/>
        </w:rPr>
      </w:pPr>
      <w:r>
        <w:rPr>
          <w:sz w:val="23"/>
          <w:szCs w:val="23"/>
        </w:rPr>
        <w:t xml:space="preserve"> ставить вопросы к глаголам в форме настоящего, прошедшего и будущего времени; </w:t>
      </w:r>
    </w:p>
    <w:p w:rsidR="005F0FAE" w:rsidRDefault="005F0FAE" w:rsidP="005F0FAE">
      <w:pPr>
        <w:pStyle w:val="Default"/>
        <w:rPr>
          <w:sz w:val="23"/>
          <w:szCs w:val="23"/>
        </w:rPr>
      </w:pPr>
      <w:r>
        <w:rPr>
          <w:sz w:val="23"/>
          <w:szCs w:val="23"/>
        </w:rPr>
        <w:t xml:space="preserve"> на практическом уровне изменять глаголы по временам. </w:t>
      </w:r>
    </w:p>
    <w:p w:rsidR="005F0FAE" w:rsidRDefault="005F0FAE" w:rsidP="005F0FAE">
      <w:pPr>
        <w:pStyle w:val="Default"/>
        <w:rPr>
          <w:sz w:val="23"/>
          <w:szCs w:val="23"/>
        </w:rPr>
      </w:pPr>
    </w:p>
    <w:p w:rsidR="005F0FAE" w:rsidRDefault="005F0FAE" w:rsidP="005F0FAE">
      <w:pPr>
        <w:pStyle w:val="Default"/>
        <w:rPr>
          <w:sz w:val="23"/>
          <w:szCs w:val="23"/>
        </w:rPr>
      </w:pPr>
      <w:r>
        <w:rPr>
          <w:b/>
          <w:bCs/>
          <w:sz w:val="23"/>
          <w:szCs w:val="23"/>
        </w:rPr>
        <w:t xml:space="preserve">Имя прилагательное </w:t>
      </w:r>
    </w:p>
    <w:p w:rsidR="005F0FAE" w:rsidRDefault="005F0FAE" w:rsidP="005F0FAE">
      <w:pPr>
        <w:pStyle w:val="Default"/>
        <w:rPr>
          <w:sz w:val="23"/>
          <w:szCs w:val="23"/>
        </w:rPr>
      </w:pPr>
      <w:r>
        <w:rPr>
          <w:b/>
          <w:bCs/>
          <w:i/>
          <w:iCs/>
          <w:sz w:val="23"/>
          <w:szCs w:val="23"/>
        </w:rPr>
        <w:t xml:space="preserve">Обучающийся научится: </w:t>
      </w:r>
    </w:p>
    <w:p w:rsidR="005F0FAE" w:rsidRDefault="005F0FAE" w:rsidP="005F0FAE">
      <w:pPr>
        <w:pStyle w:val="Default"/>
        <w:rPr>
          <w:sz w:val="23"/>
          <w:szCs w:val="23"/>
        </w:rPr>
      </w:pPr>
      <w:r>
        <w:rPr>
          <w:sz w:val="23"/>
          <w:szCs w:val="23"/>
        </w:rPr>
        <w:t xml:space="preserve"> находить в предложении имена прилагательные по их основному грамматическому значению и по вопросу; </w:t>
      </w:r>
    </w:p>
    <w:p w:rsidR="005F0FAE" w:rsidRDefault="005F0FAE" w:rsidP="005F0FAE">
      <w:pPr>
        <w:pStyle w:val="Default"/>
        <w:rPr>
          <w:sz w:val="23"/>
          <w:szCs w:val="23"/>
        </w:rPr>
      </w:pPr>
      <w:r>
        <w:rPr>
          <w:sz w:val="23"/>
          <w:szCs w:val="23"/>
        </w:rPr>
        <w:t xml:space="preserve"> определять связь имени прилагательного с именем существительным в числе; </w:t>
      </w:r>
    </w:p>
    <w:p w:rsidR="005F0FAE" w:rsidRDefault="005F0FAE" w:rsidP="005F0FAE">
      <w:pPr>
        <w:pStyle w:val="Default"/>
        <w:rPr>
          <w:sz w:val="23"/>
          <w:szCs w:val="23"/>
        </w:rPr>
      </w:pPr>
      <w:r>
        <w:rPr>
          <w:sz w:val="23"/>
          <w:szCs w:val="23"/>
        </w:rPr>
        <w:t xml:space="preserve"> классифицировать имена прилагательные на основе различия в их значении. </w:t>
      </w:r>
    </w:p>
    <w:p w:rsidR="005F0FAE" w:rsidRDefault="005F0FAE" w:rsidP="005F0FAE">
      <w:pPr>
        <w:pStyle w:val="Default"/>
        <w:rPr>
          <w:sz w:val="23"/>
          <w:szCs w:val="23"/>
        </w:rPr>
      </w:pPr>
    </w:p>
    <w:p w:rsidR="005F0FAE" w:rsidRDefault="005F0FAE" w:rsidP="005F0FA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научиться: </w:t>
      </w:r>
    </w:p>
    <w:p w:rsidR="005F0FAE" w:rsidRDefault="005F0FAE" w:rsidP="005F0FAE">
      <w:pPr>
        <w:pStyle w:val="Default"/>
        <w:rPr>
          <w:sz w:val="23"/>
          <w:szCs w:val="23"/>
        </w:rPr>
      </w:pPr>
      <w:r>
        <w:rPr>
          <w:sz w:val="23"/>
          <w:szCs w:val="23"/>
        </w:rPr>
        <w:t xml:space="preserve"> редактировать тексты, дополняя их именами прилагательными; </w:t>
      </w:r>
    </w:p>
    <w:p w:rsidR="005F0FAE" w:rsidRDefault="005F0FAE" w:rsidP="005F0FAE">
      <w:pPr>
        <w:pStyle w:val="Default"/>
        <w:rPr>
          <w:sz w:val="23"/>
          <w:szCs w:val="23"/>
        </w:rPr>
      </w:pPr>
      <w:r>
        <w:rPr>
          <w:sz w:val="23"/>
          <w:szCs w:val="23"/>
        </w:rPr>
        <w:t xml:space="preserve"> образовывать имена прилагательные от других частей речи. </w:t>
      </w:r>
    </w:p>
    <w:p w:rsidR="005F0FAE" w:rsidRDefault="005F0FAE" w:rsidP="005F0FAE">
      <w:pPr>
        <w:pStyle w:val="Default"/>
        <w:rPr>
          <w:sz w:val="23"/>
          <w:szCs w:val="23"/>
        </w:rPr>
      </w:pPr>
    </w:p>
    <w:p w:rsidR="005F0FAE" w:rsidRDefault="005F0FAE" w:rsidP="005F0FAE">
      <w:pPr>
        <w:pStyle w:val="Default"/>
        <w:rPr>
          <w:sz w:val="23"/>
          <w:szCs w:val="23"/>
        </w:rPr>
      </w:pPr>
      <w:r>
        <w:rPr>
          <w:b/>
          <w:bCs/>
          <w:sz w:val="23"/>
          <w:szCs w:val="23"/>
        </w:rPr>
        <w:t xml:space="preserve">Синтаксис </w:t>
      </w:r>
    </w:p>
    <w:p w:rsidR="005F0FAE" w:rsidRDefault="005F0FAE" w:rsidP="005F0FAE">
      <w:pPr>
        <w:pStyle w:val="Default"/>
        <w:rPr>
          <w:sz w:val="23"/>
          <w:szCs w:val="23"/>
        </w:rPr>
      </w:pPr>
      <w:r>
        <w:rPr>
          <w:b/>
          <w:bCs/>
          <w:sz w:val="23"/>
          <w:szCs w:val="23"/>
        </w:rPr>
        <w:t xml:space="preserve">Предложение </w:t>
      </w:r>
    </w:p>
    <w:p w:rsidR="005F0FAE" w:rsidRDefault="005F0FAE" w:rsidP="005F0FAE">
      <w:pPr>
        <w:pStyle w:val="Default"/>
        <w:rPr>
          <w:sz w:val="23"/>
          <w:szCs w:val="23"/>
        </w:rPr>
      </w:pPr>
      <w:r>
        <w:rPr>
          <w:b/>
          <w:bCs/>
          <w:i/>
          <w:iCs/>
          <w:sz w:val="23"/>
          <w:szCs w:val="23"/>
        </w:rPr>
        <w:t xml:space="preserve">Обучающийся научится: </w:t>
      </w:r>
    </w:p>
    <w:p w:rsidR="005F0FAE" w:rsidRDefault="005F0FAE" w:rsidP="005F0FAE">
      <w:pPr>
        <w:pStyle w:val="Default"/>
        <w:rPr>
          <w:sz w:val="23"/>
          <w:szCs w:val="23"/>
        </w:rPr>
      </w:pPr>
      <w:r>
        <w:rPr>
          <w:sz w:val="23"/>
          <w:szCs w:val="23"/>
        </w:rPr>
        <w:t xml:space="preserve"> выделять предложение из связного текста, правильно оформлять его на письме; </w:t>
      </w:r>
    </w:p>
    <w:p w:rsidR="005F0FAE" w:rsidRDefault="005F0FAE" w:rsidP="005F0FAE">
      <w:pPr>
        <w:pStyle w:val="Default"/>
        <w:rPr>
          <w:sz w:val="23"/>
          <w:szCs w:val="23"/>
        </w:rPr>
      </w:pPr>
      <w:r>
        <w:rPr>
          <w:sz w:val="23"/>
          <w:szCs w:val="23"/>
        </w:rPr>
        <w:t xml:space="preserve"> определять тип предложения по цели высказывания и по интонации. </w:t>
      </w:r>
    </w:p>
    <w:p w:rsidR="005F0FAE" w:rsidRDefault="005F0FAE" w:rsidP="005F0FAE">
      <w:pPr>
        <w:pStyle w:val="Default"/>
        <w:rPr>
          <w:sz w:val="23"/>
          <w:szCs w:val="23"/>
        </w:rPr>
      </w:pPr>
    </w:p>
    <w:p w:rsidR="005F0FAE" w:rsidRDefault="005F0FAE" w:rsidP="005F0FAE">
      <w:pPr>
        <w:pStyle w:val="Default"/>
        <w:rPr>
          <w:b/>
          <w:bCs/>
          <w:i/>
          <w:iCs/>
          <w:sz w:val="23"/>
          <w:szCs w:val="23"/>
        </w:rPr>
      </w:pPr>
      <w:proofErr w:type="gramStart"/>
      <w:r>
        <w:rPr>
          <w:b/>
          <w:bCs/>
          <w:i/>
          <w:iCs/>
          <w:sz w:val="23"/>
          <w:szCs w:val="23"/>
        </w:rPr>
        <w:t>Обучающийся</w:t>
      </w:r>
      <w:proofErr w:type="gramEnd"/>
      <w:r>
        <w:rPr>
          <w:b/>
          <w:bCs/>
          <w:i/>
          <w:iCs/>
          <w:sz w:val="23"/>
          <w:szCs w:val="23"/>
        </w:rPr>
        <w:t xml:space="preserve"> получит возможность научиться: </w:t>
      </w:r>
    </w:p>
    <w:p w:rsidR="005F0FAE" w:rsidRDefault="005F0FAE" w:rsidP="005F0FAE">
      <w:pPr>
        <w:pStyle w:val="Default"/>
        <w:rPr>
          <w:sz w:val="23"/>
          <w:szCs w:val="23"/>
        </w:rPr>
      </w:pPr>
      <w:r>
        <w:rPr>
          <w:sz w:val="23"/>
          <w:szCs w:val="23"/>
        </w:rPr>
        <w:t xml:space="preserve"> определять отношения </w:t>
      </w:r>
      <w:proofErr w:type="gramStart"/>
      <w:r>
        <w:rPr>
          <w:sz w:val="23"/>
          <w:szCs w:val="23"/>
        </w:rPr>
        <w:t>между словами в предложении на основе вопроса от слова к слову</w:t>
      </w:r>
      <w:proofErr w:type="gramEnd"/>
      <w:r>
        <w:rPr>
          <w:sz w:val="23"/>
          <w:szCs w:val="23"/>
        </w:rPr>
        <w:t xml:space="preserve">; </w:t>
      </w:r>
    </w:p>
    <w:p w:rsidR="005F0FAE" w:rsidRDefault="005F0FAE" w:rsidP="005F0FAE">
      <w:pPr>
        <w:pStyle w:val="Default"/>
        <w:rPr>
          <w:sz w:val="23"/>
          <w:szCs w:val="23"/>
        </w:rPr>
      </w:pPr>
      <w:r>
        <w:rPr>
          <w:sz w:val="23"/>
          <w:szCs w:val="23"/>
        </w:rPr>
        <w:t xml:space="preserve"> составлять предложения разных типов. </w:t>
      </w:r>
    </w:p>
    <w:p w:rsidR="005F0FAE" w:rsidRDefault="005F0FAE" w:rsidP="005F0FAE">
      <w:pPr>
        <w:pStyle w:val="Default"/>
        <w:rPr>
          <w:sz w:val="23"/>
          <w:szCs w:val="23"/>
        </w:rPr>
      </w:pPr>
    </w:p>
    <w:p w:rsidR="005F0FAE" w:rsidRDefault="005F0FAE" w:rsidP="005F0FAE">
      <w:pPr>
        <w:pStyle w:val="Default"/>
        <w:rPr>
          <w:sz w:val="23"/>
          <w:szCs w:val="23"/>
        </w:rPr>
      </w:pPr>
      <w:r>
        <w:rPr>
          <w:b/>
          <w:bCs/>
          <w:sz w:val="23"/>
          <w:szCs w:val="23"/>
        </w:rPr>
        <w:t xml:space="preserve">Текст </w:t>
      </w:r>
    </w:p>
    <w:p w:rsidR="005F0FAE" w:rsidRDefault="005F0FAE" w:rsidP="005F0FAE">
      <w:pPr>
        <w:pStyle w:val="Default"/>
        <w:rPr>
          <w:sz w:val="23"/>
          <w:szCs w:val="23"/>
        </w:rPr>
      </w:pPr>
      <w:r>
        <w:rPr>
          <w:b/>
          <w:bCs/>
          <w:i/>
          <w:iCs/>
          <w:sz w:val="23"/>
          <w:szCs w:val="23"/>
        </w:rPr>
        <w:t xml:space="preserve">Обучающийся научится: </w:t>
      </w:r>
    </w:p>
    <w:p w:rsidR="005F0FAE" w:rsidRDefault="005F0FAE" w:rsidP="005F0FAE">
      <w:pPr>
        <w:pStyle w:val="Default"/>
        <w:rPr>
          <w:sz w:val="23"/>
          <w:szCs w:val="23"/>
        </w:rPr>
      </w:pPr>
      <w:r>
        <w:rPr>
          <w:sz w:val="23"/>
          <w:szCs w:val="23"/>
        </w:rPr>
        <w:t xml:space="preserve"> озаглавливать текст; </w:t>
      </w:r>
    </w:p>
    <w:p w:rsidR="005F0FAE" w:rsidRDefault="005F0FAE" w:rsidP="005F0FAE">
      <w:pPr>
        <w:pStyle w:val="Default"/>
        <w:rPr>
          <w:sz w:val="23"/>
          <w:szCs w:val="23"/>
        </w:rPr>
      </w:pPr>
      <w:r>
        <w:rPr>
          <w:sz w:val="23"/>
          <w:szCs w:val="23"/>
        </w:rPr>
        <w:t xml:space="preserve"> определять тему и главную мысль текста. </w:t>
      </w:r>
    </w:p>
    <w:p w:rsidR="005F0FAE" w:rsidRDefault="005F0FAE" w:rsidP="005F0FAE">
      <w:pPr>
        <w:pStyle w:val="Default"/>
        <w:rPr>
          <w:sz w:val="23"/>
          <w:szCs w:val="23"/>
        </w:rPr>
      </w:pPr>
    </w:p>
    <w:p w:rsidR="005F0FAE" w:rsidRDefault="005F0FAE" w:rsidP="005F0FA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научиться: </w:t>
      </w:r>
    </w:p>
    <w:p w:rsidR="005F0FAE" w:rsidRDefault="005F0FAE" w:rsidP="005F0FAE">
      <w:pPr>
        <w:pStyle w:val="Default"/>
        <w:rPr>
          <w:sz w:val="23"/>
          <w:szCs w:val="23"/>
        </w:rPr>
      </w:pPr>
      <w:r>
        <w:rPr>
          <w:sz w:val="23"/>
          <w:szCs w:val="23"/>
        </w:rPr>
        <w:t xml:space="preserve"> практически различать текст-описание, текст-повествование, текст-рассуждение; </w:t>
      </w:r>
    </w:p>
    <w:p w:rsidR="005F0FAE" w:rsidRDefault="005F0FAE" w:rsidP="005F0FAE">
      <w:pPr>
        <w:pStyle w:val="Default"/>
        <w:rPr>
          <w:sz w:val="23"/>
          <w:szCs w:val="23"/>
        </w:rPr>
      </w:pPr>
      <w:r>
        <w:rPr>
          <w:sz w:val="23"/>
          <w:szCs w:val="23"/>
        </w:rPr>
        <w:t xml:space="preserve"> составлять план текста на основе памяток, образцов; </w:t>
      </w:r>
    </w:p>
    <w:p w:rsidR="005F0FAE" w:rsidRDefault="005F0FAE" w:rsidP="005F0FAE">
      <w:pPr>
        <w:pStyle w:val="Default"/>
        <w:rPr>
          <w:sz w:val="23"/>
          <w:szCs w:val="23"/>
        </w:rPr>
      </w:pPr>
      <w:r>
        <w:rPr>
          <w:sz w:val="23"/>
          <w:szCs w:val="23"/>
        </w:rPr>
        <w:t xml:space="preserve"> составлять текст заданного типа, в том числе деловые тексты (записка, объявление, поздравительное письмо). </w:t>
      </w:r>
    </w:p>
    <w:p w:rsidR="005F0FAE" w:rsidRDefault="005F0FAE" w:rsidP="005F0FAE">
      <w:pPr>
        <w:pStyle w:val="Default"/>
        <w:rPr>
          <w:sz w:val="23"/>
          <w:szCs w:val="23"/>
        </w:rPr>
      </w:pPr>
    </w:p>
    <w:p w:rsidR="005F0FAE" w:rsidRDefault="005F0FAE" w:rsidP="005F0FAE">
      <w:pPr>
        <w:pStyle w:val="Default"/>
        <w:rPr>
          <w:sz w:val="23"/>
          <w:szCs w:val="23"/>
        </w:rPr>
      </w:pPr>
    </w:p>
    <w:p w:rsidR="005F0FAE" w:rsidRDefault="005F0FAE" w:rsidP="005F0FAE">
      <w:pPr>
        <w:pStyle w:val="Default"/>
        <w:pageBreakBefore/>
        <w:rPr>
          <w:sz w:val="28"/>
          <w:szCs w:val="28"/>
        </w:rPr>
      </w:pPr>
      <w:r>
        <w:rPr>
          <w:b/>
          <w:bCs/>
          <w:sz w:val="28"/>
          <w:szCs w:val="28"/>
        </w:rPr>
        <w:lastRenderedPageBreak/>
        <w:t>АННОТАЦИЯ К РАБОЧЕЙ ПРОГРАММЕ</w:t>
      </w:r>
    </w:p>
    <w:p w:rsidR="005F0FAE" w:rsidRDefault="005F0FAE" w:rsidP="005F0FAE">
      <w:pPr>
        <w:pStyle w:val="Default"/>
        <w:jc w:val="center"/>
        <w:rPr>
          <w:sz w:val="28"/>
          <w:szCs w:val="28"/>
        </w:rPr>
      </w:pPr>
      <w:r>
        <w:rPr>
          <w:b/>
          <w:bCs/>
          <w:sz w:val="28"/>
          <w:szCs w:val="28"/>
        </w:rPr>
        <w:t>ПО МАТЕМАТИКЕ</w:t>
      </w:r>
    </w:p>
    <w:p w:rsidR="005F0FAE" w:rsidRDefault="005F0FAE" w:rsidP="005F0FAE">
      <w:pPr>
        <w:pStyle w:val="Default"/>
        <w:rPr>
          <w:sz w:val="23"/>
          <w:szCs w:val="23"/>
        </w:rPr>
      </w:pPr>
      <w:r>
        <w:rPr>
          <w:sz w:val="23"/>
          <w:szCs w:val="23"/>
        </w:rPr>
        <w:t xml:space="preserve">Рабочая программа по математике для 2 класса обеспечивает реализацию Федерального государственного образовательного стандарта начального общего образования, разработана в рамках УМК «Перспектива», на основе авторской программы </w:t>
      </w:r>
      <w:proofErr w:type="spellStart"/>
      <w:r>
        <w:rPr>
          <w:sz w:val="23"/>
          <w:szCs w:val="23"/>
        </w:rPr>
        <w:t>Г.В.Дорофеева</w:t>
      </w:r>
      <w:proofErr w:type="spellEnd"/>
      <w:r>
        <w:rPr>
          <w:sz w:val="23"/>
          <w:szCs w:val="23"/>
        </w:rPr>
        <w:t xml:space="preserve">, </w:t>
      </w:r>
      <w:proofErr w:type="spellStart"/>
      <w:r>
        <w:rPr>
          <w:sz w:val="23"/>
          <w:szCs w:val="23"/>
        </w:rPr>
        <w:t>Т.Н.Мираковой</w:t>
      </w:r>
      <w:proofErr w:type="spellEnd"/>
      <w:r>
        <w:rPr>
          <w:sz w:val="23"/>
          <w:szCs w:val="23"/>
        </w:rPr>
        <w:t xml:space="preserve">. </w:t>
      </w:r>
    </w:p>
    <w:p w:rsidR="005F0FAE" w:rsidRDefault="005F0FAE" w:rsidP="005F0FAE">
      <w:pPr>
        <w:pStyle w:val="Default"/>
        <w:rPr>
          <w:sz w:val="23"/>
          <w:szCs w:val="23"/>
        </w:rPr>
      </w:pPr>
      <w:r>
        <w:rPr>
          <w:sz w:val="23"/>
          <w:szCs w:val="23"/>
        </w:rPr>
        <w:t xml:space="preserve">Изучение математики начального общего образования базового уровня направлено на достижение следующих </w:t>
      </w:r>
      <w:r>
        <w:rPr>
          <w:b/>
          <w:bCs/>
          <w:sz w:val="23"/>
          <w:szCs w:val="23"/>
        </w:rPr>
        <w:t>целей</w:t>
      </w:r>
      <w:r>
        <w:rPr>
          <w:sz w:val="23"/>
          <w:szCs w:val="23"/>
        </w:rPr>
        <w:t xml:space="preserve">: </w:t>
      </w:r>
    </w:p>
    <w:p w:rsidR="005F0FAE" w:rsidRDefault="005F0FAE" w:rsidP="005F0FAE">
      <w:pPr>
        <w:pStyle w:val="Default"/>
        <w:rPr>
          <w:sz w:val="23"/>
          <w:szCs w:val="23"/>
        </w:rPr>
      </w:pPr>
      <w:r>
        <w:rPr>
          <w:rFonts w:ascii="Courier New" w:hAnsi="Courier New" w:cs="Courier New"/>
          <w:sz w:val="23"/>
          <w:szCs w:val="23"/>
        </w:rPr>
        <w:t>-</w:t>
      </w:r>
      <w:r>
        <w:rPr>
          <w:sz w:val="23"/>
          <w:szCs w:val="23"/>
        </w:rPr>
        <w:t xml:space="preserve">развитие образного и логического мышления, воображения; формирование предметных умений и навыков, необходимых для успешного решения учебных и практических задач, продолжения образования; </w:t>
      </w:r>
    </w:p>
    <w:p w:rsidR="005F0FAE" w:rsidRDefault="005F0FAE" w:rsidP="005F0FAE">
      <w:pPr>
        <w:pStyle w:val="Default"/>
        <w:rPr>
          <w:sz w:val="23"/>
          <w:szCs w:val="23"/>
        </w:rPr>
      </w:pPr>
      <w:r>
        <w:rPr>
          <w:rFonts w:ascii="Courier New" w:hAnsi="Courier New" w:cs="Courier New"/>
          <w:sz w:val="23"/>
          <w:szCs w:val="23"/>
        </w:rPr>
        <w:t>-</w:t>
      </w:r>
      <w:r>
        <w:rPr>
          <w:sz w:val="23"/>
          <w:szCs w:val="23"/>
        </w:rPr>
        <w:t xml:space="preserve">освоение основ математических знаний, формирование первоначальных представлений о математике; </w:t>
      </w:r>
    </w:p>
    <w:p w:rsidR="005F0FAE" w:rsidRDefault="005F0FAE" w:rsidP="005F0FAE">
      <w:pPr>
        <w:pStyle w:val="Default"/>
        <w:rPr>
          <w:sz w:val="23"/>
          <w:szCs w:val="23"/>
        </w:rPr>
      </w:pPr>
      <w:r>
        <w:rPr>
          <w:rFonts w:ascii="Courier New" w:hAnsi="Courier New" w:cs="Courier New"/>
          <w:sz w:val="23"/>
          <w:szCs w:val="23"/>
        </w:rPr>
        <w:t>-</w:t>
      </w:r>
      <w:r>
        <w:rPr>
          <w:sz w:val="23"/>
          <w:szCs w:val="23"/>
        </w:rPr>
        <w:t xml:space="preserve">воспитание интереса к математике, стремления использовать математические знания в повседневной жизни. </w:t>
      </w:r>
    </w:p>
    <w:p w:rsidR="005F0FAE" w:rsidRDefault="005F0FAE" w:rsidP="005F0FAE">
      <w:pPr>
        <w:pStyle w:val="Default"/>
        <w:rPr>
          <w:sz w:val="23"/>
          <w:szCs w:val="23"/>
        </w:rPr>
      </w:pPr>
      <w:r>
        <w:rPr>
          <w:sz w:val="23"/>
          <w:szCs w:val="23"/>
        </w:rPr>
        <w:t xml:space="preserve">Основные </w:t>
      </w:r>
      <w:r>
        <w:rPr>
          <w:b/>
          <w:bCs/>
          <w:sz w:val="23"/>
          <w:szCs w:val="23"/>
        </w:rPr>
        <w:t xml:space="preserve">задачи </w:t>
      </w:r>
      <w:r>
        <w:rPr>
          <w:sz w:val="23"/>
          <w:szCs w:val="23"/>
        </w:rPr>
        <w:t xml:space="preserve">данного курса: </w:t>
      </w:r>
    </w:p>
    <w:p w:rsidR="005F0FAE" w:rsidRDefault="005F0FAE" w:rsidP="005F0FAE">
      <w:pPr>
        <w:pStyle w:val="Default"/>
        <w:rPr>
          <w:sz w:val="23"/>
          <w:szCs w:val="23"/>
        </w:rPr>
      </w:pPr>
      <w:r>
        <w:rPr>
          <w:rFonts w:ascii="Courier New" w:hAnsi="Courier New" w:cs="Courier New"/>
          <w:sz w:val="23"/>
          <w:szCs w:val="23"/>
        </w:rPr>
        <w:t xml:space="preserve">- </w:t>
      </w:r>
      <w:r>
        <w:rPr>
          <w:sz w:val="23"/>
          <w:szCs w:val="23"/>
        </w:rPr>
        <w:t xml:space="preserve">обеспечение естественного введения детей в новую для них предметную область «Математика» через усвоение элементарных норм математической речи и навыков учебной деятельности в соответствии с возрастными особенностями (счёт, вычисления, решение задач, измерения, моделирование, проведение несложных индуктивных и дедуктивных рассуждений, распознавание и изображение фигур и т.д.); </w:t>
      </w:r>
    </w:p>
    <w:p w:rsidR="005F0FAE" w:rsidRDefault="005F0FAE" w:rsidP="005F0FAE">
      <w:pPr>
        <w:pStyle w:val="Default"/>
        <w:rPr>
          <w:sz w:val="23"/>
          <w:szCs w:val="23"/>
        </w:rPr>
      </w:pPr>
      <w:r>
        <w:rPr>
          <w:rFonts w:ascii="Courier New" w:hAnsi="Courier New" w:cs="Courier New"/>
          <w:sz w:val="23"/>
          <w:szCs w:val="23"/>
        </w:rPr>
        <w:t>-</w:t>
      </w:r>
      <w:r>
        <w:rPr>
          <w:sz w:val="23"/>
          <w:szCs w:val="23"/>
        </w:rPr>
        <w:t xml:space="preserve">формирование мотивации и развитие интеллектуальных способностей учащихся для продолжения математического образования в основной школе и использования математических знаний на практике; </w:t>
      </w:r>
    </w:p>
    <w:p w:rsidR="005F0FAE" w:rsidRDefault="005F0FAE" w:rsidP="005F0FAE">
      <w:pPr>
        <w:pStyle w:val="Default"/>
        <w:rPr>
          <w:sz w:val="23"/>
          <w:szCs w:val="23"/>
        </w:rPr>
      </w:pPr>
      <w:r>
        <w:rPr>
          <w:rFonts w:ascii="Courier New" w:hAnsi="Courier New" w:cs="Courier New"/>
          <w:sz w:val="23"/>
          <w:szCs w:val="23"/>
        </w:rPr>
        <w:t>-</w:t>
      </w:r>
      <w:r>
        <w:rPr>
          <w:sz w:val="23"/>
          <w:szCs w:val="23"/>
        </w:rPr>
        <w:t xml:space="preserve">развитие математической грамотности учащихся, в том числе умение работать с информацией в различных знаково-символических формах одновременно с формированием коммуникативных УУД; </w:t>
      </w:r>
    </w:p>
    <w:p w:rsidR="005F0FAE" w:rsidRDefault="005F0FAE" w:rsidP="005F0FAE">
      <w:pPr>
        <w:pStyle w:val="Default"/>
        <w:rPr>
          <w:sz w:val="23"/>
          <w:szCs w:val="23"/>
        </w:rPr>
      </w:pPr>
      <w:r>
        <w:rPr>
          <w:rFonts w:ascii="Courier New" w:hAnsi="Courier New" w:cs="Courier New"/>
          <w:sz w:val="23"/>
          <w:szCs w:val="23"/>
        </w:rPr>
        <w:t>-</w:t>
      </w:r>
      <w:r>
        <w:rPr>
          <w:sz w:val="23"/>
          <w:szCs w:val="23"/>
        </w:rPr>
        <w:t xml:space="preserve">формирование у детей потребности и возможностей самосовершенствования. </w:t>
      </w:r>
    </w:p>
    <w:p w:rsidR="005F0FAE" w:rsidRDefault="005F0FAE" w:rsidP="005F0FAE">
      <w:pPr>
        <w:pStyle w:val="Default"/>
        <w:rPr>
          <w:sz w:val="23"/>
          <w:szCs w:val="23"/>
        </w:rPr>
      </w:pPr>
      <w:r>
        <w:rPr>
          <w:b/>
          <w:bCs/>
          <w:sz w:val="23"/>
          <w:szCs w:val="23"/>
        </w:rPr>
        <w:t xml:space="preserve">Содержание программы </w:t>
      </w:r>
      <w:r>
        <w:rPr>
          <w:sz w:val="23"/>
          <w:szCs w:val="23"/>
        </w:rPr>
        <w:t xml:space="preserve">представлено следующими разделами: </w:t>
      </w:r>
    </w:p>
    <w:p w:rsidR="005F0FAE" w:rsidRDefault="005F0FAE" w:rsidP="005F0FAE">
      <w:pPr>
        <w:pStyle w:val="Default"/>
        <w:rPr>
          <w:sz w:val="23"/>
          <w:szCs w:val="23"/>
        </w:rPr>
      </w:pPr>
      <w:r>
        <w:rPr>
          <w:sz w:val="23"/>
          <w:szCs w:val="23"/>
        </w:rPr>
        <w:t xml:space="preserve">пояснительная записка к рабочей программе, общая характеристика курса, место курса в учебном плане, планируемые результаты обучения, содержание учебного курса, тематическое планирование, материально техническое обеспечение, контрольно – измерительные материалы, используемая литература. </w:t>
      </w:r>
    </w:p>
    <w:p w:rsidR="005F0FAE" w:rsidRDefault="005F0FAE" w:rsidP="005F0FAE">
      <w:pPr>
        <w:pStyle w:val="Default"/>
        <w:rPr>
          <w:sz w:val="23"/>
          <w:szCs w:val="23"/>
        </w:rPr>
      </w:pPr>
      <w:r>
        <w:rPr>
          <w:sz w:val="23"/>
          <w:szCs w:val="23"/>
        </w:rPr>
        <w:t xml:space="preserve">Согласно учебному плану ОУ на изучение математики во 2 классе отводится 4 ч в неделю. Программа рассчитана на 136 ч. </w:t>
      </w:r>
    </w:p>
    <w:p w:rsidR="005F0FAE" w:rsidRDefault="005F0FAE" w:rsidP="005F0FAE">
      <w:pPr>
        <w:pStyle w:val="Default"/>
        <w:rPr>
          <w:sz w:val="23"/>
          <w:szCs w:val="23"/>
        </w:rPr>
      </w:pPr>
      <w:r>
        <w:rPr>
          <w:b/>
          <w:bCs/>
          <w:sz w:val="23"/>
          <w:szCs w:val="23"/>
        </w:rPr>
        <w:t xml:space="preserve">Структура </w:t>
      </w:r>
      <w:r>
        <w:rPr>
          <w:sz w:val="23"/>
          <w:szCs w:val="23"/>
        </w:rPr>
        <w:t xml:space="preserve">(основные разделы): </w:t>
      </w:r>
    </w:p>
    <w:p w:rsidR="005F0FAE" w:rsidRDefault="005F0FAE" w:rsidP="005F0FAE">
      <w:pPr>
        <w:pStyle w:val="Default"/>
        <w:rPr>
          <w:sz w:val="23"/>
          <w:szCs w:val="23"/>
        </w:rPr>
      </w:pPr>
      <w:r>
        <w:rPr>
          <w:sz w:val="23"/>
          <w:szCs w:val="23"/>
        </w:rPr>
        <w:t xml:space="preserve">«Сложение и вычитание» (повторение), «Числовой луч», «Умножение и деление», « Числа от 1 до 100». </w:t>
      </w:r>
    </w:p>
    <w:p w:rsidR="005F0FAE" w:rsidRDefault="005F0FAE" w:rsidP="005F0FAE">
      <w:pPr>
        <w:pStyle w:val="Default"/>
        <w:rPr>
          <w:sz w:val="23"/>
          <w:szCs w:val="23"/>
        </w:rPr>
      </w:pPr>
      <w:r>
        <w:rPr>
          <w:sz w:val="23"/>
          <w:szCs w:val="23"/>
        </w:rPr>
        <w:t xml:space="preserve">Программа обеспечена следующим </w:t>
      </w:r>
      <w:r>
        <w:rPr>
          <w:b/>
          <w:bCs/>
          <w:sz w:val="23"/>
          <w:szCs w:val="23"/>
        </w:rPr>
        <w:t>учебно-методическим комплектом</w:t>
      </w:r>
      <w:r>
        <w:rPr>
          <w:sz w:val="23"/>
          <w:szCs w:val="23"/>
        </w:rPr>
        <w:t xml:space="preserve">: </w:t>
      </w:r>
    </w:p>
    <w:p w:rsidR="005F0FAE" w:rsidRDefault="005F0FAE" w:rsidP="005F0FAE">
      <w:pPr>
        <w:pStyle w:val="Default"/>
        <w:spacing w:after="19"/>
        <w:rPr>
          <w:sz w:val="23"/>
          <w:szCs w:val="23"/>
        </w:rPr>
      </w:pPr>
      <w:r>
        <w:rPr>
          <w:sz w:val="23"/>
          <w:szCs w:val="23"/>
        </w:rPr>
        <w:t xml:space="preserve">• Дорофеев Г.В., </w:t>
      </w:r>
      <w:proofErr w:type="spellStart"/>
      <w:r>
        <w:rPr>
          <w:sz w:val="23"/>
          <w:szCs w:val="23"/>
        </w:rPr>
        <w:t>Миракова</w:t>
      </w:r>
      <w:proofErr w:type="spellEnd"/>
      <w:r>
        <w:rPr>
          <w:sz w:val="23"/>
          <w:szCs w:val="23"/>
        </w:rPr>
        <w:t xml:space="preserve"> Т.Н. учебник «Математика» часть 1. М., «Просвещение», 2011 год. </w:t>
      </w:r>
    </w:p>
    <w:p w:rsidR="005F0FAE" w:rsidRDefault="005F0FAE" w:rsidP="005F0FAE">
      <w:pPr>
        <w:pStyle w:val="Default"/>
        <w:spacing w:after="19"/>
        <w:rPr>
          <w:sz w:val="23"/>
          <w:szCs w:val="23"/>
        </w:rPr>
      </w:pPr>
      <w:r>
        <w:rPr>
          <w:sz w:val="23"/>
          <w:szCs w:val="23"/>
        </w:rPr>
        <w:t xml:space="preserve">• Дорофеев Г.В., </w:t>
      </w:r>
      <w:proofErr w:type="spellStart"/>
      <w:r>
        <w:rPr>
          <w:sz w:val="23"/>
          <w:szCs w:val="23"/>
        </w:rPr>
        <w:t>Миракова</w:t>
      </w:r>
      <w:proofErr w:type="spellEnd"/>
      <w:r>
        <w:rPr>
          <w:sz w:val="23"/>
          <w:szCs w:val="23"/>
        </w:rPr>
        <w:t xml:space="preserve"> Т.Н. учебник «Математика» часть 2. М., «Просвещение», 2011 год. </w:t>
      </w:r>
    </w:p>
    <w:p w:rsidR="005F0FAE" w:rsidRDefault="005F0FAE" w:rsidP="005F0FAE">
      <w:pPr>
        <w:pStyle w:val="Default"/>
        <w:spacing w:after="19"/>
        <w:rPr>
          <w:sz w:val="23"/>
          <w:szCs w:val="23"/>
        </w:rPr>
      </w:pPr>
      <w:r>
        <w:rPr>
          <w:sz w:val="23"/>
          <w:szCs w:val="23"/>
        </w:rPr>
        <w:t xml:space="preserve">• Дорофеев Г.В., </w:t>
      </w:r>
      <w:proofErr w:type="spellStart"/>
      <w:r>
        <w:rPr>
          <w:sz w:val="23"/>
          <w:szCs w:val="23"/>
        </w:rPr>
        <w:t>Миракова</w:t>
      </w:r>
      <w:proofErr w:type="spellEnd"/>
      <w:r>
        <w:rPr>
          <w:sz w:val="23"/>
          <w:szCs w:val="23"/>
        </w:rPr>
        <w:t xml:space="preserve"> Т.Н. «Рабочая тетрадь» часть 1. М., «Просвещение» 2014 г. </w:t>
      </w:r>
    </w:p>
    <w:p w:rsidR="005F0FAE" w:rsidRDefault="005F0FAE" w:rsidP="005F0FAE">
      <w:pPr>
        <w:pStyle w:val="Default"/>
        <w:rPr>
          <w:sz w:val="23"/>
          <w:szCs w:val="23"/>
        </w:rPr>
      </w:pPr>
      <w:r>
        <w:rPr>
          <w:sz w:val="23"/>
          <w:szCs w:val="23"/>
        </w:rPr>
        <w:t xml:space="preserve">• Дорофеев Г.В., </w:t>
      </w:r>
      <w:proofErr w:type="spellStart"/>
      <w:r>
        <w:rPr>
          <w:sz w:val="23"/>
          <w:szCs w:val="23"/>
        </w:rPr>
        <w:t>Миракова</w:t>
      </w:r>
      <w:proofErr w:type="spellEnd"/>
      <w:r>
        <w:rPr>
          <w:sz w:val="23"/>
          <w:szCs w:val="23"/>
        </w:rPr>
        <w:t xml:space="preserve"> Т.Н. «Рабочая тетрадь» часть 2. М., «Просвещение» 2014 г. </w:t>
      </w:r>
    </w:p>
    <w:p w:rsidR="005F0FAE" w:rsidRDefault="005F0FAE" w:rsidP="005F0FAE">
      <w:pPr>
        <w:pStyle w:val="Default"/>
        <w:rPr>
          <w:sz w:val="23"/>
          <w:szCs w:val="23"/>
        </w:rPr>
      </w:pPr>
    </w:p>
    <w:p w:rsidR="005F0FAE" w:rsidRDefault="005F0FAE" w:rsidP="005F0FAE">
      <w:pPr>
        <w:pStyle w:val="Default"/>
        <w:rPr>
          <w:sz w:val="23"/>
          <w:szCs w:val="23"/>
        </w:rPr>
      </w:pPr>
      <w:r>
        <w:rPr>
          <w:sz w:val="23"/>
          <w:szCs w:val="23"/>
        </w:rPr>
        <w:t xml:space="preserve">Для отслеживания результатов предусматриваются в следующие формы </w:t>
      </w:r>
      <w:r>
        <w:rPr>
          <w:b/>
          <w:bCs/>
          <w:sz w:val="23"/>
          <w:szCs w:val="23"/>
        </w:rPr>
        <w:t>контроля</w:t>
      </w:r>
      <w:r>
        <w:rPr>
          <w:sz w:val="23"/>
          <w:szCs w:val="23"/>
        </w:rPr>
        <w:t xml:space="preserve">: тематические контрольные и проверочные работы, тесты, самостоятельные работы. </w:t>
      </w:r>
    </w:p>
    <w:p w:rsidR="005F0FAE" w:rsidRDefault="005F0FAE" w:rsidP="005F0FAE">
      <w:pPr>
        <w:pStyle w:val="Default"/>
        <w:rPr>
          <w:sz w:val="23"/>
          <w:szCs w:val="23"/>
        </w:rPr>
      </w:pPr>
      <w:r>
        <w:rPr>
          <w:b/>
          <w:bCs/>
          <w:sz w:val="23"/>
          <w:szCs w:val="23"/>
        </w:rPr>
        <w:t xml:space="preserve">ПЛАНИРУЕМЫЕ РЕЗУЛЬТАТЫ ИЗУЧЕНИЯ КУРСА </w:t>
      </w:r>
    </w:p>
    <w:p w:rsidR="005F0FAE" w:rsidRDefault="005F0FAE" w:rsidP="005F0FAE">
      <w:pPr>
        <w:pStyle w:val="Default"/>
        <w:rPr>
          <w:sz w:val="23"/>
          <w:szCs w:val="23"/>
        </w:rPr>
      </w:pPr>
      <w:r>
        <w:rPr>
          <w:b/>
          <w:bCs/>
          <w:sz w:val="23"/>
          <w:szCs w:val="23"/>
        </w:rPr>
        <w:t xml:space="preserve">ЛИЧНОСТНЫЕ РЕЗУЛЬТАТЫ </w:t>
      </w:r>
    </w:p>
    <w:p w:rsidR="005F0FAE" w:rsidRDefault="005F0FAE" w:rsidP="005F0FAE">
      <w:pPr>
        <w:pStyle w:val="Default"/>
        <w:rPr>
          <w:sz w:val="23"/>
          <w:szCs w:val="23"/>
        </w:rPr>
      </w:pPr>
      <w:r>
        <w:rPr>
          <w:b/>
          <w:bCs/>
          <w:i/>
          <w:iCs/>
          <w:sz w:val="23"/>
          <w:szCs w:val="23"/>
        </w:rPr>
        <w:t xml:space="preserve">У учащегося будут сформированы: </w:t>
      </w:r>
    </w:p>
    <w:p w:rsidR="005F0FAE" w:rsidRDefault="005F0FAE" w:rsidP="005F0FAE">
      <w:pPr>
        <w:pStyle w:val="Default"/>
        <w:rPr>
          <w:sz w:val="23"/>
          <w:szCs w:val="23"/>
        </w:rPr>
      </w:pPr>
      <w:r>
        <w:rPr>
          <w:sz w:val="23"/>
          <w:szCs w:val="23"/>
        </w:rPr>
        <w:t xml:space="preserve">— элементарные навыки самооценки и самоконтроля результатов своей учебной деятельности; </w:t>
      </w:r>
    </w:p>
    <w:p w:rsidR="005F0FAE" w:rsidRDefault="005F0FAE" w:rsidP="005F0FAE">
      <w:pPr>
        <w:pStyle w:val="Default"/>
        <w:rPr>
          <w:sz w:val="23"/>
          <w:szCs w:val="23"/>
        </w:rPr>
      </w:pPr>
      <w:r>
        <w:rPr>
          <w:sz w:val="23"/>
          <w:szCs w:val="23"/>
        </w:rPr>
        <w:t xml:space="preserve">— основы мотивации учебной деятельности и личностного смысла учения, понимание необходимости расширения знаний; </w:t>
      </w:r>
    </w:p>
    <w:p w:rsidR="005F0FAE" w:rsidRDefault="005F0FAE" w:rsidP="005F0FAE">
      <w:pPr>
        <w:pStyle w:val="Default"/>
        <w:rPr>
          <w:sz w:val="23"/>
          <w:szCs w:val="23"/>
        </w:rPr>
      </w:pPr>
      <w:r>
        <w:rPr>
          <w:sz w:val="23"/>
          <w:szCs w:val="23"/>
        </w:rPr>
        <w:t xml:space="preserve">— интерес к освоению новых знаний и способов действий; положительное отношение к предмету математики; </w:t>
      </w:r>
    </w:p>
    <w:p w:rsidR="005F0FAE" w:rsidRDefault="005F0FAE" w:rsidP="005F0FAE">
      <w:pPr>
        <w:pStyle w:val="Default"/>
        <w:rPr>
          <w:sz w:val="23"/>
          <w:szCs w:val="23"/>
        </w:rPr>
      </w:pPr>
      <w:r>
        <w:rPr>
          <w:sz w:val="23"/>
          <w:szCs w:val="23"/>
        </w:rPr>
        <w:t xml:space="preserve">— стремление к активному участию в беседах и дискуссиях, различных видах деятельности; </w:t>
      </w:r>
    </w:p>
    <w:p w:rsidR="005F0FAE" w:rsidRDefault="005F0FAE" w:rsidP="005F0FAE">
      <w:pPr>
        <w:pStyle w:val="Default"/>
        <w:rPr>
          <w:sz w:val="23"/>
          <w:szCs w:val="23"/>
        </w:rPr>
      </w:pPr>
      <w:r>
        <w:rPr>
          <w:sz w:val="23"/>
          <w:szCs w:val="23"/>
        </w:rPr>
        <w:t xml:space="preserve">—элементарные умения общения (знание правил общения и их применение); </w:t>
      </w:r>
    </w:p>
    <w:p w:rsidR="005F0FAE" w:rsidRDefault="005F0FAE" w:rsidP="005F0FAE">
      <w:pPr>
        <w:pStyle w:val="Default"/>
        <w:rPr>
          <w:sz w:val="23"/>
          <w:szCs w:val="23"/>
        </w:rPr>
      </w:pPr>
      <w:r>
        <w:rPr>
          <w:sz w:val="23"/>
          <w:szCs w:val="23"/>
        </w:rPr>
        <w:t xml:space="preserve">— понимание необходимости осознанного выполнения правил и норм школьной жизни; </w:t>
      </w:r>
    </w:p>
    <w:p w:rsidR="005F0FAE" w:rsidRDefault="005F0FAE" w:rsidP="005F0FAE">
      <w:pPr>
        <w:pStyle w:val="Default"/>
        <w:rPr>
          <w:sz w:val="23"/>
          <w:szCs w:val="23"/>
        </w:rPr>
      </w:pPr>
      <w:r>
        <w:rPr>
          <w:sz w:val="23"/>
          <w:szCs w:val="23"/>
        </w:rPr>
        <w:t xml:space="preserve">—правила безопасной работы с чертёжными и измерительными инструментами; </w:t>
      </w:r>
    </w:p>
    <w:p w:rsidR="005F0FAE" w:rsidRDefault="005F0FAE" w:rsidP="005F0FAE">
      <w:pPr>
        <w:pStyle w:val="Default"/>
        <w:pageBreakBefore/>
        <w:rPr>
          <w:sz w:val="23"/>
          <w:szCs w:val="23"/>
        </w:rPr>
      </w:pPr>
      <w:r>
        <w:rPr>
          <w:sz w:val="23"/>
          <w:szCs w:val="23"/>
        </w:rPr>
        <w:lastRenderedPageBreak/>
        <w:t xml:space="preserve">— понимание необходимости бережного отношения к демонстрационным приборам, учебным моделям и пр. </w:t>
      </w:r>
    </w:p>
    <w:p w:rsidR="005F0FAE" w:rsidRDefault="005F0FAE" w:rsidP="005F0FAE">
      <w:pPr>
        <w:pStyle w:val="Default"/>
        <w:rPr>
          <w:sz w:val="23"/>
          <w:szCs w:val="23"/>
        </w:rPr>
      </w:pPr>
      <w:r>
        <w:rPr>
          <w:b/>
          <w:bCs/>
          <w:i/>
          <w:iCs/>
          <w:sz w:val="23"/>
          <w:szCs w:val="23"/>
        </w:rPr>
        <w:t xml:space="preserve">Учащийся получит возможность для формирования: </w:t>
      </w:r>
    </w:p>
    <w:p w:rsidR="005F0FAE" w:rsidRDefault="005F0FAE" w:rsidP="005F0FAE">
      <w:pPr>
        <w:pStyle w:val="Default"/>
        <w:rPr>
          <w:sz w:val="23"/>
          <w:szCs w:val="23"/>
        </w:rPr>
      </w:pPr>
      <w:r>
        <w:rPr>
          <w:sz w:val="23"/>
          <w:szCs w:val="23"/>
        </w:rPr>
        <w:t xml:space="preserve">— потребности в проведении самоконтроля и в оценке результатов учебной деятельности; </w:t>
      </w:r>
    </w:p>
    <w:p w:rsidR="005F0FAE" w:rsidRDefault="005F0FAE" w:rsidP="005F0FAE">
      <w:pPr>
        <w:pStyle w:val="Default"/>
        <w:rPr>
          <w:sz w:val="23"/>
          <w:szCs w:val="23"/>
        </w:rPr>
      </w:pPr>
      <w:r>
        <w:rPr>
          <w:sz w:val="23"/>
          <w:szCs w:val="23"/>
        </w:rPr>
        <w:t xml:space="preserve">— интереса к творческим, исследовательским заданиям на уроках математики; </w:t>
      </w:r>
    </w:p>
    <w:p w:rsidR="005F0FAE" w:rsidRDefault="005F0FAE" w:rsidP="005F0FAE">
      <w:pPr>
        <w:pStyle w:val="Default"/>
        <w:rPr>
          <w:sz w:val="23"/>
          <w:szCs w:val="23"/>
        </w:rPr>
      </w:pPr>
      <w:r>
        <w:rPr>
          <w:sz w:val="23"/>
          <w:szCs w:val="23"/>
        </w:rPr>
        <w:t xml:space="preserve">— умения вести конструктивный диалог с учителем, товарищами по классу в ходе решения задачи, выполнения групповой работы; </w:t>
      </w:r>
    </w:p>
    <w:p w:rsidR="005F0FAE" w:rsidRDefault="005F0FAE" w:rsidP="005F0FAE">
      <w:pPr>
        <w:pStyle w:val="Default"/>
        <w:rPr>
          <w:sz w:val="23"/>
          <w:szCs w:val="23"/>
        </w:rPr>
      </w:pPr>
      <w:r>
        <w:rPr>
          <w:sz w:val="23"/>
          <w:szCs w:val="23"/>
        </w:rPr>
        <w:t xml:space="preserve">— уважительного отношение к мнению собеседника; </w:t>
      </w:r>
    </w:p>
    <w:p w:rsidR="005F0FAE" w:rsidRDefault="005F0FAE" w:rsidP="005F0FAE">
      <w:pPr>
        <w:pStyle w:val="Default"/>
        <w:rPr>
          <w:sz w:val="23"/>
          <w:szCs w:val="23"/>
        </w:rPr>
      </w:pPr>
      <w:r>
        <w:rPr>
          <w:sz w:val="23"/>
          <w:szCs w:val="23"/>
        </w:rPr>
        <w:t xml:space="preserve">— восприятия особой эстетики моделей, схем, таблиц, геометрических фигур, диаграмм, математических символов и рассуждений; </w:t>
      </w:r>
    </w:p>
    <w:p w:rsidR="005F0FAE" w:rsidRDefault="005F0FAE" w:rsidP="005F0FAE">
      <w:pPr>
        <w:pStyle w:val="Default"/>
        <w:rPr>
          <w:sz w:val="23"/>
          <w:szCs w:val="23"/>
        </w:rPr>
      </w:pPr>
      <w:r>
        <w:rPr>
          <w:sz w:val="23"/>
          <w:szCs w:val="23"/>
        </w:rPr>
        <w:t xml:space="preserve">— умения отстаивать собственную точку зрения, проводить простейшие доказательные рассуждения; </w:t>
      </w:r>
    </w:p>
    <w:p w:rsidR="005F0FAE" w:rsidRDefault="005F0FAE" w:rsidP="005F0FAE">
      <w:pPr>
        <w:pStyle w:val="Default"/>
        <w:rPr>
          <w:sz w:val="23"/>
          <w:szCs w:val="23"/>
        </w:rPr>
      </w:pPr>
      <w:r>
        <w:rPr>
          <w:sz w:val="23"/>
          <w:szCs w:val="23"/>
        </w:rPr>
        <w:t xml:space="preserve">— понимания причин своего успеха или неуспеха в учёбе. </w:t>
      </w:r>
    </w:p>
    <w:p w:rsidR="005F0FAE" w:rsidRDefault="005F0FAE" w:rsidP="005F0FAE">
      <w:pPr>
        <w:pStyle w:val="Default"/>
        <w:rPr>
          <w:sz w:val="23"/>
          <w:szCs w:val="23"/>
        </w:rPr>
      </w:pPr>
      <w:r>
        <w:rPr>
          <w:b/>
          <w:bCs/>
          <w:sz w:val="23"/>
          <w:szCs w:val="23"/>
        </w:rPr>
        <w:t xml:space="preserve">МЕТАПРЕДМЕТНЫЕ РЕЗУЛЬТАТЫ </w:t>
      </w:r>
    </w:p>
    <w:p w:rsidR="005F0FAE" w:rsidRDefault="005F0FAE" w:rsidP="005F0FAE">
      <w:pPr>
        <w:pStyle w:val="Default"/>
        <w:rPr>
          <w:sz w:val="23"/>
          <w:szCs w:val="23"/>
        </w:rPr>
      </w:pPr>
      <w:r>
        <w:rPr>
          <w:b/>
          <w:bCs/>
          <w:sz w:val="23"/>
          <w:szCs w:val="23"/>
        </w:rPr>
        <w:t xml:space="preserve">Регулятивные </w:t>
      </w:r>
    </w:p>
    <w:p w:rsidR="005F0FAE" w:rsidRDefault="005F0FAE" w:rsidP="005F0FAE">
      <w:pPr>
        <w:pStyle w:val="Default"/>
        <w:rPr>
          <w:sz w:val="23"/>
          <w:szCs w:val="23"/>
        </w:rPr>
      </w:pPr>
      <w:r>
        <w:rPr>
          <w:b/>
          <w:bCs/>
          <w:i/>
          <w:iCs/>
          <w:sz w:val="23"/>
          <w:szCs w:val="23"/>
        </w:rPr>
        <w:t xml:space="preserve">Учащийся научится: </w:t>
      </w:r>
    </w:p>
    <w:p w:rsidR="005F0FAE" w:rsidRDefault="005F0FAE" w:rsidP="005F0FAE">
      <w:pPr>
        <w:pStyle w:val="Default"/>
        <w:rPr>
          <w:sz w:val="23"/>
          <w:szCs w:val="23"/>
        </w:rPr>
      </w:pPr>
      <w:r>
        <w:rPr>
          <w:sz w:val="23"/>
          <w:szCs w:val="23"/>
        </w:rPr>
        <w:t xml:space="preserve">— понимать, принимать и сохранять учебную задачу и решать её в сотрудничестве с учителем в коллективной деятельности; </w:t>
      </w:r>
    </w:p>
    <w:p w:rsidR="005F0FAE" w:rsidRDefault="005F0FAE" w:rsidP="005F0FAE">
      <w:pPr>
        <w:pStyle w:val="Default"/>
        <w:rPr>
          <w:sz w:val="23"/>
          <w:szCs w:val="23"/>
        </w:rPr>
      </w:pPr>
      <w:r>
        <w:rPr>
          <w:sz w:val="23"/>
          <w:szCs w:val="23"/>
        </w:rPr>
        <w:t xml:space="preserve">— составлять под руководством учителя план выполнения учебных заданий, проговаривая последовательность выполнения действий; </w:t>
      </w:r>
    </w:p>
    <w:p w:rsidR="005F0FAE" w:rsidRDefault="005F0FAE" w:rsidP="005F0FAE">
      <w:pPr>
        <w:pStyle w:val="Default"/>
        <w:rPr>
          <w:sz w:val="23"/>
          <w:szCs w:val="23"/>
        </w:rPr>
      </w:pPr>
      <w:r>
        <w:rPr>
          <w:sz w:val="23"/>
          <w:szCs w:val="23"/>
        </w:rPr>
        <w:t xml:space="preserve">— соотносить выполненное задание с образцом, предложенным учителем; </w:t>
      </w:r>
    </w:p>
    <w:p w:rsidR="005F0FAE" w:rsidRDefault="005F0FAE" w:rsidP="005F0FAE">
      <w:pPr>
        <w:pStyle w:val="Default"/>
        <w:rPr>
          <w:sz w:val="23"/>
          <w:szCs w:val="23"/>
        </w:rPr>
      </w:pPr>
      <w:r>
        <w:rPr>
          <w:sz w:val="23"/>
          <w:szCs w:val="23"/>
        </w:rPr>
        <w:t xml:space="preserve">— сравнивать различные варианты решения учебной задачи; под руководством учителя осуществлять поиск разных способов решения учебной задачи; </w:t>
      </w:r>
    </w:p>
    <w:p w:rsidR="005F0FAE" w:rsidRDefault="005F0FAE" w:rsidP="005F0FAE">
      <w:pPr>
        <w:pStyle w:val="Default"/>
        <w:rPr>
          <w:sz w:val="23"/>
          <w:szCs w:val="23"/>
        </w:rPr>
      </w:pPr>
      <w:r>
        <w:rPr>
          <w:sz w:val="23"/>
          <w:szCs w:val="23"/>
        </w:rPr>
        <w:t xml:space="preserve">— выполнять план действий и проводить пошаговый контроль его выполнения в сотрудничестве с учителем и одноклассниками; </w:t>
      </w:r>
    </w:p>
    <w:p w:rsidR="005F0FAE" w:rsidRDefault="005F0FAE" w:rsidP="005F0FAE">
      <w:pPr>
        <w:pStyle w:val="Default"/>
        <w:rPr>
          <w:sz w:val="23"/>
          <w:szCs w:val="23"/>
        </w:rPr>
      </w:pPr>
      <w:r>
        <w:rPr>
          <w:sz w:val="23"/>
          <w:szCs w:val="23"/>
        </w:rPr>
        <w:t xml:space="preserve">— в сотрудничестве с учителем находить несколько способов решения учебной задачи, выбирать наиболее </w:t>
      </w:r>
      <w:proofErr w:type="gramStart"/>
      <w:r>
        <w:rPr>
          <w:sz w:val="23"/>
          <w:szCs w:val="23"/>
        </w:rPr>
        <w:t>рациональный</w:t>
      </w:r>
      <w:proofErr w:type="gramEnd"/>
      <w:r>
        <w:rPr>
          <w:sz w:val="23"/>
          <w:szCs w:val="23"/>
        </w:rPr>
        <w:t xml:space="preserve">. </w:t>
      </w:r>
    </w:p>
    <w:p w:rsidR="005F0FAE" w:rsidRDefault="005F0FAE" w:rsidP="005F0FAE">
      <w:pPr>
        <w:pStyle w:val="Default"/>
        <w:rPr>
          <w:sz w:val="23"/>
          <w:szCs w:val="23"/>
        </w:rPr>
      </w:pPr>
      <w:r>
        <w:rPr>
          <w:b/>
          <w:bCs/>
          <w:i/>
          <w:iCs/>
          <w:sz w:val="23"/>
          <w:szCs w:val="23"/>
        </w:rPr>
        <w:t xml:space="preserve">Учащийся получит возможность научиться: </w:t>
      </w:r>
    </w:p>
    <w:p w:rsidR="005F0FAE" w:rsidRDefault="005F0FAE" w:rsidP="005F0FAE">
      <w:pPr>
        <w:pStyle w:val="Default"/>
        <w:rPr>
          <w:sz w:val="23"/>
          <w:szCs w:val="23"/>
        </w:rPr>
      </w:pPr>
      <w:r>
        <w:rPr>
          <w:sz w:val="23"/>
          <w:szCs w:val="23"/>
        </w:rPr>
        <w:t xml:space="preserve">— определять цель учебной деятельности с помощью учителя и самостоятельно; </w:t>
      </w:r>
    </w:p>
    <w:p w:rsidR="005F0FAE" w:rsidRDefault="005F0FAE" w:rsidP="005F0FAE">
      <w:pPr>
        <w:pStyle w:val="Default"/>
        <w:rPr>
          <w:sz w:val="23"/>
          <w:szCs w:val="23"/>
        </w:rPr>
      </w:pPr>
      <w:r>
        <w:rPr>
          <w:sz w:val="23"/>
          <w:szCs w:val="23"/>
        </w:rPr>
        <w:t xml:space="preserve">— предлагать возможные способы решения учебной задачи, воспринимать и оценивать предложения других учеников по её решению; </w:t>
      </w:r>
    </w:p>
    <w:p w:rsidR="005F0FAE" w:rsidRDefault="005F0FAE" w:rsidP="005F0FAE">
      <w:pPr>
        <w:pStyle w:val="Default"/>
        <w:rPr>
          <w:sz w:val="23"/>
          <w:szCs w:val="23"/>
        </w:rPr>
      </w:pPr>
      <w:r>
        <w:rPr>
          <w:sz w:val="23"/>
          <w:szCs w:val="23"/>
        </w:rPr>
        <w:t xml:space="preserve">— выполнять под руководством учителя учебные действия в практической и мыслительной форме; </w:t>
      </w:r>
    </w:p>
    <w:p w:rsidR="005F0FAE" w:rsidRDefault="005F0FAE" w:rsidP="005F0FAE">
      <w:pPr>
        <w:pStyle w:val="Default"/>
        <w:rPr>
          <w:sz w:val="23"/>
          <w:szCs w:val="23"/>
        </w:rPr>
      </w:pPr>
      <w:r>
        <w:rPr>
          <w:sz w:val="23"/>
          <w:szCs w:val="23"/>
        </w:rPr>
        <w:t xml:space="preserve">— осознавать результат учебных действий, описывать результаты действий, используя математическую терминологию; </w:t>
      </w:r>
    </w:p>
    <w:p w:rsidR="005F0FAE" w:rsidRDefault="005F0FAE" w:rsidP="005F0FAE">
      <w:pPr>
        <w:pStyle w:val="Default"/>
        <w:rPr>
          <w:sz w:val="23"/>
          <w:szCs w:val="23"/>
        </w:rPr>
      </w:pPr>
      <w:r>
        <w:rPr>
          <w:sz w:val="23"/>
          <w:szCs w:val="23"/>
        </w:rPr>
        <w:t xml:space="preserve">— самостоятельно или в сотрудничестве с учителем вычленять проблему: что узнать и чему научиться на уроке; </w:t>
      </w:r>
    </w:p>
    <w:p w:rsidR="005F0FAE" w:rsidRDefault="005F0FAE" w:rsidP="005F0FAE">
      <w:pPr>
        <w:pStyle w:val="Default"/>
        <w:rPr>
          <w:sz w:val="23"/>
          <w:szCs w:val="23"/>
        </w:rPr>
      </w:pPr>
      <w:r>
        <w:rPr>
          <w:sz w:val="23"/>
          <w:szCs w:val="23"/>
        </w:rPr>
        <w:t xml:space="preserve">— подводить итог урока, делать выводы и фиксировать по ходу урока и в конце его удовлетворённость/неудовлетворённость своей работой (с помощью смайликов, разноцветных фишек), позитивно относиться к своим успехам, стремиться к улучшению результата; </w:t>
      </w:r>
    </w:p>
    <w:p w:rsidR="005F0FAE" w:rsidRDefault="005F0FAE" w:rsidP="005F0FAE">
      <w:pPr>
        <w:pStyle w:val="Default"/>
        <w:rPr>
          <w:sz w:val="23"/>
          <w:szCs w:val="23"/>
        </w:rPr>
      </w:pPr>
      <w:r>
        <w:rPr>
          <w:sz w:val="23"/>
          <w:szCs w:val="23"/>
        </w:rPr>
        <w:t xml:space="preserve">— контролировать ход совместной работы и оказывать помощь товарищам в случаях затруднений; </w:t>
      </w:r>
    </w:p>
    <w:p w:rsidR="005F0FAE" w:rsidRDefault="005F0FAE" w:rsidP="005F0FAE">
      <w:pPr>
        <w:pStyle w:val="Default"/>
        <w:rPr>
          <w:sz w:val="23"/>
          <w:szCs w:val="23"/>
        </w:rPr>
      </w:pPr>
      <w:r>
        <w:rPr>
          <w:sz w:val="23"/>
          <w:szCs w:val="23"/>
        </w:rPr>
        <w:t xml:space="preserve">— оценивать совместно с учителем результат своих действий, вносить соответствующие коррективы под руководством учителя; </w:t>
      </w:r>
    </w:p>
    <w:p w:rsidR="005F0FAE" w:rsidRDefault="005F0FAE" w:rsidP="005F0FAE">
      <w:pPr>
        <w:pStyle w:val="Default"/>
        <w:rPr>
          <w:sz w:val="23"/>
          <w:szCs w:val="23"/>
        </w:rPr>
      </w:pPr>
      <w:r>
        <w:rPr>
          <w:sz w:val="23"/>
          <w:szCs w:val="23"/>
        </w:rPr>
        <w:t xml:space="preserve">— оценивать задания по следующим критериям: «Легкое задание», «Возникли трудности при выполнении», «Сложное задание». </w:t>
      </w:r>
    </w:p>
    <w:p w:rsidR="005F0FAE" w:rsidRDefault="005F0FAE" w:rsidP="005F0FAE">
      <w:pPr>
        <w:pStyle w:val="Default"/>
        <w:rPr>
          <w:sz w:val="23"/>
          <w:szCs w:val="23"/>
        </w:rPr>
      </w:pPr>
      <w:r>
        <w:rPr>
          <w:b/>
          <w:bCs/>
          <w:sz w:val="23"/>
          <w:szCs w:val="23"/>
        </w:rPr>
        <w:t xml:space="preserve">Познавательные </w:t>
      </w:r>
    </w:p>
    <w:p w:rsidR="005F0FAE" w:rsidRDefault="005F0FAE" w:rsidP="005F0FAE">
      <w:pPr>
        <w:pStyle w:val="Default"/>
        <w:rPr>
          <w:sz w:val="23"/>
          <w:szCs w:val="23"/>
        </w:rPr>
      </w:pPr>
      <w:r>
        <w:rPr>
          <w:b/>
          <w:bCs/>
          <w:i/>
          <w:iCs/>
          <w:sz w:val="23"/>
          <w:szCs w:val="23"/>
        </w:rPr>
        <w:t xml:space="preserve">Учащийся научится: </w:t>
      </w:r>
    </w:p>
    <w:p w:rsidR="005F0FAE" w:rsidRDefault="005F0FAE" w:rsidP="005F0FAE">
      <w:pPr>
        <w:pStyle w:val="Default"/>
        <w:rPr>
          <w:sz w:val="23"/>
          <w:szCs w:val="23"/>
        </w:rPr>
      </w:pPr>
      <w:r>
        <w:rPr>
          <w:sz w:val="23"/>
          <w:szCs w:val="23"/>
        </w:rPr>
        <w:t xml:space="preserve">— осуществлять поиск нужной информации, используя материал учебника и сведения, полученные от учителя, взрослых; </w:t>
      </w:r>
    </w:p>
    <w:p w:rsidR="005F0FAE" w:rsidRDefault="005F0FAE" w:rsidP="005F0FAE">
      <w:pPr>
        <w:pStyle w:val="Default"/>
        <w:rPr>
          <w:sz w:val="23"/>
          <w:szCs w:val="23"/>
        </w:rPr>
      </w:pPr>
      <w:r>
        <w:rPr>
          <w:sz w:val="23"/>
          <w:szCs w:val="23"/>
        </w:rPr>
        <w:t xml:space="preserve">— использовать различные способы кодирования условий текстовой задачи (схема, таблица, рисунок, краткая запись, диаграмма); </w:t>
      </w:r>
    </w:p>
    <w:p w:rsidR="005F0FAE" w:rsidRDefault="005F0FAE" w:rsidP="005F0FAE">
      <w:pPr>
        <w:pStyle w:val="Default"/>
        <w:rPr>
          <w:sz w:val="23"/>
          <w:szCs w:val="23"/>
        </w:rPr>
      </w:pPr>
      <w:r>
        <w:rPr>
          <w:sz w:val="23"/>
          <w:szCs w:val="23"/>
        </w:rPr>
        <w:t xml:space="preserve">— понимать учебную информацию, представленную в знаково-символической форме; </w:t>
      </w:r>
    </w:p>
    <w:p w:rsidR="005F0FAE" w:rsidRDefault="005F0FAE" w:rsidP="005F0FAE">
      <w:pPr>
        <w:pStyle w:val="Default"/>
        <w:rPr>
          <w:sz w:val="23"/>
          <w:szCs w:val="23"/>
        </w:rPr>
      </w:pPr>
      <w:r>
        <w:rPr>
          <w:sz w:val="23"/>
          <w:szCs w:val="23"/>
        </w:rPr>
        <w:t xml:space="preserve">— кодировать учебную информацию с помощью схем, рисунков, кратких записей, математических выражений; </w:t>
      </w:r>
    </w:p>
    <w:p w:rsidR="005F0FAE" w:rsidRDefault="005F0FAE" w:rsidP="005F0FAE">
      <w:pPr>
        <w:pStyle w:val="Default"/>
        <w:rPr>
          <w:sz w:val="23"/>
          <w:szCs w:val="23"/>
        </w:rPr>
      </w:pPr>
      <w:r>
        <w:rPr>
          <w:sz w:val="23"/>
          <w:szCs w:val="23"/>
        </w:rPr>
        <w:t xml:space="preserve">—моделировать вычислительные приёмы с помощью палочек, пучков палочек, числового луча; </w:t>
      </w:r>
    </w:p>
    <w:p w:rsidR="005F0FAE" w:rsidRDefault="005F0FAE" w:rsidP="005F0FAE">
      <w:pPr>
        <w:pStyle w:val="Default"/>
        <w:pageBreakBefore/>
        <w:rPr>
          <w:sz w:val="23"/>
          <w:szCs w:val="23"/>
        </w:rPr>
      </w:pPr>
      <w:r>
        <w:rPr>
          <w:sz w:val="23"/>
          <w:szCs w:val="23"/>
        </w:rPr>
        <w:lastRenderedPageBreak/>
        <w:t xml:space="preserve">— проводить сравнение (по одному или нескольким основаниям), понимать выводы, сделанные на основе сравнения; </w:t>
      </w:r>
    </w:p>
    <w:p w:rsidR="005F0FAE" w:rsidRDefault="005F0FAE" w:rsidP="005F0FAE">
      <w:pPr>
        <w:pStyle w:val="Default"/>
        <w:rPr>
          <w:sz w:val="23"/>
          <w:szCs w:val="23"/>
        </w:rPr>
      </w:pPr>
      <w:r>
        <w:rPr>
          <w:sz w:val="23"/>
          <w:szCs w:val="23"/>
        </w:rPr>
        <w:t xml:space="preserve">— выделять в явлениях несколько признаков, а также различать существенные и несущественные признаки (для изученных математических понятий); </w:t>
      </w:r>
    </w:p>
    <w:p w:rsidR="005F0FAE" w:rsidRDefault="005F0FAE" w:rsidP="005F0FAE">
      <w:pPr>
        <w:pStyle w:val="Default"/>
        <w:rPr>
          <w:sz w:val="23"/>
          <w:szCs w:val="23"/>
        </w:rPr>
      </w:pPr>
      <w:r>
        <w:rPr>
          <w:sz w:val="23"/>
          <w:szCs w:val="23"/>
        </w:rPr>
        <w:t xml:space="preserve">— выполнять под руководством учителя действия анализа, синтеза, обобщения при изучении нового понятия, разборе задачи, при ознакомлении с новым вычислительным приёмом и т. д.; </w:t>
      </w:r>
    </w:p>
    <w:p w:rsidR="005F0FAE" w:rsidRDefault="005F0FAE" w:rsidP="005F0FAE">
      <w:pPr>
        <w:pStyle w:val="Default"/>
        <w:rPr>
          <w:sz w:val="23"/>
          <w:szCs w:val="23"/>
        </w:rPr>
      </w:pPr>
      <w:r>
        <w:rPr>
          <w:sz w:val="23"/>
          <w:szCs w:val="23"/>
        </w:rPr>
        <w:t xml:space="preserve">— проводить аналогию и на её основе строить выводы; </w:t>
      </w:r>
    </w:p>
    <w:p w:rsidR="005F0FAE" w:rsidRDefault="005F0FAE" w:rsidP="005F0FAE">
      <w:pPr>
        <w:pStyle w:val="Default"/>
        <w:rPr>
          <w:sz w:val="23"/>
          <w:szCs w:val="23"/>
        </w:rPr>
      </w:pPr>
      <w:r>
        <w:rPr>
          <w:sz w:val="23"/>
          <w:szCs w:val="23"/>
        </w:rPr>
        <w:t xml:space="preserve">— проводить классификацию изучаемых объектов; </w:t>
      </w:r>
    </w:p>
    <w:p w:rsidR="005F0FAE" w:rsidRDefault="005F0FAE" w:rsidP="005F0FAE">
      <w:pPr>
        <w:pStyle w:val="Default"/>
        <w:rPr>
          <w:sz w:val="23"/>
          <w:szCs w:val="23"/>
        </w:rPr>
      </w:pPr>
      <w:r>
        <w:rPr>
          <w:sz w:val="23"/>
          <w:szCs w:val="23"/>
        </w:rPr>
        <w:t xml:space="preserve">— строить простые индуктивные и дедуктивные рассуждения; </w:t>
      </w:r>
    </w:p>
    <w:p w:rsidR="005F0FAE" w:rsidRDefault="005F0FAE" w:rsidP="005F0FAE">
      <w:pPr>
        <w:pStyle w:val="Default"/>
        <w:rPr>
          <w:sz w:val="23"/>
          <w:szCs w:val="23"/>
        </w:rPr>
      </w:pPr>
      <w:r>
        <w:rPr>
          <w:sz w:val="23"/>
          <w:szCs w:val="23"/>
        </w:rPr>
        <w:t xml:space="preserve">— приводить примеры различных объектов, или процессов, для описания которых используются </w:t>
      </w:r>
      <w:proofErr w:type="spellStart"/>
      <w:r>
        <w:rPr>
          <w:sz w:val="23"/>
          <w:szCs w:val="23"/>
        </w:rPr>
        <w:t>межпредметные</w:t>
      </w:r>
      <w:proofErr w:type="spellEnd"/>
      <w:r>
        <w:rPr>
          <w:sz w:val="23"/>
          <w:szCs w:val="23"/>
        </w:rPr>
        <w:t xml:space="preserve"> понятия: число, величина, геометрическая фигура; </w:t>
      </w:r>
    </w:p>
    <w:p w:rsidR="005F0FAE" w:rsidRDefault="005F0FAE" w:rsidP="005F0FAE">
      <w:pPr>
        <w:pStyle w:val="Default"/>
        <w:rPr>
          <w:sz w:val="23"/>
          <w:szCs w:val="23"/>
        </w:rPr>
      </w:pPr>
      <w:r>
        <w:rPr>
          <w:sz w:val="23"/>
          <w:szCs w:val="23"/>
        </w:rPr>
        <w:t xml:space="preserve">— пересказывать прочитанное или прослушанное (например, условие задачи); составлять простой план; </w:t>
      </w:r>
    </w:p>
    <w:p w:rsidR="005F0FAE" w:rsidRDefault="005F0FAE" w:rsidP="005F0FAE">
      <w:pPr>
        <w:pStyle w:val="Default"/>
        <w:rPr>
          <w:sz w:val="23"/>
          <w:szCs w:val="23"/>
        </w:rPr>
      </w:pPr>
      <w:r>
        <w:rPr>
          <w:sz w:val="23"/>
          <w:szCs w:val="23"/>
        </w:rPr>
        <w:t xml:space="preserve">— выполнять элементарную поисковую познавательную деятельность на уроках математики. </w:t>
      </w:r>
    </w:p>
    <w:p w:rsidR="005F0FAE" w:rsidRDefault="005F0FAE" w:rsidP="005F0FAE">
      <w:pPr>
        <w:pStyle w:val="Default"/>
        <w:rPr>
          <w:sz w:val="23"/>
          <w:szCs w:val="23"/>
        </w:rPr>
      </w:pPr>
      <w:r>
        <w:rPr>
          <w:b/>
          <w:bCs/>
          <w:i/>
          <w:iCs/>
          <w:sz w:val="23"/>
          <w:szCs w:val="23"/>
        </w:rPr>
        <w:t xml:space="preserve">Учащийся получит возможность научиться: </w:t>
      </w:r>
    </w:p>
    <w:p w:rsidR="005F0FAE" w:rsidRDefault="005F0FAE" w:rsidP="005F0FAE">
      <w:pPr>
        <w:pStyle w:val="Default"/>
        <w:rPr>
          <w:sz w:val="23"/>
          <w:szCs w:val="23"/>
        </w:rPr>
      </w:pPr>
      <w:r>
        <w:rPr>
          <w:sz w:val="23"/>
          <w:szCs w:val="23"/>
        </w:rPr>
        <w:t xml:space="preserve">— ориентироваться в учебнике: определять умения, которые будут сформированы на основе изучения данного раздела; определять круг своего незнания; </w:t>
      </w:r>
    </w:p>
    <w:p w:rsidR="005F0FAE" w:rsidRDefault="005F0FAE" w:rsidP="005F0FAE">
      <w:pPr>
        <w:pStyle w:val="Default"/>
        <w:rPr>
          <w:sz w:val="23"/>
          <w:szCs w:val="23"/>
        </w:rPr>
      </w:pPr>
      <w:r>
        <w:rPr>
          <w:sz w:val="23"/>
          <w:szCs w:val="23"/>
        </w:rPr>
        <w:t xml:space="preserve">— определять, в каких источниках можно найти необходимую информацию для выполнения задания; </w:t>
      </w:r>
    </w:p>
    <w:p w:rsidR="005F0FAE" w:rsidRDefault="005F0FAE" w:rsidP="005F0FAE">
      <w:pPr>
        <w:pStyle w:val="Default"/>
        <w:rPr>
          <w:sz w:val="23"/>
          <w:szCs w:val="23"/>
        </w:rPr>
      </w:pPr>
      <w:r>
        <w:rPr>
          <w:sz w:val="23"/>
          <w:szCs w:val="23"/>
        </w:rPr>
        <w:t xml:space="preserve">— находить необходимую </w:t>
      </w:r>
      <w:proofErr w:type="gramStart"/>
      <w:r>
        <w:rPr>
          <w:sz w:val="23"/>
          <w:szCs w:val="23"/>
        </w:rPr>
        <w:t>информацию</w:t>
      </w:r>
      <w:proofErr w:type="gramEnd"/>
      <w:r>
        <w:rPr>
          <w:sz w:val="23"/>
          <w:szCs w:val="23"/>
        </w:rPr>
        <w:t xml:space="preserve"> как в учебнике, так и в справочной или научно-популярной литературе; </w:t>
      </w:r>
    </w:p>
    <w:p w:rsidR="005F0FAE" w:rsidRDefault="005F0FAE" w:rsidP="005F0FAE">
      <w:pPr>
        <w:pStyle w:val="Default"/>
        <w:rPr>
          <w:sz w:val="23"/>
          <w:szCs w:val="23"/>
        </w:rPr>
      </w:pPr>
      <w:r>
        <w:rPr>
          <w:sz w:val="23"/>
          <w:szCs w:val="23"/>
        </w:rPr>
        <w:t xml:space="preserve">— понимать значимость эвристических приёмов (перебора, подбора, рассуждения по аналогии, классификации, перегруппировки и т. д.) для рационализации вычислений, поиска решения нестандартной задачи. </w:t>
      </w:r>
    </w:p>
    <w:p w:rsidR="005F0FAE" w:rsidRDefault="005F0FAE" w:rsidP="005F0FAE">
      <w:pPr>
        <w:pStyle w:val="Default"/>
        <w:rPr>
          <w:sz w:val="23"/>
          <w:szCs w:val="23"/>
        </w:rPr>
      </w:pPr>
      <w:r>
        <w:rPr>
          <w:b/>
          <w:bCs/>
          <w:sz w:val="23"/>
          <w:szCs w:val="23"/>
        </w:rPr>
        <w:t xml:space="preserve">Коммуникативные </w:t>
      </w:r>
    </w:p>
    <w:p w:rsidR="005F0FAE" w:rsidRDefault="005F0FAE" w:rsidP="005F0FAE">
      <w:pPr>
        <w:pStyle w:val="Default"/>
        <w:rPr>
          <w:sz w:val="23"/>
          <w:szCs w:val="23"/>
        </w:rPr>
      </w:pPr>
      <w:r>
        <w:rPr>
          <w:b/>
          <w:bCs/>
          <w:i/>
          <w:iCs/>
          <w:sz w:val="23"/>
          <w:szCs w:val="23"/>
        </w:rPr>
        <w:t xml:space="preserve">Учащийся научится: </w:t>
      </w:r>
    </w:p>
    <w:p w:rsidR="005F0FAE" w:rsidRDefault="005F0FAE" w:rsidP="005F0FAE">
      <w:pPr>
        <w:pStyle w:val="Default"/>
        <w:rPr>
          <w:sz w:val="23"/>
          <w:szCs w:val="23"/>
        </w:rPr>
      </w:pPr>
      <w:r>
        <w:rPr>
          <w:sz w:val="23"/>
          <w:szCs w:val="23"/>
        </w:rPr>
        <w:t xml:space="preserve">— использовать простые речевые средства для выражения своего мнения; </w:t>
      </w:r>
    </w:p>
    <w:p w:rsidR="005F0FAE" w:rsidRDefault="005F0FAE" w:rsidP="005F0FAE">
      <w:pPr>
        <w:pStyle w:val="Default"/>
        <w:rPr>
          <w:sz w:val="23"/>
          <w:szCs w:val="23"/>
        </w:rPr>
      </w:pPr>
      <w:r>
        <w:rPr>
          <w:sz w:val="23"/>
          <w:szCs w:val="23"/>
        </w:rPr>
        <w:t xml:space="preserve">— строить речевое высказывание в устной форме, использовать математическую терминологию; </w:t>
      </w:r>
    </w:p>
    <w:p w:rsidR="005F0FAE" w:rsidRDefault="005F0FAE" w:rsidP="005F0FAE">
      <w:pPr>
        <w:pStyle w:val="Default"/>
        <w:rPr>
          <w:sz w:val="23"/>
          <w:szCs w:val="23"/>
        </w:rPr>
      </w:pPr>
      <w:r>
        <w:rPr>
          <w:sz w:val="23"/>
          <w:szCs w:val="23"/>
        </w:rPr>
        <w:t xml:space="preserve">— участвовать в диалоге; слушать и понимать других; </w:t>
      </w:r>
    </w:p>
    <w:p w:rsidR="005F0FAE" w:rsidRDefault="005F0FAE" w:rsidP="005F0FAE">
      <w:pPr>
        <w:pStyle w:val="Default"/>
        <w:rPr>
          <w:sz w:val="23"/>
          <w:szCs w:val="23"/>
        </w:rPr>
      </w:pPr>
      <w:r>
        <w:rPr>
          <w:sz w:val="23"/>
          <w:szCs w:val="23"/>
        </w:rPr>
        <w:t xml:space="preserve">—участвовать в беседах и дискуссиях, различных видах деятельности; </w:t>
      </w:r>
    </w:p>
    <w:p w:rsidR="005F0FAE" w:rsidRDefault="005F0FAE" w:rsidP="005F0FAE">
      <w:pPr>
        <w:pStyle w:val="Default"/>
        <w:rPr>
          <w:sz w:val="23"/>
          <w:szCs w:val="23"/>
        </w:rPr>
      </w:pPr>
      <w:r>
        <w:rPr>
          <w:sz w:val="23"/>
          <w:szCs w:val="23"/>
        </w:rPr>
        <w:t xml:space="preserve">—взаимодействовать со сверстниками в группе, коллективе на уроках математики; </w:t>
      </w:r>
    </w:p>
    <w:p w:rsidR="005F0FAE" w:rsidRDefault="005F0FAE" w:rsidP="005F0FAE">
      <w:pPr>
        <w:pStyle w:val="Default"/>
        <w:rPr>
          <w:sz w:val="23"/>
          <w:szCs w:val="23"/>
        </w:rPr>
      </w:pPr>
      <w:r>
        <w:rPr>
          <w:sz w:val="23"/>
          <w:szCs w:val="23"/>
        </w:rPr>
        <w:t xml:space="preserve">— принимать участие в совместном с одноклассниками решении проблемы (задачи), выполняя различные роли в группе. </w:t>
      </w:r>
    </w:p>
    <w:p w:rsidR="005F0FAE" w:rsidRDefault="005F0FAE" w:rsidP="005F0FAE">
      <w:pPr>
        <w:pStyle w:val="Default"/>
        <w:rPr>
          <w:sz w:val="23"/>
          <w:szCs w:val="23"/>
        </w:rPr>
      </w:pPr>
      <w:r>
        <w:rPr>
          <w:b/>
          <w:bCs/>
          <w:i/>
          <w:iCs/>
          <w:sz w:val="23"/>
          <w:szCs w:val="23"/>
        </w:rPr>
        <w:t xml:space="preserve">Учащийся получит возможность научиться: </w:t>
      </w:r>
    </w:p>
    <w:p w:rsidR="005F0FAE" w:rsidRDefault="005F0FAE" w:rsidP="005F0FAE">
      <w:pPr>
        <w:pStyle w:val="Default"/>
        <w:rPr>
          <w:sz w:val="23"/>
          <w:szCs w:val="23"/>
        </w:rPr>
      </w:pPr>
      <w:r>
        <w:rPr>
          <w:sz w:val="23"/>
          <w:szCs w:val="23"/>
        </w:rPr>
        <w:t xml:space="preserve">— вести конструктивный диалог с учителем, товарищами по классу в ходе решения задачи, выполнения групповой работы; </w:t>
      </w:r>
    </w:p>
    <w:p w:rsidR="005F0FAE" w:rsidRDefault="005F0FAE" w:rsidP="005F0FAE">
      <w:pPr>
        <w:pStyle w:val="Default"/>
        <w:rPr>
          <w:sz w:val="23"/>
          <w:szCs w:val="23"/>
        </w:rPr>
      </w:pPr>
      <w:r>
        <w:rPr>
          <w:sz w:val="23"/>
          <w:szCs w:val="23"/>
        </w:rPr>
        <w:t xml:space="preserve">— корректно формулировать свою точку зрения; </w:t>
      </w:r>
    </w:p>
    <w:p w:rsidR="005F0FAE" w:rsidRDefault="005F0FAE" w:rsidP="005F0FAE">
      <w:pPr>
        <w:pStyle w:val="Default"/>
        <w:rPr>
          <w:sz w:val="23"/>
          <w:szCs w:val="23"/>
        </w:rPr>
      </w:pPr>
      <w:r>
        <w:rPr>
          <w:sz w:val="23"/>
          <w:szCs w:val="23"/>
        </w:rPr>
        <w:t xml:space="preserve">— строить понятные для собеседника высказывания и аргументировать свою позицию; </w:t>
      </w:r>
    </w:p>
    <w:p w:rsidR="005F0FAE" w:rsidRDefault="005F0FAE" w:rsidP="005F0FAE">
      <w:pPr>
        <w:pStyle w:val="Default"/>
        <w:rPr>
          <w:sz w:val="23"/>
          <w:szCs w:val="23"/>
        </w:rPr>
      </w:pPr>
      <w:r>
        <w:rPr>
          <w:sz w:val="23"/>
          <w:szCs w:val="23"/>
        </w:rPr>
        <w:t xml:space="preserve">— излагать свои мысли в устной и письменной речи с учётом различных речевых ситуаций; </w:t>
      </w:r>
    </w:p>
    <w:p w:rsidR="005F0FAE" w:rsidRDefault="005F0FAE" w:rsidP="005F0FAE">
      <w:pPr>
        <w:pStyle w:val="Default"/>
        <w:rPr>
          <w:sz w:val="23"/>
          <w:szCs w:val="23"/>
        </w:rPr>
      </w:pPr>
      <w:r>
        <w:rPr>
          <w:sz w:val="23"/>
          <w:szCs w:val="23"/>
        </w:rPr>
        <w:t xml:space="preserve">— контролировать свои действия в коллективной работе; </w:t>
      </w:r>
    </w:p>
    <w:p w:rsidR="005F0FAE" w:rsidRDefault="005F0FAE" w:rsidP="005F0FAE">
      <w:pPr>
        <w:pStyle w:val="Default"/>
        <w:rPr>
          <w:sz w:val="23"/>
          <w:szCs w:val="23"/>
        </w:rPr>
      </w:pPr>
      <w:r>
        <w:rPr>
          <w:sz w:val="23"/>
          <w:szCs w:val="23"/>
        </w:rPr>
        <w:t xml:space="preserve">— наблюдать за действиями других участников в процессе коллективной познавательной деятельности; </w:t>
      </w:r>
    </w:p>
    <w:p w:rsidR="005F0FAE" w:rsidRDefault="005F0FAE" w:rsidP="005F0FAE">
      <w:pPr>
        <w:pStyle w:val="Default"/>
        <w:rPr>
          <w:sz w:val="23"/>
          <w:szCs w:val="23"/>
        </w:rPr>
      </w:pPr>
      <w:r>
        <w:rPr>
          <w:sz w:val="23"/>
          <w:szCs w:val="23"/>
        </w:rPr>
        <w:t xml:space="preserve">— конструктивно разрешать конфликты посредством учёта интересов сторон и сотрудничества. </w:t>
      </w:r>
    </w:p>
    <w:p w:rsidR="005F0FAE" w:rsidRDefault="005F0FAE" w:rsidP="005F0FAE">
      <w:pPr>
        <w:pStyle w:val="Default"/>
        <w:rPr>
          <w:sz w:val="23"/>
          <w:szCs w:val="23"/>
        </w:rPr>
      </w:pPr>
      <w:r>
        <w:rPr>
          <w:b/>
          <w:bCs/>
          <w:sz w:val="23"/>
          <w:szCs w:val="23"/>
        </w:rPr>
        <w:t xml:space="preserve">ПРЕДМЕТНЫЕ РЕЗУЛЬТАТЫ </w:t>
      </w:r>
    </w:p>
    <w:p w:rsidR="005F0FAE" w:rsidRDefault="005F0FAE" w:rsidP="005F0FAE">
      <w:pPr>
        <w:pStyle w:val="Default"/>
        <w:rPr>
          <w:sz w:val="23"/>
          <w:szCs w:val="23"/>
        </w:rPr>
      </w:pPr>
      <w:r>
        <w:rPr>
          <w:b/>
          <w:bCs/>
          <w:sz w:val="23"/>
          <w:szCs w:val="23"/>
        </w:rPr>
        <w:t xml:space="preserve">Числа и величины </w:t>
      </w:r>
    </w:p>
    <w:p w:rsidR="005F0FAE" w:rsidRDefault="005F0FAE" w:rsidP="005F0FAE">
      <w:pPr>
        <w:pStyle w:val="Default"/>
        <w:rPr>
          <w:sz w:val="23"/>
          <w:szCs w:val="23"/>
        </w:rPr>
      </w:pPr>
      <w:r>
        <w:rPr>
          <w:b/>
          <w:bCs/>
          <w:i/>
          <w:iCs/>
          <w:sz w:val="23"/>
          <w:szCs w:val="23"/>
        </w:rPr>
        <w:t xml:space="preserve">Учащийся научится: </w:t>
      </w:r>
    </w:p>
    <w:p w:rsidR="005F0FAE" w:rsidRDefault="005F0FAE" w:rsidP="005F0FAE">
      <w:pPr>
        <w:pStyle w:val="Default"/>
        <w:rPr>
          <w:sz w:val="23"/>
          <w:szCs w:val="23"/>
        </w:rPr>
      </w:pPr>
      <w:r>
        <w:rPr>
          <w:sz w:val="23"/>
          <w:szCs w:val="23"/>
        </w:rPr>
        <w:t xml:space="preserve">— моделировать ситуации, требующие умения считать десятками; </w:t>
      </w:r>
    </w:p>
    <w:p w:rsidR="005F0FAE" w:rsidRDefault="005F0FAE" w:rsidP="005F0FAE">
      <w:pPr>
        <w:pStyle w:val="Default"/>
        <w:rPr>
          <w:sz w:val="23"/>
          <w:szCs w:val="23"/>
        </w:rPr>
      </w:pPr>
      <w:r>
        <w:rPr>
          <w:sz w:val="23"/>
          <w:szCs w:val="23"/>
        </w:rPr>
        <w:t xml:space="preserve">— выполнять счёт десятками в пределах 100 как прямой, так и обратный; </w:t>
      </w:r>
    </w:p>
    <w:p w:rsidR="005F0FAE" w:rsidRDefault="005F0FAE" w:rsidP="005F0FAE">
      <w:pPr>
        <w:pStyle w:val="Default"/>
        <w:rPr>
          <w:sz w:val="23"/>
          <w:szCs w:val="23"/>
        </w:rPr>
      </w:pPr>
      <w:r>
        <w:rPr>
          <w:sz w:val="23"/>
          <w:szCs w:val="23"/>
        </w:rPr>
        <w:t xml:space="preserve">— образовывать круглые десятки в пределах 100 на основе принципа умножения (30 — это 3 раза по 10) и все другие числа от 20 до 100 из десятков и нескольких единиц (67 – это 6 десятков и 7 единиц); </w:t>
      </w:r>
    </w:p>
    <w:p w:rsidR="005F0FAE" w:rsidRDefault="005F0FAE" w:rsidP="005F0FAE">
      <w:pPr>
        <w:pStyle w:val="Default"/>
        <w:rPr>
          <w:sz w:val="23"/>
          <w:szCs w:val="23"/>
        </w:rPr>
      </w:pPr>
      <w:r>
        <w:rPr>
          <w:sz w:val="23"/>
          <w:szCs w:val="23"/>
        </w:rPr>
        <w:t xml:space="preserve">— сравнивать числа в пределах 100, опираясь на порядок их следования при счёте; </w:t>
      </w:r>
    </w:p>
    <w:p w:rsidR="005F0FAE" w:rsidRDefault="005F0FAE" w:rsidP="005F0FAE">
      <w:pPr>
        <w:pStyle w:val="Default"/>
        <w:rPr>
          <w:sz w:val="23"/>
          <w:szCs w:val="23"/>
        </w:rPr>
      </w:pPr>
      <w:r>
        <w:rPr>
          <w:sz w:val="23"/>
          <w:szCs w:val="23"/>
        </w:rPr>
        <w:t xml:space="preserve">— читать и записывать числа первой сотни, объясняя, что обозначает каждая цифра в их записи; </w:t>
      </w:r>
    </w:p>
    <w:p w:rsidR="005F0FAE" w:rsidRDefault="005F0FAE" w:rsidP="005F0FAE">
      <w:pPr>
        <w:pStyle w:val="Default"/>
        <w:rPr>
          <w:sz w:val="23"/>
          <w:szCs w:val="23"/>
        </w:rPr>
      </w:pPr>
      <w:r>
        <w:rPr>
          <w:sz w:val="23"/>
          <w:szCs w:val="23"/>
        </w:rPr>
        <w:t xml:space="preserve">— упорядочивать натуральные числа от 0 до 100 в соответствии с заданным порядком; </w:t>
      </w:r>
    </w:p>
    <w:p w:rsidR="005F0FAE" w:rsidRDefault="005F0FAE" w:rsidP="005F0FAE">
      <w:pPr>
        <w:pStyle w:val="Default"/>
        <w:rPr>
          <w:sz w:val="23"/>
          <w:szCs w:val="23"/>
        </w:rPr>
      </w:pPr>
      <w:r>
        <w:rPr>
          <w:sz w:val="23"/>
          <w:szCs w:val="23"/>
        </w:rPr>
        <w:t xml:space="preserve">— выполнять измерение длин предметов в метрах; </w:t>
      </w:r>
    </w:p>
    <w:p w:rsidR="005F0FAE" w:rsidRDefault="005F0FAE" w:rsidP="005F0FAE">
      <w:pPr>
        <w:pStyle w:val="Default"/>
        <w:rPr>
          <w:sz w:val="23"/>
          <w:szCs w:val="23"/>
        </w:rPr>
      </w:pPr>
      <w:r>
        <w:rPr>
          <w:sz w:val="23"/>
          <w:szCs w:val="23"/>
        </w:rPr>
        <w:t xml:space="preserve">— выражать длину, используя различные единицы измерения: сантиметр, дециметр, метр; — применять изученные соотношения между единицами длины: 1 м = 100 см, 1 м = 10 </w:t>
      </w:r>
      <w:proofErr w:type="spellStart"/>
      <w:r>
        <w:rPr>
          <w:sz w:val="23"/>
          <w:szCs w:val="23"/>
        </w:rPr>
        <w:t>дм</w:t>
      </w:r>
      <w:proofErr w:type="spellEnd"/>
      <w:r>
        <w:rPr>
          <w:sz w:val="23"/>
          <w:szCs w:val="23"/>
        </w:rPr>
        <w:t xml:space="preserve">; </w:t>
      </w:r>
    </w:p>
    <w:p w:rsidR="005F0FAE" w:rsidRDefault="005F0FAE" w:rsidP="005F0FAE">
      <w:pPr>
        <w:pStyle w:val="Default"/>
        <w:pageBreakBefore/>
        <w:rPr>
          <w:sz w:val="23"/>
          <w:szCs w:val="23"/>
        </w:rPr>
      </w:pPr>
      <w:r>
        <w:rPr>
          <w:sz w:val="23"/>
          <w:szCs w:val="23"/>
        </w:rPr>
        <w:lastRenderedPageBreak/>
        <w:t xml:space="preserve">— сравнивать величины, выраженные в метрах, дециметрах и сантиметрах; </w:t>
      </w:r>
    </w:p>
    <w:p w:rsidR="005F0FAE" w:rsidRDefault="005F0FAE" w:rsidP="005F0FAE">
      <w:pPr>
        <w:pStyle w:val="Default"/>
        <w:rPr>
          <w:sz w:val="23"/>
          <w:szCs w:val="23"/>
        </w:rPr>
      </w:pPr>
      <w:r>
        <w:rPr>
          <w:sz w:val="23"/>
          <w:szCs w:val="23"/>
        </w:rPr>
        <w:t xml:space="preserve">— заменять крупные единицы длины мелкими (5м = 50 </w:t>
      </w:r>
      <w:proofErr w:type="spellStart"/>
      <w:r>
        <w:rPr>
          <w:sz w:val="23"/>
          <w:szCs w:val="23"/>
        </w:rPr>
        <w:t>дм</w:t>
      </w:r>
      <w:proofErr w:type="spellEnd"/>
      <w:r>
        <w:rPr>
          <w:sz w:val="23"/>
          <w:szCs w:val="23"/>
        </w:rPr>
        <w:t xml:space="preserve">) и наоборот (100 см = 1 </w:t>
      </w:r>
      <w:proofErr w:type="spellStart"/>
      <w:r>
        <w:rPr>
          <w:sz w:val="23"/>
          <w:szCs w:val="23"/>
        </w:rPr>
        <w:t>дм</w:t>
      </w:r>
      <w:proofErr w:type="spellEnd"/>
      <w:r>
        <w:rPr>
          <w:sz w:val="23"/>
          <w:szCs w:val="23"/>
        </w:rPr>
        <w:t xml:space="preserve">); </w:t>
      </w:r>
    </w:p>
    <w:p w:rsidR="005F0FAE" w:rsidRDefault="005F0FAE" w:rsidP="005F0FAE">
      <w:pPr>
        <w:pStyle w:val="Default"/>
        <w:rPr>
          <w:sz w:val="23"/>
          <w:szCs w:val="23"/>
        </w:rPr>
      </w:pPr>
      <w:r>
        <w:rPr>
          <w:sz w:val="23"/>
          <w:szCs w:val="23"/>
        </w:rPr>
        <w:t xml:space="preserve">— сравнивать промежутки времени, выраженные в часах и минутах; </w:t>
      </w:r>
    </w:p>
    <w:p w:rsidR="005F0FAE" w:rsidRDefault="005F0FAE" w:rsidP="005F0FAE">
      <w:pPr>
        <w:pStyle w:val="Default"/>
        <w:rPr>
          <w:sz w:val="23"/>
          <w:szCs w:val="23"/>
        </w:rPr>
      </w:pPr>
      <w:r>
        <w:rPr>
          <w:sz w:val="23"/>
          <w:szCs w:val="23"/>
        </w:rPr>
        <w:t xml:space="preserve">— использовать различные инструменты и технические средства для проведения измерений времени в часах и минутах; </w:t>
      </w:r>
    </w:p>
    <w:p w:rsidR="005F0FAE" w:rsidRDefault="005F0FAE" w:rsidP="005F0FAE">
      <w:pPr>
        <w:pStyle w:val="Default"/>
        <w:rPr>
          <w:sz w:val="23"/>
          <w:szCs w:val="23"/>
        </w:rPr>
      </w:pPr>
      <w:proofErr w:type="gramStart"/>
      <w:r>
        <w:rPr>
          <w:sz w:val="23"/>
          <w:szCs w:val="23"/>
        </w:rPr>
        <w:t xml:space="preserve">— использовать основные единицы измерения величин и соотношения между ними (час — минута, метр — дециметр, дециметр — сантиметр, метр — сантиметр), выполнять арифметические действия с этими величинами. </w:t>
      </w:r>
      <w:proofErr w:type="gramEnd"/>
    </w:p>
    <w:p w:rsidR="005F0FAE" w:rsidRDefault="005F0FAE" w:rsidP="005F0FAE">
      <w:pPr>
        <w:pStyle w:val="Default"/>
        <w:rPr>
          <w:sz w:val="23"/>
          <w:szCs w:val="23"/>
        </w:rPr>
      </w:pPr>
      <w:r>
        <w:rPr>
          <w:b/>
          <w:bCs/>
          <w:i/>
          <w:iCs/>
          <w:sz w:val="23"/>
          <w:szCs w:val="23"/>
        </w:rPr>
        <w:t xml:space="preserve">Учащийся получит возможность научиться: </w:t>
      </w:r>
    </w:p>
    <w:p w:rsidR="005F0FAE" w:rsidRDefault="005F0FAE" w:rsidP="005F0FAE">
      <w:pPr>
        <w:pStyle w:val="Default"/>
        <w:rPr>
          <w:sz w:val="23"/>
          <w:szCs w:val="23"/>
        </w:rPr>
      </w:pPr>
      <w:r>
        <w:rPr>
          <w:sz w:val="23"/>
          <w:szCs w:val="23"/>
        </w:rPr>
        <w:t xml:space="preserve">— устанавливать закономерность ряда чисел и дополнять его в соответствии с этой закономерностью; </w:t>
      </w:r>
    </w:p>
    <w:p w:rsidR="005F0FAE" w:rsidRDefault="005F0FAE" w:rsidP="005F0FAE">
      <w:pPr>
        <w:pStyle w:val="Default"/>
        <w:rPr>
          <w:sz w:val="23"/>
          <w:szCs w:val="23"/>
        </w:rPr>
      </w:pPr>
      <w:r>
        <w:rPr>
          <w:sz w:val="23"/>
          <w:szCs w:val="23"/>
        </w:rPr>
        <w:t xml:space="preserve">— составлять числовую последовательность по указанному правилу; </w:t>
      </w:r>
    </w:p>
    <w:p w:rsidR="005F0FAE" w:rsidRDefault="005F0FAE" w:rsidP="005F0FAE">
      <w:pPr>
        <w:pStyle w:val="Default"/>
        <w:rPr>
          <w:sz w:val="23"/>
          <w:szCs w:val="23"/>
        </w:rPr>
      </w:pPr>
      <w:r>
        <w:rPr>
          <w:sz w:val="23"/>
          <w:szCs w:val="23"/>
        </w:rPr>
        <w:t xml:space="preserve">— группировать числа по заданному или самостоятельно выявленному правилу. </w:t>
      </w:r>
    </w:p>
    <w:p w:rsidR="005F0FAE" w:rsidRDefault="005F0FAE" w:rsidP="005F0FAE">
      <w:pPr>
        <w:pStyle w:val="Default"/>
        <w:rPr>
          <w:sz w:val="23"/>
          <w:szCs w:val="23"/>
        </w:rPr>
      </w:pPr>
      <w:r>
        <w:rPr>
          <w:b/>
          <w:bCs/>
          <w:sz w:val="23"/>
          <w:szCs w:val="23"/>
        </w:rPr>
        <w:t xml:space="preserve">Арифметические действия </w:t>
      </w:r>
    </w:p>
    <w:p w:rsidR="005F0FAE" w:rsidRDefault="005F0FAE" w:rsidP="005F0FAE">
      <w:pPr>
        <w:pStyle w:val="Default"/>
        <w:rPr>
          <w:sz w:val="23"/>
          <w:szCs w:val="23"/>
        </w:rPr>
      </w:pPr>
      <w:r>
        <w:rPr>
          <w:b/>
          <w:bCs/>
          <w:i/>
          <w:iCs/>
          <w:sz w:val="23"/>
          <w:szCs w:val="23"/>
        </w:rPr>
        <w:t xml:space="preserve">Учащийся научится: </w:t>
      </w:r>
    </w:p>
    <w:p w:rsidR="005F0FAE" w:rsidRDefault="005F0FAE" w:rsidP="005F0FAE">
      <w:pPr>
        <w:pStyle w:val="Default"/>
        <w:rPr>
          <w:sz w:val="23"/>
          <w:szCs w:val="23"/>
        </w:rPr>
      </w:pPr>
      <w:r>
        <w:rPr>
          <w:sz w:val="23"/>
          <w:szCs w:val="23"/>
        </w:rPr>
        <w:t xml:space="preserve">— составлять числовые выражения на нахождение суммы одинаковых слагаемых и записывать их с помощью знака умножения и наоборот; </w:t>
      </w:r>
    </w:p>
    <w:p w:rsidR="005F0FAE" w:rsidRDefault="005F0FAE" w:rsidP="005F0FAE">
      <w:pPr>
        <w:pStyle w:val="Default"/>
        <w:rPr>
          <w:sz w:val="23"/>
          <w:szCs w:val="23"/>
        </w:rPr>
      </w:pPr>
      <w:r>
        <w:rPr>
          <w:sz w:val="23"/>
          <w:szCs w:val="23"/>
        </w:rPr>
        <w:t xml:space="preserve">— понимать и использовать знаки и термины, связанные с действиями умножения и деления; </w:t>
      </w:r>
    </w:p>
    <w:p w:rsidR="005F0FAE" w:rsidRDefault="005F0FAE" w:rsidP="005F0FAE">
      <w:pPr>
        <w:pStyle w:val="Default"/>
        <w:rPr>
          <w:sz w:val="23"/>
          <w:szCs w:val="23"/>
        </w:rPr>
      </w:pPr>
      <w:r>
        <w:rPr>
          <w:sz w:val="23"/>
          <w:szCs w:val="23"/>
        </w:rPr>
        <w:t xml:space="preserve">— складывать и вычитать однозначные и двузначные числа на основе использования таблицы сложения, выполняя записи в строку или в столбик; </w:t>
      </w:r>
    </w:p>
    <w:p w:rsidR="005F0FAE" w:rsidRDefault="005F0FAE" w:rsidP="005F0FAE">
      <w:pPr>
        <w:pStyle w:val="Default"/>
        <w:rPr>
          <w:sz w:val="23"/>
          <w:szCs w:val="23"/>
        </w:rPr>
      </w:pPr>
      <w:r>
        <w:rPr>
          <w:sz w:val="23"/>
          <w:szCs w:val="23"/>
        </w:rPr>
        <w:t xml:space="preserve">— выполнять умножение и деление в пределах табличных случаев на основе использования таблицы умножения; </w:t>
      </w:r>
    </w:p>
    <w:p w:rsidR="005F0FAE" w:rsidRDefault="005F0FAE" w:rsidP="005F0FAE">
      <w:pPr>
        <w:pStyle w:val="Default"/>
        <w:rPr>
          <w:sz w:val="23"/>
          <w:szCs w:val="23"/>
        </w:rPr>
      </w:pPr>
      <w:r>
        <w:rPr>
          <w:sz w:val="23"/>
          <w:szCs w:val="23"/>
        </w:rPr>
        <w:t xml:space="preserve">— устанавливать порядок выполнения действий в выражениях без скобок и со скобками, содержащих действия одной или разных ступеней; </w:t>
      </w:r>
    </w:p>
    <w:p w:rsidR="005F0FAE" w:rsidRDefault="005F0FAE" w:rsidP="005F0FAE">
      <w:pPr>
        <w:pStyle w:val="Default"/>
        <w:rPr>
          <w:sz w:val="23"/>
          <w:szCs w:val="23"/>
        </w:rPr>
      </w:pPr>
      <w:r>
        <w:rPr>
          <w:sz w:val="23"/>
          <w:szCs w:val="23"/>
        </w:rPr>
        <w:t xml:space="preserve">— выполнять устно сложение, вычитание, умножение и деление однозначных и двузначных чисел в случаях, сводимых к знанию таблицы сложения и таблицы умножения в пределах 20 (в том числе с нулем и единицей); </w:t>
      </w:r>
    </w:p>
    <w:p w:rsidR="005F0FAE" w:rsidRDefault="005F0FAE" w:rsidP="005F0FAE">
      <w:pPr>
        <w:pStyle w:val="Default"/>
        <w:rPr>
          <w:sz w:val="23"/>
          <w:szCs w:val="23"/>
        </w:rPr>
      </w:pPr>
      <w:r>
        <w:rPr>
          <w:sz w:val="23"/>
          <w:szCs w:val="23"/>
        </w:rPr>
        <w:t xml:space="preserve">— выделять неизвестный компонент арифметического действия и находить его значение; </w:t>
      </w:r>
    </w:p>
    <w:p w:rsidR="005F0FAE" w:rsidRDefault="005F0FAE" w:rsidP="005F0FAE">
      <w:pPr>
        <w:pStyle w:val="Default"/>
        <w:rPr>
          <w:sz w:val="23"/>
          <w:szCs w:val="23"/>
        </w:rPr>
      </w:pPr>
      <w:r>
        <w:rPr>
          <w:sz w:val="23"/>
          <w:szCs w:val="23"/>
        </w:rPr>
        <w:t xml:space="preserve">— вычислять значения выражений, содержащих два–три действия со скобками и без скобок; </w:t>
      </w:r>
    </w:p>
    <w:p w:rsidR="005F0FAE" w:rsidRDefault="005F0FAE" w:rsidP="005F0FAE">
      <w:pPr>
        <w:pStyle w:val="Default"/>
        <w:rPr>
          <w:sz w:val="23"/>
          <w:szCs w:val="23"/>
        </w:rPr>
      </w:pPr>
      <w:r>
        <w:rPr>
          <w:sz w:val="23"/>
          <w:szCs w:val="23"/>
        </w:rPr>
        <w:t xml:space="preserve">— понимать и использовать термины выражение и значение выражения, находить значения выражений в одно–два действия. </w:t>
      </w:r>
    </w:p>
    <w:p w:rsidR="005F0FAE" w:rsidRDefault="005F0FAE" w:rsidP="005F0FAE">
      <w:pPr>
        <w:pStyle w:val="Default"/>
        <w:rPr>
          <w:sz w:val="23"/>
          <w:szCs w:val="23"/>
        </w:rPr>
      </w:pPr>
      <w:r>
        <w:rPr>
          <w:b/>
          <w:bCs/>
          <w:i/>
          <w:iCs/>
          <w:sz w:val="23"/>
          <w:szCs w:val="23"/>
        </w:rPr>
        <w:t xml:space="preserve">Учащийся получит возможность научиться: </w:t>
      </w:r>
    </w:p>
    <w:p w:rsidR="005F0FAE" w:rsidRDefault="005F0FAE" w:rsidP="005F0FAE">
      <w:pPr>
        <w:pStyle w:val="Default"/>
        <w:rPr>
          <w:sz w:val="23"/>
          <w:szCs w:val="23"/>
        </w:rPr>
      </w:pPr>
      <w:r>
        <w:rPr>
          <w:sz w:val="23"/>
          <w:szCs w:val="23"/>
        </w:rPr>
        <w:t xml:space="preserve">— моделировать ситуации, иллюстрирующие действия умножения и деления; </w:t>
      </w:r>
    </w:p>
    <w:p w:rsidR="005F0FAE" w:rsidRDefault="005F0FAE" w:rsidP="005F0FAE">
      <w:pPr>
        <w:pStyle w:val="Default"/>
        <w:rPr>
          <w:sz w:val="23"/>
          <w:szCs w:val="23"/>
        </w:rPr>
      </w:pPr>
      <w:r>
        <w:rPr>
          <w:sz w:val="23"/>
          <w:szCs w:val="23"/>
        </w:rPr>
        <w:t xml:space="preserve">— использовать изученные свойства арифметических действий для рационализации вычислений; </w:t>
      </w:r>
    </w:p>
    <w:p w:rsidR="005F0FAE" w:rsidRDefault="005F0FAE" w:rsidP="005F0FAE">
      <w:pPr>
        <w:pStyle w:val="Default"/>
        <w:rPr>
          <w:sz w:val="23"/>
          <w:szCs w:val="23"/>
        </w:rPr>
      </w:pPr>
      <w:r>
        <w:rPr>
          <w:sz w:val="23"/>
          <w:szCs w:val="23"/>
        </w:rPr>
        <w:t xml:space="preserve">— выполнять проверку действий с помощью вычислений. </w:t>
      </w:r>
    </w:p>
    <w:p w:rsidR="005F0FAE" w:rsidRDefault="005F0FAE" w:rsidP="005F0FAE">
      <w:pPr>
        <w:pStyle w:val="Default"/>
        <w:rPr>
          <w:sz w:val="23"/>
          <w:szCs w:val="23"/>
        </w:rPr>
      </w:pPr>
      <w:r>
        <w:rPr>
          <w:b/>
          <w:bCs/>
          <w:sz w:val="23"/>
          <w:szCs w:val="23"/>
        </w:rPr>
        <w:t xml:space="preserve">Работа с текстовыми задачами </w:t>
      </w:r>
    </w:p>
    <w:p w:rsidR="005F0FAE" w:rsidRDefault="005F0FAE" w:rsidP="005F0FAE">
      <w:pPr>
        <w:pStyle w:val="Default"/>
        <w:rPr>
          <w:sz w:val="23"/>
          <w:szCs w:val="23"/>
        </w:rPr>
      </w:pPr>
      <w:r>
        <w:rPr>
          <w:b/>
          <w:bCs/>
          <w:i/>
          <w:iCs/>
          <w:sz w:val="23"/>
          <w:szCs w:val="23"/>
        </w:rPr>
        <w:t xml:space="preserve">Учащийся научится: </w:t>
      </w:r>
    </w:p>
    <w:p w:rsidR="005F0FAE" w:rsidRDefault="005F0FAE" w:rsidP="005F0FAE">
      <w:pPr>
        <w:pStyle w:val="Default"/>
        <w:rPr>
          <w:sz w:val="23"/>
          <w:szCs w:val="23"/>
        </w:rPr>
      </w:pPr>
      <w:r>
        <w:rPr>
          <w:sz w:val="23"/>
          <w:szCs w:val="23"/>
        </w:rPr>
        <w:t xml:space="preserve">— выделять в задаче условие, вопрос, данные, искомое; </w:t>
      </w:r>
    </w:p>
    <w:p w:rsidR="005F0FAE" w:rsidRDefault="005F0FAE" w:rsidP="005F0FAE">
      <w:pPr>
        <w:pStyle w:val="Default"/>
        <w:rPr>
          <w:sz w:val="23"/>
          <w:szCs w:val="23"/>
        </w:rPr>
      </w:pPr>
      <w:r>
        <w:rPr>
          <w:sz w:val="23"/>
          <w:szCs w:val="23"/>
        </w:rPr>
        <w:t xml:space="preserve">— выбирать и обосновывать выбор действий для решения задач на увеличение (уменьшение) числа в несколько раз, на нахождение неизвестного компонента действия; </w:t>
      </w:r>
    </w:p>
    <w:p w:rsidR="005F0FAE" w:rsidRDefault="005F0FAE" w:rsidP="005F0FAE">
      <w:pPr>
        <w:pStyle w:val="Default"/>
        <w:rPr>
          <w:sz w:val="23"/>
          <w:szCs w:val="23"/>
        </w:rPr>
      </w:pPr>
      <w:r>
        <w:rPr>
          <w:sz w:val="23"/>
          <w:szCs w:val="23"/>
        </w:rPr>
        <w:t xml:space="preserve">— решать простые и составные (в два действия) задачи на выполнение четырёх арифметических действий. </w:t>
      </w:r>
    </w:p>
    <w:p w:rsidR="005F0FAE" w:rsidRDefault="005F0FAE" w:rsidP="005F0FAE">
      <w:pPr>
        <w:pStyle w:val="Default"/>
        <w:rPr>
          <w:sz w:val="23"/>
          <w:szCs w:val="23"/>
        </w:rPr>
      </w:pPr>
      <w:r>
        <w:rPr>
          <w:b/>
          <w:bCs/>
          <w:i/>
          <w:iCs/>
          <w:sz w:val="23"/>
          <w:szCs w:val="23"/>
        </w:rPr>
        <w:t xml:space="preserve">Учащийся получит возможность научиться: </w:t>
      </w:r>
    </w:p>
    <w:p w:rsidR="005F0FAE" w:rsidRDefault="005F0FAE" w:rsidP="005F0FAE">
      <w:pPr>
        <w:pStyle w:val="Default"/>
        <w:rPr>
          <w:sz w:val="23"/>
          <w:szCs w:val="23"/>
        </w:rPr>
      </w:pPr>
      <w:r>
        <w:rPr>
          <w:sz w:val="23"/>
          <w:szCs w:val="23"/>
        </w:rPr>
        <w:t xml:space="preserve">— дополнять текст до задачи на основе знаний о структуре задачи; </w:t>
      </w:r>
    </w:p>
    <w:p w:rsidR="005F0FAE" w:rsidRDefault="005F0FAE" w:rsidP="005F0FAE">
      <w:pPr>
        <w:pStyle w:val="Default"/>
        <w:rPr>
          <w:sz w:val="23"/>
          <w:szCs w:val="23"/>
        </w:rPr>
      </w:pPr>
      <w:r>
        <w:rPr>
          <w:sz w:val="23"/>
          <w:szCs w:val="23"/>
        </w:rPr>
        <w:t xml:space="preserve">— выполнять краткую запись задачи, используя условные знаки; </w:t>
      </w:r>
    </w:p>
    <w:p w:rsidR="005F0FAE" w:rsidRDefault="005F0FAE" w:rsidP="005F0FAE">
      <w:pPr>
        <w:pStyle w:val="Default"/>
        <w:rPr>
          <w:sz w:val="23"/>
          <w:szCs w:val="23"/>
        </w:rPr>
      </w:pPr>
      <w:r>
        <w:rPr>
          <w:sz w:val="23"/>
          <w:szCs w:val="23"/>
        </w:rPr>
        <w:t xml:space="preserve">— составлять задачу, обратную </w:t>
      </w:r>
      <w:proofErr w:type="gramStart"/>
      <w:r>
        <w:rPr>
          <w:sz w:val="23"/>
          <w:szCs w:val="23"/>
        </w:rPr>
        <w:t>данной</w:t>
      </w:r>
      <w:proofErr w:type="gramEnd"/>
      <w:r>
        <w:rPr>
          <w:sz w:val="23"/>
          <w:szCs w:val="23"/>
        </w:rPr>
        <w:t xml:space="preserve">; </w:t>
      </w:r>
    </w:p>
    <w:p w:rsidR="005F0FAE" w:rsidRDefault="005F0FAE" w:rsidP="005F0FAE">
      <w:pPr>
        <w:pStyle w:val="Default"/>
        <w:rPr>
          <w:sz w:val="23"/>
          <w:szCs w:val="23"/>
        </w:rPr>
      </w:pPr>
      <w:r>
        <w:rPr>
          <w:sz w:val="23"/>
          <w:szCs w:val="23"/>
        </w:rPr>
        <w:t xml:space="preserve">— составлять задачу по рисунку, краткой записи, схеме, числовому выражению; </w:t>
      </w:r>
    </w:p>
    <w:p w:rsidR="005F0FAE" w:rsidRDefault="005F0FAE" w:rsidP="005F0FAE">
      <w:pPr>
        <w:pStyle w:val="Default"/>
        <w:rPr>
          <w:sz w:val="23"/>
          <w:szCs w:val="23"/>
        </w:rPr>
      </w:pPr>
      <w:r>
        <w:rPr>
          <w:sz w:val="23"/>
          <w:szCs w:val="23"/>
        </w:rPr>
        <w:t xml:space="preserve">— выбирать выражение, соответствующее решению задачи, из ряда предложенных (для задач в одно-два действия); </w:t>
      </w:r>
    </w:p>
    <w:p w:rsidR="005F0FAE" w:rsidRDefault="005F0FAE" w:rsidP="005F0FAE">
      <w:pPr>
        <w:pStyle w:val="Default"/>
        <w:rPr>
          <w:sz w:val="23"/>
          <w:szCs w:val="23"/>
        </w:rPr>
      </w:pPr>
      <w:r>
        <w:rPr>
          <w:sz w:val="23"/>
          <w:szCs w:val="23"/>
        </w:rPr>
        <w:t xml:space="preserve">— проверять правильность решения задачи и исправлять ошибки; </w:t>
      </w:r>
    </w:p>
    <w:p w:rsidR="005F0FAE" w:rsidRDefault="005F0FAE" w:rsidP="005F0FAE">
      <w:pPr>
        <w:pStyle w:val="Default"/>
        <w:rPr>
          <w:sz w:val="23"/>
          <w:szCs w:val="23"/>
        </w:rPr>
      </w:pPr>
      <w:r>
        <w:rPr>
          <w:sz w:val="23"/>
          <w:szCs w:val="23"/>
        </w:rPr>
        <w:t xml:space="preserve">— сравнивать и проверять правильность предложенных решений или ответов задачи (для задач в два действия). </w:t>
      </w:r>
    </w:p>
    <w:p w:rsidR="005F0FAE" w:rsidRDefault="005F0FAE" w:rsidP="005F0FAE">
      <w:pPr>
        <w:pStyle w:val="Default"/>
        <w:rPr>
          <w:sz w:val="23"/>
          <w:szCs w:val="23"/>
        </w:rPr>
      </w:pPr>
      <w:r>
        <w:rPr>
          <w:b/>
          <w:bCs/>
          <w:sz w:val="23"/>
          <w:szCs w:val="23"/>
        </w:rPr>
        <w:t xml:space="preserve">Пространственные отношения. Геометрические фигуры </w:t>
      </w:r>
    </w:p>
    <w:p w:rsidR="005F0FAE" w:rsidRDefault="005F0FAE" w:rsidP="005F0FAE">
      <w:pPr>
        <w:pStyle w:val="Default"/>
        <w:rPr>
          <w:sz w:val="23"/>
          <w:szCs w:val="23"/>
        </w:rPr>
      </w:pPr>
      <w:r>
        <w:rPr>
          <w:b/>
          <w:bCs/>
          <w:i/>
          <w:iCs/>
          <w:sz w:val="23"/>
          <w:szCs w:val="23"/>
        </w:rPr>
        <w:t xml:space="preserve">Учащийся научится: </w:t>
      </w:r>
    </w:p>
    <w:p w:rsidR="005F0FAE" w:rsidRDefault="005F0FAE" w:rsidP="005F0FAE">
      <w:pPr>
        <w:pStyle w:val="Default"/>
        <w:rPr>
          <w:sz w:val="23"/>
          <w:szCs w:val="23"/>
        </w:rPr>
      </w:pPr>
      <w:r>
        <w:rPr>
          <w:sz w:val="23"/>
          <w:szCs w:val="23"/>
        </w:rPr>
        <w:t xml:space="preserve">— распознавать, называть, изображать геометрические фигуры (луч, угол, </w:t>
      </w:r>
      <w:proofErr w:type="gramStart"/>
      <w:r>
        <w:rPr>
          <w:sz w:val="23"/>
          <w:szCs w:val="23"/>
        </w:rPr>
        <w:t>ломаная</w:t>
      </w:r>
      <w:proofErr w:type="gramEnd"/>
      <w:r>
        <w:rPr>
          <w:sz w:val="23"/>
          <w:szCs w:val="23"/>
        </w:rPr>
        <w:t xml:space="preserve">, прямоугольник, квадрат); </w:t>
      </w:r>
    </w:p>
    <w:p w:rsidR="005F0FAE" w:rsidRDefault="005F0FAE" w:rsidP="005F0FAE">
      <w:pPr>
        <w:pStyle w:val="Default"/>
        <w:pageBreakBefore/>
        <w:rPr>
          <w:sz w:val="23"/>
          <w:szCs w:val="23"/>
        </w:rPr>
      </w:pPr>
      <w:r>
        <w:rPr>
          <w:sz w:val="23"/>
          <w:szCs w:val="23"/>
        </w:rPr>
        <w:lastRenderedPageBreak/>
        <w:t xml:space="preserve">— обозначать буквами русского алфавита знакомые геометрические фигуры: луч, угол, </w:t>
      </w:r>
      <w:proofErr w:type="gramStart"/>
      <w:r>
        <w:rPr>
          <w:sz w:val="23"/>
          <w:szCs w:val="23"/>
        </w:rPr>
        <w:t>ломаная</w:t>
      </w:r>
      <w:proofErr w:type="gramEnd"/>
      <w:r>
        <w:rPr>
          <w:sz w:val="23"/>
          <w:szCs w:val="23"/>
        </w:rPr>
        <w:t xml:space="preserve">, многоугольник; </w:t>
      </w:r>
    </w:p>
    <w:p w:rsidR="005F0FAE" w:rsidRDefault="005F0FAE" w:rsidP="005F0FAE">
      <w:pPr>
        <w:pStyle w:val="Default"/>
        <w:rPr>
          <w:sz w:val="23"/>
          <w:szCs w:val="23"/>
        </w:rPr>
      </w:pPr>
      <w:r>
        <w:rPr>
          <w:sz w:val="23"/>
          <w:szCs w:val="23"/>
        </w:rPr>
        <w:t xml:space="preserve">— чертить отрезок заданной длины с помощью измерительной линейки; </w:t>
      </w:r>
    </w:p>
    <w:p w:rsidR="005F0FAE" w:rsidRDefault="005F0FAE" w:rsidP="005F0FAE">
      <w:pPr>
        <w:pStyle w:val="Default"/>
        <w:rPr>
          <w:sz w:val="23"/>
          <w:szCs w:val="23"/>
        </w:rPr>
      </w:pPr>
      <w:r>
        <w:rPr>
          <w:sz w:val="23"/>
          <w:szCs w:val="23"/>
        </w:rPr>
        <w:t xml:space="preserve">— чертить на клетчатой бумаге квадрат и прямоугольник с заданными сторонами. </w:t>
      </w:r>
    </w:p>
    <w:p w:rsidR="005F0FAE" w:rsidRDefault="005F0FAE" w:rsidP="005F0FAE">
      <w:pPr>
        <w:pStyle w:val="Default"/>
        <w:rPr>
          <w:sz w:val="23"/>
          <w:szCs w:val="23"/>
        </w:rPr>
      </w:pPr>
      <w:r>
        <w:rPr>
          <w:b/>
          <w:bCs/>
          <w:i/>
          <w:iCs/>
          <w:sz w:val="23"/>
          <w:szCs w:val="23"/>
        </w:rPr>
        <w:t xml:space="preserve">Учащийся получит возможность научиться: </w:t>
      </w:r>
    </w:p>
    <w:p w:rsidR="005F0FAE" w:rsidRDefault="005F0FAE" w:rsidP="005F0FAE">
      <w:pPr>
        <w:pStyle w:val="Default"/>
        <w:rPr>
          <w:sz w:val="23"/>
          <w:szCs w:val="23"/>
        </w:rPr>
      </w:pPr>
      <w:r>
        <w:rPr>
          <w:sz w:val="23"/>
          <w:szCs w:val="23"/>
        </w:rPr>
        <w:t xml:space="preserve">— описывать взаимное расположение предметов в пространстве и на плоскости; </w:t>
      </w:r>
    </w:p>
    <w:p w:rsidR="005F0FAE" w:rsidRDefault="005F0FAE" w:rsidP="005F0FAE">
      <w:pPr>
        <w:pStyle w:val="Default"/>
        <w:rPr>
          <w:sz w:val="23"/>
          <w:szCs w:val="23"/>
        </w:rPr>
      </w:pPr>
      <w:r>
        <w:rPr>
          <w:sz w:val="23"/>
          <w:szCs w:val="23"/>
        </w:rPr>
        <w:t xml:space="preserve">— соотносить реальные предметы и их элементы с изученными геометрическими линиями и фигурами; </w:t>
      </w:r>
    </w:p>
    <w:p w:rsidR="005F0FAE" w:rsidRDefault="005F0FAE" w:rsidP="005F0FAE">
      <w:pPr>
        <w:pStyle w:val="Default"/>
        <w:rPr>
          <w:sz w:val="23"/>
          <w:szCs w:val="23"/>
        </w:rPr>
      </w:pPr>
      <w:r>
        <w:rPr>
          <w:sz w:val="23"/>
          <w:szCs w:val="23"/>
        </w:rPr>
        <w:t xml:space="preserve">— распознавать куб, пирамиду, различные виды пирамид: треугольную, четырёхугольную и т. д.; </w:t>
      </w:r>
    </w:p>
    <w:p w:rsidR="005F0FAE" w:rsidRDefault="005F0FAE" w:rsidP="005F0FAE">
      <w:pPr>
        <w:pStyle w:val="Default"/>
        <w:rPr>
          <w:sz w:val="23"/>
          <w:szCs w:val="23"/>
        </w:rPr>
      </w:pPr>
      <w:r>
        <w:rPr>
          <w:sz w:val="23"/>
          <w:szCs w:val="23"/>
        </w:rPr>
        <w:t xml:space="preserve">— находить на модели куба, пирамиды их элементы: вершины, грани, ребра; </w:t>
      </w:r>
    </w:p>
    <w:p w:rsidR="005F0FAE" w:rsidRDefault="005F0FAE" w:rsidP="005F0FAE">
      <w:pPr>
        <w:pStyle w:val="Default"/>
        <w:rPr>
          <w:sz w:val="23"/>
          <w:szCs w:val="23"/>
        </w:rPr>
      </w:pPr>
      <w:r>
        <w:rPr>
          <w:sz w:val="23"/>
          <w:szCs w:val="23"/>
        </w:rPr>
        <w:t xml:space="preserve">— находить в окружающей обстановке предметы в форме куба, пирамиды. </w:t>
      </w:r>
    </w:p>
    <w:p w:rsidR="005F0FAE" w:rsidRDefault="005F0FAE" w:rsidP="005F0FAE">
      <w:pPr>
        <w:pStyle w:val="Default"/>
        <w:rPr>
          <w:sz w:val="23"/>
          <w:szCs w:val="23"/>
        </w:rPr>
      </w:pPr>
      <w:r>
        <w:rPr>
          <w:b/>
          <w:bCs/>
          <w:sz w:val="23"/>
          <w:szCs w:val="23"/>
        </w:rPr>
        <w:t xml:space="preserve">Геометрические величины </w:t>
      </w:r>
    </w:p>
    <w:p w:rsidR="005F0FAE" w:rsidRDefault="005F0FAE" w:rsidP="005F0FAE">
      <w:pPr>
        <w:pStyle w:val="Default"/>
        <w:rPr>
          <w:sz w:val="23"/>
          <w:szCs w:val="23"/>
        </w:rPr>
      </w:pPr>
      <w:r>
        <w:rPr>
          <w:b/>
          <w:bCs/>
          <w:i/>
          <w:iCs/>
          <w:sz w:val="23"/>
          <w:szCs w:val="23"/>
        </w:rPr>
        <w:t xml:space="preserve">Учащийся научится: </w:t>
      </w:r>
    </w:p>
    <w:p w:rsidR="005F0FAE" w:rsidRDefault="005F0FAE" w:rsidP="005F0FAE">
      <w:pPr>
        <w:pStyle w:val="Default"/>
        <w:rPr>
          <w:sz w:val="23"/>
          <w:szCs w:val="23"/>
        </w:rPr>
      </w:pPr>
      <w:r>
        <w:rPr>
          <w:sz w:val="23"/>
          <w:szCs w:val="23"/>
        </w:rPr>
        <w:t xml:space="preserve">— определять длину данного отрезка с помощью измерительной линейки; </w:t>
      </w:r>
    </w:p>
    <w:p w:rsidR="005F0FAE" w:rsidRDefault="005F0FAE" w:rsidP="005F0FAE">
      <w:pPr>
        <w:pStyle w:val="Default"/>
        <w:rPr>
          <w:sz w:val="23"/>
          <w:szCs w:val="23"/>
        </w:rPr>
      </w:pPr>
      <w:r>
        <w:rPr>
          <w:sz w:val="23"/>
          <w:szCs w:val="23"/>
        </w:rPr>
        <w:t xml:space="preserve">— находить длину ломаной; </w:t>
      </w:r>
    </w:p>
    <w:p w:rsidR="005F0FAE" w:rsidRDefault="005F0FAE" w:rsidP="005F0FAE">
      <w:pPr>
        <w:pStyle w:val="Default"/>
        <w:rPr>
          <w:sz w:val="23"/>
          <w:szCs w:val="23"/>
        </w:rPr>
      </w:pPr>
      <w:r>
        <w:rPr>
          <w:sz w:val="23"/>
          <w:szCs w:val="23"/>
        </w:rPr>
        <w:t xml:space="preserve">— находить периметр многоугольника, в том числе треугольника, прямоугольника и квадрата; </w:t>
      </w:r>
    </w:p>
    <w:p w:rsidR="005F0FAE" w:rsidRDefault="005F0FAE" w:rsidP="005F0FAE">
      <w:pPr>
        <w:pStyle w:val="Default"/>
        <w:rPr>
          <w:sz w:val="23"/>
          <w:szCs w:val="23"/>
        </w:rPr>
      </w:pPr>
      <w:r>
        <w:rPr>
          <w:sz w:val="23"/>
          <w:szCs w:val="23"/>
        </w:rPr>
        <w:t xml:space="preserve">— применять единицу измерения длины – метр (м) и соотношения: 10 см = 1 </w:t>
      </w:r>
      <w:proofErr w:type="spellStart"/>
      <w:r>
        <w:rPr>
          <w:sz w:val="23"/>
          <w:szCs w:val="23"/>
        </w:rPr>
        <w:t>дм</w:t>
      </w:r>
      <w:proofErr w:type="spellEnd"/>
      <w:r>
        <w:rPr>
          <w:sz w:val="23"/>
          <w:szCs w:val="23"/>
        </w:rPr>
        <w:t xml:space="preserve">, 10 </w:t>
      </w:r>
      <w:proofErr w:type="spellStart"/>
      <w:r>
        <w:rPr>
          <w:sz w:val="23"/>
          <w:szCs w:val="23"/>
        </w:rPr>
        <w:t>дм</w:t>
      </w:r>
      <w:proofErr w:type="spellEnd"/>
      <w:r>
        <w:rPr>
          <w:sz w:val="23"/>
          <w:szCs w:val="23"/>
        </w:rPr>
        <w:t xml:space="preserve"> = 1 м, 100 мм = 1 </w:t>
      </w:r>
      <w:proofErr w:type="spellStart"/>
      <w:r>
        <w:rPr>
          <w:sz w:val="23"/>
          <w:szCs w:val="23"/>
        </w:rPr>
        <w:t>дм</w:t>
      </w:r>
      <w:proofErr w:type="spellEnd"/>
      <w:r>
        <w:rPr>
          <w:sz w:val="23"/>
          <w:szCs w:val="23"/>
        </w:rPr>
        <w:t xml:space="preserve">, 100 см = 1 м. </w:t>
      </w:r>
    </w:p>
    <w:p w:rsidR="005F0FAE" w:rsidRDefault="005F0FAE" w:rsidP="005F0FAE">
      <w:pPr>
        <w:pStyle w:val="Default"/>
        <w:rPr>
          <w:sz w:val="23"/>
          <w:szCs w:val="23"/>
        </w:rPr>
      </w:pPr>
      <w:r>
        <w:rPr>
          <w:b/>
          <w:bCs/>
          <w:i/>
          <w:iCs/>
          <w:sz w:val="23"/>
          <w:szCs w:val="23"/>
        </w:rPr>
        <w:t xml:space="preserve">Учащийся получит возможность научиться: </w:t>
      </w:r>
    </w:p>
    <w:p w:rsidR="005F0FAE" w:rsidRDefault="005F0FAE" w:rsidP="005F0FAE">
      <w:pPr>
        <w:pStyle w:val="Default"/>
        <w:rPr>
          <w:sz w:val="23"/>
          <w:szCs w:val="23"/>
        </w:rPr>
      </w:pPr>
      <w:r>
        <w:rPr>
          <w:sz w:val="23"/>
          <w:szCs w:val="23"/>
        </w:rPr>
        <w:t xml:space="preserve">— выбирать удобные единицы длины для измерения длины отрезка, длины ломаной; периметра многоугольника; </w:t>
      </w:r>
    </w:p>
    <w:p w:rsidR="005F0FAE" w:rsidRDefault="005F0FAE" w:rsidP="005F0FAE">
      <w:pPr>
        <w:pStyle w:val="Default"/>
        <w:rPr>
          <w:sz w:val="23"/>
          <w:szCs w:val="23"/>
        </w:rPr>
      </w:pPr>
      <w:r>
        <w:rPr>
          <w:sz w:val="23"/>
          <w:szCs w:val="23"/>
        </w:rPr>
        <w:t xml:space="preserve">— оценивать длину отрезка приближённо (на глаз). </w:t>
      </w:r>
    </w:p>
    <w:p w:rsidR="005F0FAE" w:rsidRDefault="005F0FAE" w:rsidP="005F0FAE">
      <w:pPr>
        <w:pStyle w:val="Default"/>
        <w:rPr>
          <w:sz w:val="23"/>
          <w:szCs w:val="23"/>
        </w:rPr>
      </w:pPr>
      <w:r>
        <w:rPr>
          <w:b/>
          <w:bCs/>
          <w:sz w:val="23"/>
          <w:szCs w:val="23"/>
        </w:rPr>
        <w:t xml:space="preserve">Работа с информацией </w:t>
      </w:r>
    </w:p>
    <w:p w:rsidR="005F0FAE" w:rsidRDefault="005F0FAE" w:rsidP="005F0FAE">
      <w:pPr>
        <w:pStyle w:val="Default"/>
        <w:rPr>
          <w:sz w:val="23"/>
          <w:szCs w:val="23"/>
        </w:rPr>
      </w:pPr>
      <w:r>
        <w:rPr>
          <w:b/>
          <w:bCs/>
          <w:i/>
          <w:iCs/>
          <w:sz w:val="23"/>
          <w:szCs w:val="23"/>
        </w:rPr>
        <w:t xml:space="preserve">Учащийся научится: </w:t>
      </w:r>
    </w:p>
    <w:p w:rsidR="005F0FAE" w:rsidRDefault="005F0FAE" w:rsidP="005F0FAE">
      <w:pPr>
        <w:pStyle w:val="Default"/>
        <w:rPr>
          <w:sz w:val="23"/>
          <w:szCs w:val="23"/>
        </w:rPr>
      </w:pPr>
      <w:r>
        <w:rPr>
          <w:sz w:val="23"/>
          <w:szCs w:val="23"/>
        </w:rPr>
        <w:t xml:space="preserve">— читать несложные готовые таблицы; </w:t>
      </w:r>
    </w:p>
    <w:p w:rsidR="005F0FAE" w:rsidRDefault="005F0FAE" w:rsidP="005F0FAE">
      <w:pPr>
        <w:pStyle w:val="Default"/>
        <w:rPr>
          <w:sz w:val="23"/>
          <w:szCs w:val="23"/>
        </w:rPr>
      </w:pPr>
      <w:r>
        <w:rPr>
          <w:sz w:val="23"/>
          <w:szCs w:val="23"/>
        </w:rPr>
        <w:t xml:space="preserve">— заполнять таблицы с пропусками на нахождение неизвестного компонента действия; </w:t>
      </w:r>
    </w:p>
    <w:p w:rsidR="005F0FAE" w:rsidRDefault="005F0FAE" w:rsidP="005F0FAE">
      <w:pPr>
        <w:pStyle w:val="Default"/>
        <w:rPr>
          <w:sz w:val="23"/>
          <w:szCs w:val="23"/>
        </w:rPr>
      </w:pPr>
      <w:r>
        <w:rPr>
          <w:sz w:val="23"/>
          <w:szCs w:val="23"/>
        </w:rPr>
        <w:t xml:space="preserve">— составлять простейшие таблицы по результатам выполнения практической работы; </w:t>
      </w:r>
    </w:p>
    <w:p w:rsidR="005F0FAE" w:rsidRDefault="005F0FAE" w:rsidP="005F0FAE">
      <w:pPr>
        <w:pStyle w:val="Default"/>
        <w:rPr>
          <w:sz w:val="23"/>
          <w:szCs w:val="23"/>
        </w:rPr>
      </w:pPr>
      <w:r>
        <w:rPr>
          <w:sz w:val="23"/>
          <w:szCs w:val="23"/>
        </w:rPr>
        <w:t xml:space="preserve">— понимать информацию, представленную с помощью диаграммы. </w:t>
      </w:r>
    </w:p>
    <w:p w:rsidR="005F0FAE" w:rsidRDefault="005F0FAE" w:rsidP="005F0FAE">
      <w:pPr>
        <w:pStyle w:val="Default"/>
        <w:rPr>
          <w:sz w:val="23"/>
          <w:szCs w:val="23"/>
        </w:rPr>
      </w:pPr>
      <w:r>
        <w:rPr>
          <w:b/>
          <w:bCs/>
          <w:i/>
          <w:iCs/>
          <w:sz w:val="23"/>
          <w:szCs w:val="23"/>
        </w:rPr>
        <w:t xml:space="preserve">Учащийся получит возможность научиться: </w:t>
      </w:r>
    </w:p>
    <w:p w:rsidR="005F0FAE" w:rsidRDefault="005F0FAE" w:rsidP="005F0FAE">
      <w:pPr>
        <w:pStyle w:val="Default"/>
        <w:rPr>
          <w:sz w:val="23"/>
          <w:szCs w:val="23"/>
        </w:rPr>
      </w:pPr>
      <w:r>
        <w:rPr>
          <w:sz w:val="23"/>
          <w:szCs w:val="23"/>
        </w:rPr>
        <w:t xml:space="preserve">— строить простейшие высказывания с использованием логических связок «если…, то…», «верно/неверно, что...»; </w:t>
      </w:r>
    </w:p>
    <w:p w:rsidR="005F0FAE" w:rsidRDefault="005F0FAE" w:rsidP="005F0FAE">
      <w:pPr>
        <w:pStyle w:val="Default"/>
        <w:rPr>
          <w:sz w:val="23"/>
          <w:szCs w:val="23"/>
        </w:rPr>
      </w:pPr>
      <w:r>
        <w:rPr>
          <w:sz w:val="23"/>
          <w:szCs w:val="23"/>
        </w:rPr>
        <w:t xml:space="preserve">— составлять схему рассуждений в текстовой задаче от вопроса к данным; </w:t>
      </w:r>
    </w:p>
    <w:p w:rsidR="005F0FAE" w:rsidRDefault="005F0FAE" w:rsidP="005F0FAE">
      <w:pPr>
        <w:pStyle w:val="Default"/>
        <w:rPr>
          <w:sz w:val="23"/>
          <w:szCs w:val="23"/>
        </w:rPr>
      </w:pPr>
      <w:r>
        <w:rPr>
          <w:sz w:val="23"/>
          <w:szCs w:val="23"/>
        </w:rPr>
        <w:t xml:space="preserve">— находить и использовать нужную информацию, пользуясь данными диаграммы. </w:t>
      </w:r>
    </w:p>
    <w:p w:rsidR="005F0FAE" w:rsidRDefault="005F0FAE" w:rsidP="005F0FAE">
      <w:pPr>
        <w:pStyle w:val="Default"/>
        <w:rPr>
          <w:sz w:val="23"/>
          <w:szCs w:val="23"/>
        </w:rPr>
      </w:pPr>
      <w:r>
        <w:rPr>
          <w:sz w:val="23"/>
          <w:szCs w:val="23"/>
        </w:rPr>
        <w:t xml:space="preserve">\ </w:t>
      </w:r>
    </w:p>
    <w:p w:rsidR="005F0FAE" w:rsidRDefault="005F0FAE" w:rsidP="005F0FAE">
      <w:pPr>
        <w:pStyle w:val="Default"/>
        <w:pageBreakBefore/>
        <w:rPr>
          <w:sz w:val="28"/>
          <w:szCs w:val="28"/>
        </w:rPr>
      </w:pPr>
      <w:r>
        <w:rPr>
          <w:b/>
          <w:bCs/>
          <w:sz w:val="28"/>
          <w:szCs w:val="28"/>
        </w:rPr>
        <w:lastRenderedPageBreak/>
        <w:t>АННОТАЦИЯ К РАБОЧЕЙ ПРОГРАММЕ</w:t>
      </w:r>
    </w:p>
    <w:p w:rsidR="005F0FAE" w:rsidRDefault="005F0FAE" w:rsidP="005F0FAE">
      <w:pPr>
        <w:pStyle w:val="Default"/>
        <w:jc w:val="center"/>
        <w:rPr>
          <w:sz w:val="28"/>
          <w:szCs w:val="28"/>
        </w:rPr>
      </w:pPr>
      <w:r>
        <w:rPr>
          <w:b/>
          <w:bCs/>
          <w:sz w:val="28"/>
          <w:szCs w:val="28"/>
        </w:rPr>
        <w:t>ПО ОКРУЖАЮЩЕМУ МИРУ</w:t>
      </w:r>
    </w:p>
    <w:p w:rsidR="005F0FAE" w:rsidRDefault="005F0FAE" w:rsidP="005F0FAE">
      <w:pPr>
        <w:pStyle w:val="Default"/>
        <w:rPr>
          <w:sz w:val="23"/>
          <w:szCs w:val="23"/>
        </w:rPr>
      </w:pPr>
      <w:r>
        <w:rPr>
          <w:sz w:val="23"/>
          <w:szCs w:val="23"/>
        </w:rPr>
        <w:t xml:space="preserve">Рабочая программа по окружающему миру для 2 класса обеспечивает реализацию Федерального государственного образовательного стандарта начального общего образования, разработана в рамках УМК «Перспектива», на основе авторской программы </w:t>
      </w:r>
      <w:proofErr w:type="spellStart"/>
      <w:r>
        <w:rPr>
          <w:sz w:val="23"/>
          <w:szCs w:val="23"/>
        </w:rPr>
        <w:t>А.А.Плешаков</w:t>
      </w:r>
      <w:proofErr w:type="spellEnd"/>
      <w:r>
        <w:rPr>
          <w:sz w:val="23"/>
          <w:szCs w:val="23"/>
        </w:rPr>
        <w:t xml:space="preserve">, </w:t>
      </w:r>
      <w:proofErr w:type="spellStart"/>
      <w:r>
        <w:rPr>
          <w:sz w:val="23"/>
          <w:szCs w:val="23"/>
        </w:rPr>
        <w:t>М.Ю.Новицкая</w:t>
      </w:r>
      <w:proofErr w:type="spellEnd"/>
      <w:r>
        <w:rPr>
          <w:sz w:val="23"/>
          <w:szCs w:val="23"/>
        </w:rPr>
        <w:t xml:space="preserve">. </w:t>
      </w:r>
    </w:p>
    <w:p w:rsidR="005F0FAE" w:rsidRDefault="005F0FAE" w:rsidP="005F0FAE">
      <w:pPr>
        <w:pStyle w:val="Default"/>
        <w:rPr>
          <w:sz w:val="23"/>
          <w:szCs w:val="23"/>
        </w:rPr>
      </w:pPr>
      <w:r>
        <w:rPr>
          <w:sz w:val="23"/>
          <w:szCs w:val="23"/>
        </w:rPr>
        <w:t xml:space="preserve">Изучение окружающего мира начального общего образования базового уровня направлено на достижение следующих </w:t>
      </w:r>
      <w:r>
        <w:rPr>
          <w:b/>
          <w:bCs/>
          <w:sz w:val="23"/>
          <w:szCs w:val="23"/>
        </w:rPr>
        <w:t>целей</w:t>
      </w:r>
      <w:r>
        <w:rPr>
          <w:sz w:val="23"/>
          <w:szCs w:val="23"/>
        </w:rPr>
        <w:t xml:space="preserve">: </w:t>
      </w:r>
    </w:p>
    <w:p w:rsidR="005F0FAE" w:rsidRDefault="005F0FAE" w:rsidP="005F0FAE">
      <w:pPr>
        <w:pStyle w:val="Default"/>
        <w:rPr>
          <w:sz w:val="23"/>
          <w:szCs w:val="23"/>
        </w:rPr>
      </w:pPr>
      <w:r>
        <w:rPr>
          <w:rFonts w:ascii="Courier New" w:hAnsi="Courier New" w:cs="Courier New"/>
          <w:sz w:val="23"/>
          <w:szCs w:val="23"/>
        </w:rPr>
        <w:t>-</w:t>
      </w:r>
      <w:r>
        <w:rPr>
          <w:sz w:val="23"/>
          <w:szCs w:val="23"/>
        </w:rPr>
        <w:t xml:space="preserve">формирование целостной картины мира и осознание места в нем человека на основе единства рационально-научного познания и эмоционально-целостного осмысления ребенком личного опыта общении с людьми и природой; </w:t>
      </w:r>
    </w:p>
    <w:p w:rsidR="005F0FAE" w:rsidRDefault="005F0FAE" w:rsidP="005F0FAE">
      <w:pPr>
        <w:pStyle w:val="Default"/>
        <w:rPr>
          <w:sz w:val="23"/>
          <w:szCs w:val="23"/>
        </w:rPr>
      </w:pPr>
      <w:r>
        <w:rPr>
          <w:rFonts w:ascii="Courier New" w:hAnsi="Courier New" w:cs="Courier New"/>
          <w:sz w:val="23"/>
          <w:szCs w:val="23"/>
        </w:rPr>
        <w:t>-</w:t>
      </w:r>
      <w:r>
        <w:rPr>
          <w:sz w:val="23"/>
          <w:szCs w:val="23"/>
        </w:rPr>
        <w:t xml:space="preserve">духовно-нравственное развитие и воспитание личности гражданина России в условиях культурного и конфессионального многообразия российского общества </w:t>
      </w:r>
    </w:p>
    <w:p w:rsidR="005F0FAE" w:rsidRDefault="005F0FAE" w:rsidP="005F0FAE">
      <w:pPr>
        <w:pStyle w:val="Default"/>
        <w:rPr>
          <w:sz w:val="23"/>
          <w:szCs w:val="23"/>
        </w:rPr>
      </w:pPr>
    </w:p>
    <w:p w:rsidR="005F0FAE" w:rsidRDefault="005F0FAE" w:rsidP="005F0FAE">
      <w:pPr>
        <w:pStyle w:val="Default"/>
        <w:rPr>
          <w:sz w:val="23"/>
          <w:szCs w:val="23"/>
        </w:rPr>
      </w:pPr>
      <w:r>
        <w:rPr>
          <w:sz w:val="23"/>
          <w:szCs w:val="23"/>
        </w:rPr>
        <w:t xml:space="preserve">Из целей изучения окружающего мира вытекают следующие </w:t>
      </w:r>
      <w:r>
        <w:rPr>
          <w:b/>
          <w:bCs/>
          <w:sz w:val="23"/>
          <w:szCs w:val="23"/>
        </w:rPr>
        <w:t xml:space="preserve">задачи: </w:t>
      </w:r>
    </w:p>
    <w:p w:rsidR="005F0FAE" w:rsidRDefault="005F0FAE" w:rsidP="005F0FAE">
      <w:pPr>
        <w:pStyle w:val="Default"/>
        <w:rPr>
          <w:sz w:val="23"/>
          <w:szCs w:val="23"/>
        </w:rPr>
      </w:pPr>
      <w:r>
        <w:rPr>
          <w:rFonts w:ascii="Courier New" w:hAnsi="Courier New" w:cs="Courier New"/>
          <w:sz w:val="23"/>
          <w:szCs w:val="23"/>
        </w:rPr>
        <w:t>-</w:t>
      </w:r>
      <w:r>
        <w:rPr>
          <w:sz w:val="23"/>
          <w:szCs w:val="23"/>
        </w:rPr>
        <w:t xml:space="preserve">уважительного отношения к семье, к городу или деревне, а также к Свердловской области, к России, её природе и культуре, истории; </w:t>
      </w:r>
    </w:p>
    <w:p w:rsidR="005F0FAE" w:rsidRDefault="005F0FAE" w:rsidP="005F0FAE">
      <w:pPr>
        <w:pStyle w:val="Default"/>
        <w:rPr>
          <w:sz w:val="23"/>
          <w:szCs w:val="23"/>
        </w:rPr>
      </w:pPr>
      <w:r>
        <w:rPr>
          <w:rFonts w:ascii="Courier New" w:hAnsi="Courier New" w:cs="Courier New"/>
          <w:sz w:val="23"/>
          <w:szCs w:val="23"/>
        </w:rPr>
        <w:t>-</w:t>
      </w:r>
      <w:r>
        <w:rPr>
          <w:sz w:val="23"/>
          <w:szCs w:val="23"/>
        </w:rPr>
        <w:t xml:space="preserve">понимание ценности, целостности и многообразия окружающего мира, понимание своего места в нем; </w:t>
      </w:r>
    </w:p>
    <w:p w:rsidR="005F0FAE" w:rsidRDefault="005F0FAE" w:rsidP="005F0FAE">
      <w:pPr>
        <w:pStyle w:val="Default"/>
        <w:rPr>
          <w:sz w:val="23"/>
          <w:szCs w:val="23"/>
        </w:rPr>
      </w:pPr>
      <w:r>
        <w:rPr>
          <w:rFonts w:ascii="Courier New" w:hAnsi="Courier New" w:cs="Courier New"/>
          <w:sz w:val="23"/>
          <w:szCs w:val="23"/>
        </w:rPr>
        <w:t>-</w:t>
      </w:r>
      <w:r>
        <w:rPr>
          <w:sz w:val="23"/>
          <w:szCs w:val="23"/>
        </w:rPr>
        <w:t xml:space="preserve">модели безопасного поведения в условиях повседневной жизни и в различных опасных и чрезвычайных ситуациях; </w:t>
      </w:r>
    </w:p>
    <w:p w:rsidR="005F0FAE" w:rsidRDefault="005F0FAE" w:rsidP="005F0FAE">
      <w:pPr>
        <w:pStyle w:val="Default"/>
        <w:rPr>
          <w:sz w:val="23"/>
          <w:szCs w:val="23"/>
        </w:rPr>
      </w:pPr>
      <w:r>
        <w:rPr>
          <w:rFonts w:ascii="Courier New" w:hAnsi="Courier New" w:cs="Courier New"/>
          <w:sz w:val="23"/>
          <w:szCs w:val="23"/>
        </w:rPr>
        <w:t>-</w:t>
      </w:r>
      <w:r>
        <w:rPr>
          <w:sz w:val="23"/>
          <w:szCs w:val="23"/>
        </w:rPr>
        <w:t xml:space="preserve">психологической культуры и компетенции для обеспечения эффективного и безопасного взаимодействия в социуме. </w:t>
      </w:r>
    </w:p>
    <w:p w:rsidR="005F0FAE" w:rsidRDefault="005F0FAE" w:rsidP="005F0FAE">
      <w:pPr>
        <w:pStyle w:val="Default"/>
        <w:rPr>
          <w:sz w:val="23"/>
          <w:szCs w:val="23"/>
        </w:rPr>
      </w:pPr>
      <w:r>
        <w:rPr>
          <w:b/>
          <w:bCs/>
          <w:sz w:val="23"/>
          <w:szCs w:val="23"/>
        </w:rPr>
        <w:t xml:space="preserve">Содержание программы </w:t>
      </w:r>
      <w:r>
        <w:rPr>
          <w:sz w:val="23"/>
          <w:szCs w:val="23"/>
        </w:rPr>
        <w:t xml:space="preserve">представлено следующими разделами: </w:t>
      </w:r>
    </w:p>
    <w:p w:rsidR="005F0FAE" w:rsidRDefault="005F0FAE" w:rsidP="005F0FAE">
      <w:pPr>
        <w:pStyle w:val="Default"/>
        <w:rPr>
          <w:sz w:val="23"/>
          <w:szCs w:val="23"/>
        </w:rPr>
      </w:pPr>
      <w:r>
        <w:rPr>
          <w:sz w:val="23"/>
          <w:szCs w:val="23"/>
        </w:rPr>
        <w:t xml:space="preserve">пояснительная записка к рабочей программе, общая характеристика курса, место курса в учебном плане, планируемые результаты обучения, содержание учебного курса, тематическое планирование, материально техническое обеспечение, контрольно – измерительные материалы, используемая литература. </w:t>
      </w:r>
    </w:p>
    <w:p w:rsidR="005F0FAE" w:rsidRDefault="005F0FAE" w:rsidP="005F0FAE">
      <w:pPr>
        <w:pStyle w:val="Default"/>
        <w:rPr>
          <w:sz w:val="23"/>
          <w:szCs w:val="23"/>
        </w:rPr>
      </w:pPr>
      <w:r>
        <w:rPr>
          <w:sz w:val="23"/>
          <w:szCs w:val="23"/>
        </w:rPr>
        <w:t xml:space="preserve">Согласно учебному плану ОУ на изучение окружающего мира во 2 классе отводится 2 ч в неделю. Программа рассчитана на 68 ч. </w:t>
      </w:r>
    </w:p>
    <w:p w:rsidR="005F0FAE" w:rsidRDefault="005F0FAE" w:rsidP="005F0FAE">
      <w:pPr>
        <w:pStyle w:val="Default"/>
        <w:rPr>
          <w:sz w:val="23"/>
          <w:szCs w:val="23"/>
        </w:rPr>
      </w:pPr>
      <w:r>
        <w:rPr>
          <w:b/>
          <w:bCs/>
          <w:sz w:val="23"/>
          <w:szCs w:val="23"/>
        </w:rPr>
        <w:t xml:space="preserve">Структура </w:t>
      </w:r>
      <w:r>
        <w:rPr>
          <w:sz w:val="23"/>
          <w:szCs w:val="23"/>
        </w:rPr>
        <w:t xml:space="preserve">(основные разделы): </w:t>
      </w:r>
    </w:p>
    <w:p w:rsidR="005F0FAE" w:rsidRDefault="005F0FAE" w:rsidP="005F0FAE">
      <w:pPr>
        <w:pStyle w:val="Default"/>
        <w:rPr>
          <w:sz w:val="23"/>
          <w:szCs w:val="23"/>
        </w:rPr>
      </w:pPr>
      <w:r>
        <w:rPr>
          <w:sz w:val="23"/>
          <w:szCs w:val="23"/>
        </w:rPr>
        <w:t xml:space="preserve">«Время и календарь». «Осень». «Зима». «Весна и лето». </w:t>
      </w:r>
    </w:p>
    <w:p w:rsidR="005F0FAE" w:rsidRDefault="005F0FAE" w:rsidP="005F0FAE">
      <w:pPr>
        <w:pStyle w:val="Default"/>
        <w:rPr>
          <w:sz w:val="23"/>
          <w:szCs w:val="23"/>
        </w:rPr>
      </w:pPr>
      <w:r>
        <w:rPr>
          <w:sz w:val="23"/>
          <w:szCs w:val="23"/>
        </w:rPr>
        <w:t xml:space="preserve">Программа обеспечена следующим </w:t>
      </w:r>
      <w:r>
        <w:rPr>
          <w:b/>
          <w:bCs/>
          <w:sz w:val="23"/>
          <w:szCs w:val="23"/>
        </w:rPr>
        <w:t>учебно-методическим комплектом</w:t>
      </w:r>
      <w:r>
        <w:rPr>
          <w:sz w:val="23"/>
          <w:szCs w:val="23"/>
        </w:rPr>
        <w:t xml:space="preserve">: </w:t>
      </w:r>
    </w:p>
    <w:p w:rsidR="005F0FAE" w:rsidRDefault="005F0FAE" w:rsidP="005F0FAE">
      <w:pPr>
        <w:pStyle w:val="Default"/>
        <w:spacing w:after="19"/>
        <w:rPr>
          <w:sz w:val="23"/>
          <w:szCs w:val="23"/>
        </w:rPr>
      </w:pPr>
      <w:r>
        <w:rPr>
          <w:sz w:val="23"/>
          <w:szCs w:val="23"/>
        </w:rPr>
        <w:t xml:space="preserve">• </w:t>
      </w:r>
      <w:proofErr w:type="spellStart"/>
      <w:r>
        <w:rPr>
          <w:sz w:val="23"/>
          <w:szCs w:val="23"/>
        </w:rPr>
        <w:t>А.А.Плешаков</w:t>
      </w:r>
      <w:proofErr w:type="spellEnd"/>
      <w:r>
        <w:rPr>
          <w:sz w:val="23"/>
          <w:szCs w:val="23"/>
        </w:rPr>
        <w:t xml:space="preserve">, </w:t>
      </w:r>
      <w:proofErr w:type="spellStart"/>
      <w:r>
        <w:rPr>
          <w:sz w:val="23"/>
          <w:szCs w:val="23"/>
        </w:rPr>
        <w:t>М.Ю.Новицкая</w:t>
      </w:r>
      <w:proofErr w:type="spellEnd"/>
      <w:r>
        <w:rPr>
          <w:sz w:val="23"/>
          <w:szCs w:val="23"/>
        </w:rPr>
        <w:t xml:space="preserve">. Рабочая тетрадь «Окружающий мир» в двух частях, Москва, «Просвещение», 2014 год. </w:t>
      </w:r>
    </w:p>
    <w:p w:rsidR="005F0FAE" w:rsidRDefault="005F0FAE" w:rsidP="005F0FAE">
      <w:pPr>
        <w:pStyle w:val="Default"/>
        <w:rPr>
          <w:sz w:val="23"/>
          <w:szCs w:val="23"/>
        </w:rPr>
      </w:pPr>
      <w:r>
        <w:rPr>
          <w:sz w:val="23"/>
          <w:szCs w:val="23"/>
        </w:rPr>
        <w:t xml:space="preserve">• </w:t>
      </w:r>
      <w:proofErr w:type="spellStart"/>
      <w:r>
        <w:rPr>
          <w:sz w:val="23"/>
          <w:szCs w:val="23"/>
        </w:rPr>
        <w:t>А.А.Плешаков</w:t>
      </w:r>
      <w:proofErr w:type="spellEnd"/>
      <w:r>
        <w:rPr>
          <w:sz w:val="23"/>
          <w:szCs w:val="23"/>
        </w:rPr>
        <w:t xml:space="preserve">, </w:t>
      </w:r>
      <w:proofErr w:type="spellStart"/>
      <w:r>
        <w:rPr>
          <w:sz w:val="23"/>
          <w:szCs w:val="23"/>
        </w:rPr>
        <w:t>М.Ю.Новицкая</w:t>
      </w:r>
      <w:proofErr w:type="spellEnd"/>
      <w:r>
        <w:rPr>
          <w:sz w:val="23"/>
          <w:szCs w:val="23"/>
        </w:rPr>
        <w:t xml:space="preserve">. Учебник в двух частях «Окружающий мир», Москва, «Просвещение», 2011 год. </w:t>
      </w:r>
    </w:p>
    <w:p w:rsidR="005F0FAE" w:rsidRDefault="005F0FAE" w:rsidP="005F0FAE">
      <w:pPr>
        <w:pStyle w:val="Default"/>
        <w:rPr>
          <w:sz w:val="23"/>
          <w:szCs w:val="23"/>
        </w:rPr>
      </w:pPr>
    </w:p>
    <w:p w:rsidR="005F0FAE" w:rsidRDefault="005F0FAE" w:rsidP="005F0FAE">
      <w:pPr>
        <w:pStyle w:val="Default"/>
        <w:rPr>
          <w:sz w:val="23"/>
          <w:szCs w:val="23"/>
        </w:rPr>
      </w:pPr>
      <w:r>
        <w:rPr>
          <w:b/>
          <w:bCs/>
          <w:sz w:val="23"/>
          <w:szCs w:val="23"/>
        </w:rPr>
        <w:t xml:space="preserve">Контроль. </w:t>
      </w:r>
    </w:p>
    <w:p w:rsidR="005F0FAE" w:rsidRDefault="005F0FAE" w:rsidP="005F0FAE">
      <w:pPr>
        <w:pStyle w:val="Default"/>
        <w:rPr>
          <w:sz w:val="23"/>
          <w:szCs w:val="23"/>
        </w:rPr>
      </w:pPr>
      <w:r>
        <w:rPr>
          <w:sz w:val="23"/>
          <w:szCs w:val="23"/>
        </w:rPr>
        <w:t xml:space="preserve">Текущий контроль, по изучению каждого основного раздела, проводится в форме проверочной работы или теста. Один раз в год оценка знаний и умений обучающихся проводится с помощью итогового теста или контрольной работы, которые включают вопросы (задания) по основным темам курса. </w:t>
      </w:r>
    </w:p>
    <w:p w:rsidR="005F0FAE" w:rsidRDefault="005F0FAE" w:rsidP="005F0FAE">
      <w:pPr>
        <w:pStyle w:val="Default"/>
        <w:rPr>
          <w:sz w:val="23"/>
          <w:szCs w:val="23"/>
        </w:rPr>
      </w:pPr>
      <w:r>
        <w:rPr>
          <w:b/>
          <w:bCs/>
          <w:sz w:val="23"/>
          <w:szCs w:val="23"/>
        </w:rPr>
        <w:t xml:space="preserve">ПЛАНИРУЕМЫЕ РЕЗУЛЬТАТЫ ИЗУЧЕНИЯ КУРСА </w:t>
      </w:r>
    </w:p>
    <w:p w:rsidR="005F0FAE" w:rsidRDefault="005F0FAE" w:rsidP="005F0FAE">
      <w:pPr>
        <w:pStyle w:val="Default"/>
        <w:rPr>
          <w:sz w:val="23"/>
          <w:szCs w:val="23"/>
        </w:rPr>
      </w:pPr>
      <w:r>
        <w:rPr>
          <w:b/>
          <w:bCs/>
          <w:sz w:val="23"/>
          <w:szCs w:val="23"/>
        </w:rPr>
        <w:t xml:space="preserve">ЛИЧНОСТНЫЕ РЕЗУЛЬТАТЫ </w:t>
      </w:r>
    </w:p>
    <w:p w:rsidR="005F0FAE" w:rsidRDefault="005F0FAE" w:rsidP="005F0FAE">
      <w:pPr>
        <w:pStyle w:val="Default"/>
        <w:rPr>
          <w:sz w:val="23"/>
          <w:szCs w:val="23"/>
        </w:rPr>
      </w:pPr>
      <w:r>
        <w:rPr>
          <w:b/>
          <w:bCs/>
          <w:i/>
          <w:iCs/>
          <w:sz w:val="23"/>
          <w:szCs w:val="23"/>
        </w:rPr>
        <w:t xml:space="preserve">У </w:t>
      </w:r>
      <w:proofErr w:type="gramStart"/>
      <w:r>
        <w:rPr>
          <w:b/>
          <w:bCs/>
          <w:i/>
          <w:iCs/>
          <w:sz w:val="23"/>
          <w:szCs w:val="23"/>
        </w:rPr>
        <w:t>обучающегося</w:t>
      </w:r>
      <w:proofErr w:type="gramEnd"/>
      <w:r>
        <w:rPr>
          <w:b/>
          <w:bCs/>
          <w:i/>
          <w:iCs/>
          <w:sz w:val="23"/>
          <w:szCs w:val="23"/>
        </w:rPr>
        <w:t xml:space="preserve"> будут сформированы: </w:t>
      </w:r>
    </w:p>
    <w:p w:rsidR="005F0FAE" w:rsidRDefault="005F0FAE" w:rsidP="005F0FAE">
      <w:pPr>
        <w:pStyle w:val="Default"/>
        <w:rPr>
          <w:sz w:val="23"/>
          <w:szCs w:val="23"/>
        </w:rPr>
      </w:pPr>
      <w:r>
        <w:rPr>
          <w:sz w:val="23"/>
          <w:szCs w:val="23"/>
        </w:rPr>
        <w:t xml:space="preserve">— более глубокое представление о гражданской идентичности в форме осознания «Я» как юного гражданина России, обладателя и носителя государственного языка Российской Федерации — русского языка*; </w:t>
      </w:r>
    </w:p>
    <w:p w:rsidR="005F0FAE" w:rsidRDefault="005F0FAE" w:rsidP="005F0FAE">
      <w:pPr>
        <w:pStyle w:val="Default"/>
        <w:rPr>
          <w:sz w:val="23"/>
          <w:szCs w:val="23"/>
        </w:rPr>
      </w:pPr>
      <w:r>
        <w:rPr>
          <w:sz w:val="23"/>
          <w:szCs w:val="23"/>
        </w:rPr>
        <w:t xml:space="preserve">— умение использовать позитивную лексику, передающую положительные чувства в отношении своей Родины; </w:t>
      </w:r>
    </w:p>
    <w:p w:rsidR="005F0FAE" w:rsidRDefault="005F0FAE" w:rsidP="005F0FAE">
      <w:pPr>
        <w:pStyle w:val="Default"/>
        <w:rPr>
          <w:sz w:val="23"/>
          <w:szCs w:val="23"/>
        </w:rPr>
      </w:pPr>
      <w:r>
        <w:rPr>
          <w:sz w:val="23"/>
          <w:szCs w:val="23"/>
        </w:rPr>
        <w:t xml:space="preserve">— доброжелательное отношение друг к другу как к носителям разных этнических, конфессиональных и общероссийских культурных ценностей, представленных в форме обрядов и обычаев традиционного календаря разных народов России и в форме праздников общегражданского календаря; </w:t>
      </w:r>
    </w:p>
    <w:p w:rsidR="005F0FAE" w:rsidRDefault="005F0FAE" w:rsidP="005F0FAE">
      <w:pPr>
        <w:pStyle w:val="Default"/>
        <w:rPr>
          <w:sz w:val="23"/>
          <w:szCs w:val="23"/>
        </w:rPr>
      </w:pPr>
      <w:r>
        <w:rPr>
          <w:sz w:val="23"/>
          <w:szCs w:val="23"/>
        </w:rPr>
        <w:t xml:space="preserve">— целостный взгляд на мир через знакомство с разнообразием природы в годовом цикле сезонов; </w:t>
      </w:r>
    </w:p>
    <w:p w:rsidR="005F0FAE" w:rsidRDefault="005F0FAE" w:rsidP="005F0FAE">
      <w:pPr>
        <w:pStyle w:val="Default"/>
        <w:rPr>
          <w:sz w:val="23"/>
          <w:szCs w:val="23"/>
        </w:rPr>
      </w:pPr>
      <w:r>
        <w:rPr>
          <w:sz w:val="23"/>
          <w:szCs w:val="23"/>
        </w:rPr>
        <w:t xml:space="preserve">— представление о разнообразии календарных традиций народов России и о гармоничном единстве жизни человека и природы в течение года; </w:t>
      </w:r>
    </w:p>
    <w:p w:rsidR="005F0FAE" w:rsidRDefault="005F0FAE" w:rsidP="005F0FAE">
      <w:pPr>
        <w:pStyle w:val="Default"/>
        <w:pageBreakBefore/>
        <w:rPr>
          <w:sz w:val="23"/>
          <w:szCs w:val="23"/>
        </w:rPr>
      </w:pPr>
      <w:r>
        <w:rPr>
          <w:sz w:val="23"/>
          <w:szCs w:val="23"/>
        </w:rPr>
        <w:lastRenderedPageBreak/>
        <w:t xml:space="preserve">— представление о необходимости бережного, уважительного отношения к культуре разных народов России, выступающей в разнообразных культурных формах сезонного труда и праздничных обычаев людей в течение года; </w:t>
      </w:r>
    </w:p>
    <w:p w:rsidR="005F0FAE" w:rsidRDefault="005F0FAE" w:rsidP="005F0FAE">
      <w:pPr>
        <w:pStyle w:val="Default"/>
        <w:rPr>
          <w:sz w:val="23"/>
          <w:szCs w:val="23"/>
        </w:rPr>
      </w:pPr>
      <w:r>
        <w:rPr>
          <w:sz w:val="23"/>
          <w:szCs w:val="23"/>
        </w:rPr>
        <w:t xml:space="preserve">— представление о навыках адаптации в мире через осознание ритмичности природного времени в годовом цикле и единства жизни человека и природы в течение года; </w:t>
      </w:r>
    </w:p>
    <w:p w:rsidR="005F0FAE" w:rsidRDefault="005F0FAE" w:rsidP="005F0FAE">
      <w:pPr>
        <w:pStyle w:val="Default"/>
        <w:rPr>
          <w:sz w:val="23"/>
          <w:szCs w:val="23"/>
        </w:rPr>
      </w:pPr>
      <w:r>
        <w:rPr>
          <w:sz w:val="23"/>
          <w:szCs w:val="23"/>
        </w:rPr>
        <w:t xml:space="preserve">— внутренняя позиция школьника на уровне положительного отношения к занятиям по курсу «Окружающий мир», к школе; </w:t>
      </w:r>
    </w:p>
    <w:p w:rsidR="005F0FAE" w:rsidRDefault="005F0FAE" w:rsidP="005F0FAE">
      <w:pPr>
        <w:pStyle w:val="Default"/>
        <w:rPr>
          <w:sz w:val="23"/>
          <w:szCs w:val="23"/>
        </w:rPr>
      </w:pPr>
      <w:r>
        <w:rPr>
          <w:sz w:val="23"/>
          <w:szCs w:val="23"/>
        </w:rPr>
        <w:t xml:space="preserve">— представление о социальной роли ученика (понимание и принятие норм и правил школьной жизни, в том числе организации и подготовки общих праздничных событий в течение года); </w:t>
      </w:r>
    </w:p>
    <w:p w:rsidR="005F0FAE" w:rsidRDefault="005F0FAE" w:rsidP="005F0FAE">
      <w:pPr>
        <w:pStyle w:val="Default"/>
        <w:rPr>
          <w:sz w:val="23"/>
          <w:szCs w:val="23"/>
        </w:rPr>
      </w:pPr>
      <w:r>
        <w:rPr>
          <w:sz w:val="23"/>
          <w:szCs w:val="23"/>
        </w:rPr>
        <w:t xml:space="preserve">— познавательные мотивы учебной деятельности; </w:t>
      </w:r>
    </w:p>
    <w:p w:rsidR="005F0FAE" w:rsidRDefault="005F0FAE" w:rsidP="005F0FAE">
      <w:pPr>
        <w:pStyle w:val="Default"/>
        <w:rPr>
          <w:sz w:val="23"/>
          <w:szCs w:val="23"/>
        </w:rPr>
      </w:pPr>
      <w:r>
        <w:rPr>
          <w:sz w:val="23"/>
          <w:szCs w:val="23"/>
        </w:rPr>
        <w:t xml:space="preserve">— представление о личной ответственности за свои поступки через практику бережного отношения к растениям, животным, окружающим людям* в меняющихся природных и социальных условиях жизни в течение года; </w:t>
      </w:r>
    </w:p>
    <w:p w:rsidR="005F0FAE" w:rsidRDefault="005F0FAE" w:rsidP="005F0FAE">
      <w:pPr>
        <w:pStyle w:val="Default"/>
        <w:rPr>
          <w:sz w:val="23"/>
          <w:szCs w:val="23"/>
        </w:rPr>
      </w:pPr>
      <w:r>
        <w:rPr>
          <w:sz w:val="23"/>
          <w:szCs w:val="23"/>
        </w:rPr>
        <w:t xml:space="preserve">— эстетические чувства, впечатления через восприятие картин природы, выразительных средств русского (и родного) языка, созерцания звёздного неба, изменений в природе в разные времена года; </w:t>
      </w:r>
    </w:p>
    <w:p w:rsidR="005F0FAE" w:rsidRDefault="005F0FAE" w:rsidP="005F0FAE">
      <w:pPr>
        <w:pStyle w:val="Default"/>
        <w:rPr>
          <w:sz w:val="23"/>
          <w:szCs w:val="23"/>
        </w:rPr>
      </w:pPr>
      <w:r>
        <w:rPr>
          <w:sz w:val="23"/>
          <w:szCs w:val="23"/>
        </w:rPr>
        <w:t xml:space="preserve">— этические нормы (сотрудничество, взаимопомощь, взаимопонимание) на основе взаимодействия учащихся при выполнении совместных заданий*; </w:t>
      </w:r>
    </w:p>
    <w:p w:rsidR="005F0FAE" w:rsidRDefault="005F0FAE" w:rsidP="005F0FAE">
      <w:pPr>
        <w:pStyle w:val="Default"/>
        <w:rPr>
          <w:sz w:val="23"/>
          <w:szCs w:val="23"/>
        </w:rPr>
      </w:pPr>
      <w:r>
        <w:rPr>
          <w:sz w:val="23"/>
          <w:szCs w:val="23"/>
        </w:rPr>
        <w:t xml:space="preserve">— представление об этических нормах через формулирование норм экологической этики; </w:t>
      </w:r>
    </w:p>
    <w:p w:rsidR="005F0FAE" w:rsidRDefault="005F0FAE" w:rsidP="005F0FAE">
      <w:pPr>
        <w:pStyle w:val="Default"/>
        <w:rPr>
          <w:sz w:val="23"/>
          <w:szCs w:val="23"/>
        </w:rPr>
      </w:pPr>
      <w:r>
        <w:rPr>
          <w:sz w:val="23"/>
          <w:szCs w:val="23"/>
        </w:rPr>
        <w:t xml:space="preserve">— этические чувства на основе знакомства с календарными праздниками в культурах народов России, с традициями отношения к природным объектам (например, берёзе и пр.) в культуре разных народов России; </w:t>
      </w:r>
    </w:p>
    <w:p w:rsidR="005F0FAE" w:rsidRDefault="005F0FAE" w:rsidP="005F0FAE">
      <w:pPr>
        <w:pStyle w:val="Default"/>
        <w:rPr>
          <w:sz w:val="23"/>
          <w:szCs w:val="23"/>
        </w:rPr>
      </w:pPr>
      <w:r>
        <w:rPr>
          <w:sz w:val="23"/>
          <w:szCs w:val="23"/>
        </w:rPr>
        <w:t xml:space="preserve">— потребность сотрудничества </w:t>
      </w:r>
      <w:proofErr w:type="gramStart"/>
      <w:r>
        <w:rPr>
          <w:sz w:val="23"/>
          <w:szCs w:val="23"/>
        </w:rPr>
        <w:t>со</w:t>
      </w:r>
      <w:proofErr w:type="gramEnd"/>
      <w:r>
        <w:rPr>
          <w:sz w:val="23"/>
          <w:szCs w:val="23"/>
        </w:rPr>
        <w:t xml:space="preserve"> взрослыми и сверстниками через соблюдение правил поведения на уроке; </w:t>
      </w:r>
    </w:p>
    <w:p w:rsidR="005F0FAE" w:rsidRDefault="005F0FAE" w:rsidP="005F0FAE">
      <w:pPr>
        <w:pStyle w:val="Default"/>
        <w:rPr>
          <w:sz w:val="23"/>
          <w:szCs w:val="23"/>
        </w:rPr>
      </w:pPr>
      <w:r>
        <w:rPr>
          <w:sz w:val="23"/>
          <w:szCs w:val="23"/>
        </w:rPr>
        <w:t xml:space="preserve">— выполнение правил работы в группе, доброжелательное отношение к сверстникам, бесконфликтное поведение, в том числе в процессе освоения сезонных игр народов России, стремление прислушиваться к мнению одноклассников, в том числе при обсуждении вопросов организации и проведения календарных праздников по традициям народов своего края; </w:t>
      </w:r>
    </w:p>
    <w:p w:rsidR="005F0FAE" w:rsidRDefault="005F0FAE" w:rsidP="005F0FAE">
      <w:pPr>
        <w:pStyle w:val="Default"/>
        <w:rPr>
          <w:sz w:val="23"/>
          <w:szCs w:val="23"/>
        </w:rPr>
      </w:pPr>
      <w:r>
        <w:rPr>
          <w:sz w:val="23"/>
          <w:szCs w:val="23"/>
        </w:rPr>
        <w:t xml:space="preserve">— установка на здоровый образ жизни через формулирование и соблюдение правил здорового образа жизни в разные времена года, в том числе с опорой на лучшие сезонные традиции здорового образа жизни народов своего края. </w:t>
      </w:r>
    </w:p>
    <w:p w:rsidR="005F0FAE" w:rsidRDefault="005F0FAE" w:rsidP="005F0FAE">
      <w:pPr>
        <w:pStyle w:val="Default"/>
        <w:rPr>
          <w:sz w:val="23"/>
          <w:szCs w:val="23"/>
        </w:rPr>
      </w:pPr>
      <w:r>
        <w:rPr>
          <w:b/>
          <w:bCs/>
          <w:sz w:val="23"/>
          <w:szCs w:val="23"/>
        </w:rPr>
        <w:t xml:space="preserve">МЕТАПРЕДМЕТНЫЕ РЕЗУЛЬТАТЫ </w:t>
      </w:r>
    </w:p>
    <w:p w:rsidR="005F0FAE" w:rsidRDefault="005F0FAE" w:rsidP="005F0FAE">
      <w:pPr>
        <w:pStyle w:val="Default"/>
        <w:rPr>
          <w:sz w:val="23"/>
          <w:szCs w:val="23"/>
        </w:rPr>
      </w:pPr>
      <w:r>
        <w:rPr>
          <w:b/>
          <w:bCs/>
          <w:sz w:val="23"/>
          <w:szCs w:val="23"/>
        </w:rPr>
        <w:t xml:space="preserve">Регулятивные </w:t>
      </w:r>
    </w:p>
    <w:p w:rsidR="005F0FAE" w:rsidRDefault="005F0FAE" w:rsidP="005F0FAE">
      <w:pPr>
        <w:pStyle w:val="Default"/>
        <w:rPr>
          <w:sz w:val="23"/>
          <w:szCs w:val="23"/>
        </w:rPr>
      </w:pPr>
      <w:r>
        <w:rPr>
          <w:b/>
          <w:bCs/>
          <w:i/>
          <w:iCs/>
          <w:sz w:val="23"/>
          <w:szCs w:val="23"/>
        </w:rPr>
        <w:t xml:space="preserve">Обучающийся научится: </w:t>
      </w:r>
    </w:p>
    <w:p w:rsidR="005F0FAE" w:rsidRDefault="005F0FAE" w:rsidP="005F0FAE">
      <w:pPr>
        <w:pStyle w:val="Default"/>
        <w:rPr>
          <w:sz w:val="23"/>
          <w:szCs w:val="23"/>
        </w:rPr>
      </w:pPr>
      <w:r>
        <w:rPr>
          <w:sz w:val="23"/>
          <w:szCs w:val="23"/>
        </w:rPr>
        <w:t xml:space="preserve">— понимать и принимать учебную задачу, сформулированную совместно с учителем; </w:t>
      </w:r>
    </w:p>
    <w:p w:rsidR="005F0FAE" w:rsidRDefault="005F0FAE" w:rsidP="005F0FAE">
      <w:pPr>
        <w:pStyle w:val="Default"/>
        <w:rPr>
          <w:sz w:val="23"/>
          <w:szCs w:val="23"/>
        </w:rPr>
      </w:pPr>
      <w:r>
        <w:rPr>
          <w:sz w:val="23"/>
          <w:szCs w:val="23"/>
        </w:rPr>
        <w:t xml:space="preserve">— сохранять учебную задачу урока (воспроизводить её на определённом этапе урока при выполнении задания по просьбе учителя); </w:t>
      </w:r>
    </w:p>
    <w:p w:rsidR="005F0FAE" w:rsidRDefault="005F0FAE" w:rsidP="005F0FAE">
      <w:pPr>
        <w:pStyle w:val="Default"/>
        <w:rPr>
          <w:sz w:val="23"/>
          <w:szCs w:val="23"/>
        </w:rPr>
      </w:pPr>
      <w:r>
        <w:rPr>
          <w:sz w:val="23"/>
          <w:szCs w:val="23"/>
        </w:rPr>
        <w:t xml:space="preserve">— выделять из темы урока известные и неизвестные знания и умения; </w:t>
      </w:r>
    </w:p>
    <w:p w:rsidR="005F0FAE" w:rsidRDefault="005F0FAE" w:rsidP="005F0FAE">
      <w:pPr>
        <w:pStyle w:val="Default"/>
        <w:rPr>
          <w:sz w:val="23"/>
          <w:szCs w:val="23"/>
        </w:rPr>
      </w:pPr>
      <w:r>
        <w:rPr>
          <w:sz w:val="23"/>
          <w:szCs w:val="23"/>
        </w:rPr>
        <w:t xml:space="preserve">— планировать своё высказывание (выстраивать последовательность предложений для раскрытия темы); </w:t>
      </w:r>
    </w:p>
    <w:p w:rsidR="005F0FAE" w:rsidRDefault="005F0FAE" w:rsidP="005F0FAE">
      <w:pPr>
        <w:pStyle w:val="Default"/>
        <w:rPr>
          <w:sz w:val="23"/>
          <w:szCs w:val="23"/>
        </w:rPr>
      </w:pPr>
      <w:r>
        <w:rPr>
          <w:sz w:val="23"/>
          <w:szCs w:val="23"/>
        </w:rPr>
        <w:t xml:space="preserve">— планировать последовательность операций на отдельных этапах урока; </w:t>
      </w:r>
    </w:p>
    <w:p w:rsidR="005F0FAE" w:rsidRDefault="005F0FAE" w:rsidP="005F0FAE">
      <w:pPr>
        <w:pStyle w:val="Default"/>
        <w:rPr>
          <w:sz w:val="23"/>
          <w:szCs w:val="23"/>
        </w:rPr>
      </w:pPr>
      <w:r>
        <w:rPr>
          <w:sz w:val="23"/>
          <w:szCs w:val="23"/>
        </w:rPr>
        <w:t xml:space="preserve">— фиксировать в конце урока удовлетворённость / неудовлетворённость своей работой на уроке (с помощью средств, предложенных учителем), объективно относиться к своим успехам / неуспехам; </w:t>
      </w:r>
    </w:p>
    <w:p w:rsidR="005F0FAE" w:rsidRDefault="005F0FAE" w:rsidP="005F0FAE">
      <w:pPr>
        <w:pStyle w:val="Default"/>
        <w:rPr>
          <w:sz w:val="23"/>
          <w:szCs w:val="23"/>
        </w:rPr>
      </w:pPr>
      <w:r>
        <w:rPr>
          <w:sz w:val="23"/>
          <w:szCs w:val="23"/>
        </w:rPr>
        <w:t xml:space="preserve">— оценивать правильность выполнения заданий, используя шкалы оценивания, предложенные учителем; </w:t>
      </w:r>
    </w:p>
    <w:p w:rsidR="005F0FAE" w:rsidRDefault="005F0FAE" w:rsidP="005F0FAE">
      <w:pPr>
        <w:pStyle w:val="Default"/>
        <w:rPr>
          <w:sz w:val="23"/>
          <w:szCs w:val="23"/>
        </w:rPr>
      </w:pPr>
      <w:r>
        <w:rPr>
          <w:sz w:val="23"/>
          <w:szCs w:val="23"/>
        </w:rPr>
        <w:t xml:space="preserve">— соотносить выполнение работы с алгоритмом, составленным совместно с учителем; </w:t>
      </w:r>
    </w:p>
    <w:p w:rsidR="005F0FAE" w:rsidRDefault="005F0FAE" w:rsidP="005F0FAE">
      <w:pPr>
        <w:pStyle w:val="Default"/>
        <w:rPr>
          <w:sz w:val="23"/>
          <w:szCs w:val="23"/>
        </w:rPr>
      </w:pPr>
      <w:r>
        <w:rPr>
          <w:sz w:val="23"/>
          <w:szCs w:val="23"/>
        </w:rPr>
        <w:t xml:space="preserve">— контролировать и корректировать своё поведение по отношению к сверстникам в ходе совместной деятельности. </w:t>
      </w:r>
    </w:p>
    <w:p w:rsidR="005F0FAE" w:rsidRDefault="005F0FAE" w:rsidP="005F0FAE">
      <w:pPr>
        <w:pStyle w:val="Default"/>
        <w:rPr>
          <w:sz w:val="23"/>
          <w:szCs w:val="23"/>
        </w:rPr>
      </w:pPr>
      <w:r>
        <w:rPr>
          <w:b/>
          <w:bCs/>
          <w:sz w:val="23"/>
          <w:szCs w:val="23"/>
        </w:rPr>
        <w:t xml:space="preserve">Познавательные </w:t>
      </w:r>
    </w:p>
    <w:p w:rsidR="005F0FAE" w:rsidRDefault="005F0FAE" w:rsidP="005F0FAE">
      <w:pPr>
        <w:pStyle w:val="Default"/>
        <w:rPr>
          <w:sz w:val="23"/>
          <w:szCs w:val="23"/>
        </w:rPr>
      </w:pPr>
      <w:r>
        <w:rPr>
          <w:b/>
          <w:bCs/>
          <w:i/>
          <w:iCs/>
          <w:sz w:val="23"/>
          <w:szCs w:val="23"/>
        </w:rPr>
        <w:t xml:space="preserve">Обучающийся научится: </w:t>
      </w:r>
    </w:p>
    <w:p w:rsidR="005F0FAE" w:rsidRDefault="005F0FAE" w:rsidP="005F0FAE">
      <w:pPr>
        <w:pStyle w:val="Default"/>
        <w:rPr>
          <w:sz w:val="23"/>
          <w:szCs w:val="23"/>
        </w:rPr>
      </w:pPr>
      <w:r>
        <w:rPr>
          <w:sz w:val="23"/>
          <w:szCs w:val="23"/>
        </w:rPr>
        <w:t xml:space="preserve">— понимать и толковать условные знаки и символы, используемые в учебнике и рабочих тетрадях для передачи информации; </w:t>
      </w:r>
    </w:p>
    <w:p w:rsidR="005F0FAE" w:rsidRDefault="005F0FAE" w:rsidP="005F0FAE">
      <w:pPr>
        <w:pStyle w:val="Default"/>
        <w:rPr>
          <w:sz w:val="23"/>
          <w:szCs w:val="23"/>
        </w:rPr>
      </w:pPr>
      <w:r>
        <w:rPr>
          <w:sz w:val="23"/>
          <w:szCs w:val="23"/>
        </w:rPr>
        <w:t xml:space="preserve">— находить и выделять при помощи взрослых информацию, необходимую для выполнения заданий, из разных источников; </w:t>
      </w:r>
    </w:p>
    <w:p w:rsidR="005F0FAE" w:rsidRDefault="005F0FAE" w:rsidP="005F0FAE">
      <w:pPr>
        <w:pStyle w:val="Default"/>
        <w:rPr>
          <w:sz w:val="23"/>
          <w:szCs w:val="23"/>
        </w:rPr>
      </w:pPr>
      <w:r>
        <w:rPr>
          <w:sz w:val="23"/>
          <w:szCs w:val="23"/>
        </w:rPr>
        <w:t xml:space="preserve">— использовать схемы для выполнения заданий, в том числе схемы-аппликации, схемы-рисунки; — понимать содержание текста, интерпретировать смысл, фиксировать полученную информацию в виде записей, рисунков, фотографий, таблиц; </w:t>
      </w:r>
    </w:p>
    <w:p w:rsidR="005F0FAE" w:rsidRDefault="005F0FAE" w:rsidP="005F0FAE">
      <w:pPr>
        <w:pStyle w:val="Default"/>
        <w:pageBreakBefore/>
        <w:rPr>
          <w:sz w:val="23"/>
          <w:szCs w:val="23"/>
        </w:rPr>
      </w:pPr>
      <w:r>
        <w:rPr>
          <w:sz w:val="23"/>
          <w:szCs w:val="23"/>
        </w:rPr>
        <w:lastRenderedPageBreak/>
        <w:t xml:space="preserve">— анализировать объекты окружающего мира, схемы, рисунки с выделением отличительных признаков; — классифицировать объекты по заданным (главным) критериям; </w:t>
      </w:r>
    </w:p>
    <w:p w:rsidR="005F0FAE" w:rsidRDefault="005F0FAE" w:rsidP="005F0FAE">
      <w:pPr>
        <w:pStyle w:val="Default"/>
        <w:rPr>
          <w:sz w:val="23"/>
          <w:szCs w:val="23"/>
        </w:rPr>
      </w:pPr>
      <w:r>
        <w:rPr>
          <w:sz w:val="23"/>
          <w:szCs w:val="23"/>
        </w:rPr>
        <w:t xml:space="preserve">— сравнивать объекты по заданным критериям (по эталону, на ощупь, по внешнему виду); </w:t>
      </w:r>
    </w:p>
    <w:p w:rsidR="005F0FAE" w:rsidRDefault="005F0FAE" w:rsidP="005F0FAE">
      <w:pPr>
        <w:pStyle w:val="Default"/>
        <w:rPr>
          <w:sz w:val="23"/>
          <w:szCs w:val="23"/>
        </w:rPr>
      </w:pPr>
      <w:r>
        <w:rPr>
          <w:sz w:val="23"/>
          <w:szCs w:val="23"/>
        </w:rPr>
        <w:t xml:space="preserve">— осуществлять синтез объектов при работе со схемами-аппликациями; </w:t>
      </w:r>
    </w:p>
    <w:p w:rsidR="005F0FAE" w:rsidRDefault="005F0FAE" w:rsidP="005F0FAE">
      <w:pPr>
        <w:pStyle w:val="Default"/>
        <w:rPr>
          <w:sz w:val="23"/>
          <w:szCs w:val="23"/>
        </w:rPr>
      </w:pPr>
      <w:r>
        <w:rPr>
          <w:sz w:val="23"/>
          <w:szCs w:val="23"/>
        </w:rPr>
        <w:t xml:space="preserve">— устанавливать причинно-следственные связи между явлениями; </w:t>
      </w:r>
    </w:p>
    <w:p w:rsidR="005F0FAE" w:rsidRDefault="005F0FAE" w:rsidP="005F0FAE">
      <w:pPr>
        <w:pStyle w:val="Default"/>
        <w:rPr>
          <w:sz w:val="23"/>
          <w:szCs w:val="23"/>
        </w:rPr>
      </w:pPr>
      <w:r>
        <w:rPr>
          <w:sz w:val="23"/>
          <w:szCs w:val="23"/>
        </w:rPr>
        <w:t xml:space="preserve">— строить рассуждение (или доказательство своей точки зрения) по теме урока в соответствии с возрастными нормами; </w:t>
      </w:r>
    </w:p>
    <w:p w:rsidR="005F0FAE" w:rsidRDefault="005F0FAE" w:rsidP="005F0FAE">
      <w:pPr>
        <w:pStyle w:val="Default"/>
        <w:rPr>
          <w:sz w:val="23"/>
          <w:szCs w:val="23"/>
        </w:rPr>
      </w:pPr>
      <w:r>
        <w:rPr>
          <w:sz w:val="23"/>
          <w:szCs w:val="23"/>
        </w:rPr>
        <w:t xml:space="preserve">— проявлять индивидуальные творческие способности при выполнении рисунков, рисунков-символов, условных знаков, подготовке сообщений, иллюстрировании рассказов; </w:t>
      </w:r>
    </w:p>
    <w:p w:rsidR="005F0FAE" w:rsidRDefault="005F0FAE" w:rsidP="005F0FAE">
      <w:pPr>
        <w:pStyle w:val="Default"/>
        <w:rPr>
          <w:sz w:val="23"/>
          <w:szCs w:val="23"/>
        </w:rPr>
      </w:pPr>
      <w:r>
        <w:rPr>
          <w:sz w:val="23"/>
          <w:szCs w:val="23"/>
        </w:rPr>
        <w:t xml:space="preserve">— моделировать различные явления природы (смена дня и ночи, смена времён года). </w:t>
      </w:r>
    </w:p>
    <w:p w:rsidR="005F0FAE" w:rsidRDefault="005F0FAE" w:rsidP="005F0FAE">
      <w:pPr>
        <w:pStyle w:val="Default"/>
        <w:rPr>
          <w:sz w:val="23"/>
          <w:szCs w:val="23"/>
        </w:rPr>
      </w:pPr>
      <w:r>
        <w:rPr>
          <w:b/>
          <w:bCs/>
          <w:sz w:val="23"/>
          <w:szCs w:val="23"/>
        </w:rPr>
        <w:t xml:space="preserve">Коммуникативные </w:t>
      </w:r>
    </w:p>
    <w:p w:rsidR="005F0FAE" w:rsidRDefault="005F0FAE" w:rsidP="005F0FAE">
      <w:pPr>
        <w:pStyle w:val="Default"/>
        <w:rPr>
          <w:sz w:val="23"/>
          <w:szCs w:val="23"/>
        </w:rPr>
      </w:pPr>
      <w:r>
        <w:rPr>
          <w:b/>
          <w:bCs/>
          <w:i/>
          <w:iCs/>
          <w:sz w:val="23"/>
          <w:szCs w:val="23"/>
        </w:rPr>
        <w:t xml:space="preserve">Обучающийся научится: </w:t>
      </w:r>
    </w:p>
    <w:p w:rsidR="005F0FAE" w:rsidRDefault="005F0FAE" w:rsidP="005F0FAE">
      <w:pPr>
        <w:pStyle w:val="Default"/>
        <w:rPr>
          <w:sz w:val="23"/>
          <w:szCs w:val="23"/>
        </w:rPr>
      </w:pPr>
      <w:r>
        <w:rPr>
          <w:sz w:val="23"/>
          <w:szCs w:val="23"/>
        </w:rPr>
        <w:t xml:space="preserve">— включаться в коллективное обсуждение вопросов с учителем и сверстниками; </w:t>
      </w:r>
    </w:p>
    <w:p w:rsidR="005F0FAE" w:rsidRDefault="005F0FAE" w:rsidP="005F0FAE">
      <w:pPr>
        <w:pStyle w:val="Default"/>
        <w:rPr>
          <w:sz w:val="23"/>
          <w:szCs w:val="23"/>
        </w:rPr>
      </w:pPr>
      <w:r>
        <w:rPr>
          <w:sz w:val="23"/>
          <w:szCs w:val="23"/>
        </w:rPr>
        <w:t xml:space="preserve">— формулировать ответы на вопросы; </w:t>
      </w:r>
    </w:p>
    <w:p w:rsidR="005F0FAE" w:rsidRDefault="005F0FAE" w:rsidP="005F0FAE">
      <w:pPr>
        <w:pStyle w:val="Default"/>
        <w:rPr>
          <w:sz w:val="23"/>
          <w:szCs w:val="23"/>
        </w:rPr>
      </w:pPr>
      <w:r>
        <w:rPr>
          <w:sz w:val="23"/>
          <w:szCs w:val="23"/>
        </w:rPr>
        <w:t xml:space="preserve">— слушать партнёра по общению и деятельности, не перебивать, не обрывать на полуслове, вникать в смысл того, о чём говорит собеседник; </w:t>
      </w:r>
    </w:p>
    <w:p w:rsidR="005F0FAE" w:rsidRDefault="005F0FAE" w:rsidP="005F0FAE">
      <w:pPr>
        <w:pStyle w:val="Default"/>
        <w:rPr>
          <w:sz w:val="23"/>
          <w:szCs w:val="23"/>
        </w:rPr>
      </w:pPr>
      <w:r>
        <w:rPr>
          <w:sz w:val="23"/>
          <w:szCs w:val="23"/>
        </w:rPr>
        <w:t xml:space="preserve">— договариваться и приходить к общему решению при выполнении заданий; </w:t>
      </w:r>
    </w:p>
    <w:p w:rsidR="005F0FAE" w:rsidRDefault="005F0FAE" w:rsidP="005F0FAE">
      <w:pPr>
        <w:pStyle w:val="Default"/>
        <w:rPr>
          <w:sz w:val="23"/>
          <w:szCs w:val="23"/>
        </w:rPr>
      </w:pPr>
      <w:r>
        <w:rPr>
          <w:sz w:val="23"/>
          <w:szCs w:val="23"/>
        </w:rPr>
        <w:t xml:space="preserve">— высказывать мотивированное суждение по теме урока (на основе своего опыта и в соответствии с возрастными нормами); </w:t>
      </w:r>
    </w:p>
    <w:p w:rsidR="005F0FAE" w:rsidRDefault="005F0FAE" w:rsidP="005F0FAE">
      <w:pPr>
        <w:pStyle w:val="Default"/>
        <w:rPr>
          <w:sz w:val="23"/>
          <w:szCs w:val="23"/>
        </w:rPr>
      </w:pPr>
      <w:r>
        <w:rPr>
          <w:sz w:val="23"/>
          <w:szCs w:val="23"/>
        </w:rPr>
        <w:t xml:space="preserve">— поддерживать в ходе выполнения задания доброжелательное общение друг с другом; </w:t>
      </w:r>
    </w:p>
    <w:p w:rsidR="005F0FAE" w:rsidRDefault="005F0FAE" w:rsidP="005F0FAE">
      <w:pPr>
        <w:pStyle w:val="Default"/>
        <w:rPr>
          <w:sz w:val="23"/>
          <w:szCs w:val="23"/>
        </w:rPr>
      </w:pPr>
      <w:r>
        <w:rPr>
          <w:sz w:val="23"/>
          <w:szCs w:val="23"/>
        </w:rPr>
        <w:t xml:space="preserve">— признавать свои ошибки, озвучивать их, соглашаться, если на ошибки указывают другие; </w:t>
      </w:r>
    </w:p>
    <w:p w:rsidR="005F0FAE" w:rsidRDefault="005F0FAE" w:rsidP="005F0FAE">
      <w:pPr>
        <w:pStyle w:val="Default"/>
        <w:rPr>
          <w:sz w:val="23"/>
          <w:szCs w:val="23"/>
        </w:rPr>
      </w:pPr>
      <w:r>
        <w:rPr>
          <w:sz w:val="23"/>
          <w:szCs w:val="23"/>
        </w:rPr>
        <w:t xml:space="preserve">— употреблять вежливые слова в случае неправоты: «Извини, пожалуйста», «Прости, я не хотел тебя обидеть», «Спасибо за замечание, я его обязательно учту» и др.; </w:t>
      </w:r>
    </w:p>
    <w:p w:rsidR="005F0FAE" w:rsidRDefault="005F0FAE" w:rsidP="005F0FAE">
      <w:pPr>
        <w:pStyle w:val="Default"/>
        <w:rPr>
          <w:sz w:val="23"/>
          <w:szCs w:val="23"/>
        </w:rPr>
      </w:pPr>
      <w:r>
        <w:rPr>
          <w:sz w:val="23"/>
          <w:szCs w:val="23"/>
        </w:rPr>
        <w:t xml:space="preserve">— понимать и принимать задачу совместной работы (парной, групповой), распределять роли при выполнении заданий; </w:t>
      </w:r>
    </w:p>
    <w:p w:rsidR="005F0FAE" w:rsidRDefault="005F0FAE" w:rsidP="005F0FAE">
      <w:pPr>
        <w:pStyle w:val="Default"/>
        <w:rPr>
          <w:sz w:val="23"/>
          <w:szCs w:val="23"/>
        </w:rPr>
      </w:pPr>
      <w:r>
        <w:rPr>
          <w:sz w:val="23"/>
          <w:szCs w:val="23"/>
        </w:rPr>
        <w:t xml:space="preserve">— строить монологическое высказывание, владеть диалогической формой речи (с учётом возрастных особенностей, норм); </w:t>
      </w:r>
    </w:p>
    <w:p w:rsidR="005F0FAE" w:rsidRDefault="005F0FAE" w:rsidP="005F0FAE">
      <w:pPr>
        <w:pStyle w:val="Default"/>
        <w:rPr>
          <w:sz w:val="23"/>
          <w:szCs w:val="23"/>
        </w:rPr>
      </w:pPr>
      <w:r>
        <w:rPr>
          <w:sz w:val="23"/>
          <w:szCs w:val="23"/>
        </w:rPr>
        <w:t xml:space="preserve">— готовить небольшие сообщения, проектные задания с помощью взрослых; </w:t>
      </w:r>
    </w:p>
    <w:p w:rsidR="005F0FAE" w:rsidRDefault="005F0FAE" w:rsidP="005F0FAE">
      <w:pPr>
        <w:pStyle w:val="Default"/>
        <w:rPr>
          <w:sz w:val="23"/>
          <w:szCs w:val="23"/>
        </w:rPr>
      </w:pPr>
      <w:r>
        <w:rPr>
          <w:sz w:val="23"/>
          <w:szCs w:val="23"/>
        </w:rPr>
        <w:t xml:space="preserve">— составлять небольшие рассказы на заданную тему. </w:t>
      </w:r>
    </w:p>
    <w:p w:rsidR="005F0FAE" w:rsidRDefault="005F0FAE" w:rsidP="005F0FAE">
      <w:pPr>
        <w:pStyle w:val="Default"/>
        <w:rPr>
          <w:sz w:val="23"/>
          <w:szCs w:val="23"/>
        </w:rPr>
      </w:pPr>
      <w:r>
        <w:rPr>
          <w:b/>
          <w:bCs/>
          <w:sz w:val="23"/>
          <w:szCs w:val="23"/>
        </w:rPr>
        <w:t xml:space="preserve">ПРЕДМЕТНЫЕ РЕЗУЛЬТАТЫ </w:t>
      </w:r>
    </w:p>
    <w:p w:rsidR="005F0FAE" w:rsidRDefault="005F0FAE" w:rsidP="005F0FAE">
      <w:pPr>
        <w:pStyle w:val="Default"/>
        <w:rPr>
          <w:sz w:val="23"/>
          <w:szCs w:val="23"/>
        </w:rPr>
      </w:pPr>
      <w:r>
        <w:rPr>
          <w:b/>
          <w:bCs/>
          <w:i/>
          <w:iCs/>
          <w:sz w:val="23"/>
          <w:szCs w:val="23"/>
        </w:rPr>
        <w:t xml:space="preserve">Обучающийся научится: </w:t>
      </w:r>
    </w:p>
    <w:p w:rsidR="005F0FAE" w:rsidRDefault="005F0FAE" w:rsidP="005F0FAE">
      <w:pPr>
        <w:pStyle w:val="Default"/>
        <w:rPr>
          <w:sz w:val="23"/>
          <w:szCs w:val="23"/>
        </w:rPr>
      </w:pPr>
      <w:r>
        <w:rPr>
          <w:sz w:val="23"/>
          <w:szCs w:val="23"/>
        </w:rPr>
        <w:t xml:space="preserve">— называть, находить и показывать субъект Российской Федерации, в котором находится город (село) и школа, где учатся дети; </w:t>
      </w:r>
    </w:p>
    <w:p w:rsidR="005F0FAE" w:rsidRDefault="005F0FAE" w:rsidP="005F0FAE">
      <w:pPr>
        <w:pStyle w:val="Default"/>
        <w:rPr>
          <w:sz w:val="23"/>
          <w:szCs w:val="23"/>
        </w:rPr>
      </w:pPr>
      <w:r>
        <w:rPr>
          <w:sz w:val="23"/>
          <w:szCs w:val="23"/>
        </w:rPr>
        <w:t xml:space="preserve">— называть планеты и порядок их расположения в Солнечной системе; </w:t>
      </w:r>
    </w:p>
    <w:p w:rsidR="005F0FAE" w:rsidRDefault="005F0FAE" w:rsidP="005F0FAE">
      <w:pPr>
        <w:pStyle w:val="Default"/>
        <w:rPr>
          <w:sz w:val="23"/>
          <w:szCs w:val="23"/>
        </w:rPr>
      </w:pPr>
      <w:r>
        <w:rPr>
          <w:sz w:val="23"/>
          <w:szCs w:val="23"/>
        </w:rPr>
        <w:t xml:space="preserve">— определять стороны горизонта; </w:t>
      </w:r>
    </w:p>
    <w:p w:rsidR="005F0FAE" w:rsidRDefault="005F0FAE" w:rsidP="005F0FAE">
      <w:pPr>
        <w:pStyle w:val="Default"/>
        <w:rPr>
          <w:sz w:val="23"/>
          <w:szCs w:val="23"/>
        </w:rPr>
      </w:pPr>
      <w:r>
        <w:rPr>
          <w:sz w:val="23"/>
          <w:szCs w:val="23"/>
        </w:rPr>
        <w:t xml:space="preserve">— находить на глобусе океаны и материки; </w:t>
      </w:r>
    </w:p>
    <w:p w:rsidR="005F0FAE" w:rsidRDefault="005F0FAE" w:rsidP="005F0FAE">
      <w:pPr>
        <w:pStyle w:val="Default"/>
        <w:rPr>
          <w:sz w:val="23"/>
          <w:szCs w:val="23"/>
        </w:rPr>
      </w:pPr>
      <w:r>
        <w:rPr>
          <w:sz w:val="23"/>
          <w:szCs w:val="23"/>
        </w:rPr>
        <w:t xml:space="preserve">— перечислять единицы измерения времени в порядке их увеличения, определять количество дней в неделе, называть дни недели, выстраивать их последовательность; </w:t>
      </w:r>
    </w:p>
    <w:p w:rsidR="005F0FAE" w:rsidRDefault="005F0FAE" w:rsidP="005F0FAE">
      <w:pPr>
        <w:pStyle w:val="Default"/>
        <w:rPr>
          <w:sz w:val="23"/>
          <w:szCs w:val="23"/>
        </w:rPr>
      </w:pPr>
      <w:r>
        <w:rPr>
          <w:sz w:val="23"/>
          <w:szCs w:val="23"/>
        </w:rPr>
        <w:t xml:space="preserve">— перечислять времена года в правильной последовательности; </w:t>
      </w:r>
    </w:p>
    <w:p w:rsidR="005F0FAE" w:rsidRDefault="005F0FAE" w:rsidP="005F0FAE">
      <w:pPr>
        <w:pStyle w:val="Default"/>
        <w:rPr>
          <w:sz w:val="23"/>
          <w:szCs w:val="23"/>
        </w:rPr>
      </w:pPr>
      <w:r>
        <w:rPr>
          <w:sz w:val="23"/>
          <w:szCs w:val="23"/>
        </w:rPr>
        <w:t xml:space="preserve">— измерять температуру; </w:t>
      </w:r>
    </w:p>
    <w:p w:rsidR="005F0FAE" w:rsidRDefault="005F0FAE" w:rsidP="005F0FAE">
      <w:pPr>
        <w:pStyle w:val="Default"/>
        <w:rPr>
          <w:sz w:val="23"/>
          <w:szCs w:val="23"/>
        </w:rPr>
      </w:pPr>
      <w:r>
        <w:rPr>
          <w:sz w:val="23"/>
          <w:szCs w:val="23"/>
        </w:rPr>
        <w:t xml:space="preserve">— кратко характеризовать содержание общегражданских праздников современного российского календаря, представленных в учебнике; </w:t>
      </w:r>
    </w:p>
    <w:p w:rsidR="005F0FAE" w:rsidRDefault="005F0FAE" w:rsidP="005F0FAE">
      <w:pPr>
        <w:pStyle w:val="Default"/>
        <w:rPr>
          <w:sz w:val="23"/>
          <w:szCs w:val="23"/>
        </w:rPr>
      </w:pPr>
      <w:r>
        <w:rPr>
          <w:sz w:val="23"/>
          <w:szCs w:val="23"/>
        </w:rPr>
        <w:t xml:space="preserve">— находить признаки явлений природы в разные времена года и называть особенности жизни людей в эти времена года, которые отразились в старинных названиях месяцев; </w:t>
      </w:r>
    </w:p>
    <w:p w:rsidR="005F0FAE" w:rsidRDefault="005F0FAE" w:rsidP="005F0FAE">
      <w:pPr>
        <w:pStyle w:val="Default"/>
        <w:rPr>
          <w:sz w:val="23"/>
          <w:szCs w:val="23"/>
        </w:rPr>
      </w:pPr>
      <w:r>
        <w:rPr>
          <w:sz w:val="23"/>
          <w:szCs w:val="23"/>
        </w:rPr>
        <w:t xml:space="preserve">— называть осенние, зимние, весенние и летние погодные и природные явления в неживой природе; </w:t>
      </w:r>
    </w:p>
    <w:p w:rsidR="005F0FAE" w:rsidRDefault="005F0FAE" w:rsidP="005F0FAE">
      <w:pPr>
        <w:pStyle w:val="Default"/>
        <w:rPr>
          <w:sz w:val="23"/>
          <w:szCs w:val="23"/>
        </w:rPr>
      </w:pPr>
      <w:r>
        <w:rPr>
          <w:sz w:val="23"/>
          <w:szCs w:val="23"/>
        </w:rPr>
        <w:t xml:space="preserve">— узнавать вечнозелёные хвойные растения средней полосы России; </w:t>
      </w:r>
    </w:p>
    <w:p w:rsidR="005F0FAE" w:rsidRDefault="005F0FAE" w:rsidP="005F0FAE">
      <w:pPr>
        <w:pStyle w:val="Default"/>
        <w:rPr>
          <w:sz w:val="23"/>
          <w:szCs w:val="23"/>
        </w:rPr>
      </w:pPr>
      <w:r>
        <w:rPr>
          <w:sz w:val="23"/>
          <w:szCs w:val="23"/>
        </w:rPr>
        <w:t xml:space="preserve">— перечислять цветы, которые видели в цветниках города (села) или в собственном саду осенью, весной; </w:t>
      </w:r>
    </w:p>
    <w:p w:rsidR="005F0FAE" w:rsidRDefault="005F0FAE" w:rsidP="005F0FAE">
      <w:pPr>
        <w:pStyle w:val="Default"/>
        <w:rPr>
          <w:sz w:val="23"/>
          <w:szCs w:val="23"/>
        </w:rPr>
      </w:pPr>
      <w:r>
        <w:rPr>
          <w:sz w:val="23"/>
          <w:szCs w:val="23"/>
        </w:rPr>
        <w:t xml:space="preserve">— отличать съедобные грибы от </w:t>
      </w:r>
      <w:proofErr w:type="gramStart"/>
      <w:r>
        <w:rPr>
          <w:sz w:val="23"/>
          <w:szCs w:val="23"/>
        </w:rPr>
        <w:t>несъедобных</w:t>
      </w:r>
      <w:proofErr w:type="gramEnd"/>
      <w:r>
        <w:rPr>
          <w:sz w:val="23"/>
          <w:szCs w:val="23"/>
        </w:rPr>
        <w:t xml:space="preserve"> и ядовитых; </w:t>
      </w:r>
    </w:p>
    <w:p w:rsidR="005F0FAE" w:rsidRDefault="005F0FAE" w:rsidP="005F0FAE">
      <w:pPr>
        <w:pStyle w:val="Default"/>
        <w:rPr>
          <w:sz w:val="23"/>
          <w:szCs w:val="23"/>
        </w:rPr>
      </w:pPr>
      <w:r>
        <w:rPr>
          <w:sz w:val="23"/>
          <w:szCs w:val="23"/>
        </w:rPr>
        <w:t xml:space="preserve">— определять, чем отличаются насекомые от </w:t>
      </w:r>
      <w:proofErr w:type="gramStart"/>
      <w:r>
        <w:rPr>
          <w:sz w:val="23"/>
          <w:szCs w:val="23"/>
        </w:rPr>
        <w:t>паукообразных</w:t>
      </w:r>
      <w:proofErr w:type="gramEnd"/>
      <w:r>
        <w:rPr>
          <w:sz w:val="23"/>
          <w:szCs w:val="23"/>
        </w:rPr>
        <w:t xml:space="preserve">; </w:t>
      </w:r>
    </w:p>
    <w:p w:rsidR="005F0FAE" w:rsidRDefault="005F0FAE" w:rsidP="005F0FAE">
      <w:pPr>
        <w:pStyle w:val="Default"/>
        <w:rPr>
          <w:sz w:val="23"/>
          <w:szCs w:val="23"/>
        </w:rPr>
      </w:pPr>
      <w:r>
        <w:rPr>
          <w:sz w:val="23"/>
          <w:szCs w:val="23"/>
        </w:rPr>
        <w:t xml:space="preserve">— различать перелётных и зимующих птиц; </w:t>
      </w:r>
    </w:p>
    <w:p w:rsidR="005F0FAE" w:rsidRDefault="005F0FAE" w:rsidP="005F0FAE">
      <w:pPr>
        <w:pStyle w:val="Default"/>
        <w:rPr>
          <w:sz w:val="23"/>
          <w:szCs w:val="23"/>
        </w:rPr>
      </w:pPr>
      <w:r>
        <w:rPr>
          <w:sz w:val="23"/>
          <w:szCs w:val="23"/>
        </w:rPr>
        <w:t xml:space="preserve">— приводить примеры невидимых нитей в осеннем, зимнем, весеннем лесу; </w:t>
      </w:r>
    </w:p>
    <w:p w:rsidR="005F0FAE" w:rsidRDefault="005F0FAE" w:rsidP="005F0FAE">
      <w:pPr>
        <w:pStyle w:val="Default"/>
        <w:rPr>
          <w:sz w:val="23"/>
          <w:szCs w:val="23"/>
        </w:rPr>
      </w:pPr>
      <w:r>
        <w:rPr>
          <w:sz w:val="23"/>
          <w:szCs w:val="23"/>
        </w:rPr>
        <w:t xml:space="preserve">— соблюдать правила здорового образа жизни в осенний, зимний, весенний и летний периоды; — перечислять правила охраны природы в разные времена года; </w:t>
      </w:r>
    </w:p>
    <w:p w:rsidR="005F0FAE" w:rsidRDefault="005F0FAE" w:rsidP="005F0FAE">
      <w:pPr>
        <w:pStyle w:val="Default"/>
        <w:rPr>
          <w:sz w:val="23"/>
          <w:szCs w:val="23"/>
        </w:rPr>
      </w:pPr>
      <w:r>
        <w:rPr>
          <w:sz w:val="23"/>
          <w:szCs w:val="23"/>
        </w:rPr>
        <w:t xml:space="preserve">— определять даты зимнего солнцестояния (22 декабря) и день зимнего солнцеворота (25 декабря); </w:t>
      </w:r>
    </w:p>
    <w:p w:rsidR="005F0FAE" w:rsidRDefault="005F0FAE" w:rsidP="005F0FAE">
      <w:pPr>
        <w:pStyle w:val="Default"/>
        <w:pageBreakBefore/>
        <w:rPr>
          <w:sz w:val="23"/>
          <w:szCs w:val="23"/>
        </w:rPr>
      </w:pPr>
      <w:r>
        <w:rPr>
          <w:sz w:val="23"/>
          <w:szCs w:val="23"/>
        </w:rPr>
        <w:lastRenderedPageBreak/>
        <w:t xml:space="preserve">— находить на звёздном небе зимой ковши Большой и Малой Медведицы и Полярную звезду; </w:t>
      </w:r>
    </w:p>
    <w:p w:rsidR="005F0FAE" w:rsidRDefault="005F0FAE" w:rsidP="005F0FAE">
      <w:pPr>
        <w:pStyle w:val="Default"/>
        <w:rPr>
          <w:sz w:val="23"/>
          <w:szCs w:val="23"/>
        </w:rPr>
      </w:pPr>
      <w:r>
        <w:rPr>
          <w:sz w:val="23"/>
          <w:szCs w:val="23"/>
        </w:rPr>
        <w:t xml:space="preserve">— называть несколько лекарственных растений и определять, какие их части используют для лечения; </w:t>
      </w:r>
    </w:p>
    <w:p w:rsidR="005F0FAE" w:rsidRDefault="005F0FAE" w:rsidP="005F0FAE">
      <w:pPr>
        <w:pStyle w:val="Default"/>
        <w:rPr>
          <w:sz w:val="23"/>
          <w:szCs w:val="23"/>
        </w:rPr>
      </w:pPr>
      <w:r>
        <w:rPr>
          <w:sz w:val="23"/>
          <w:szCs w:val="23"/>
        </w:rPr>
        <w:t xml:space="preserve">— характеризовать зимние праздники и традиции проводов зимы в культуре народов своего края; — называть дату весеннего равноденствия и основные весенние природные явления (таяние снега, ледоход, половодье, первые грозы); </w:t>
      </w:r>
    </w:p>
    <w:p w:rsidR="005F0FAE" w:rsidRDefault="005F0FAE" w:rsidP="005F0FAE">
      <w:pPr>
        <w:pStyle w:val="Default"/>
        <w:rPr>
          <w:sz w:val="23"/>
          <w:szCs w:val="23"/>
        </w:rPr>
      </w:pPr>
      <w:r>
        <w:rPr>
          <w:sz w:val="23"/>
          <w:szCs w:val="23"/>
        </w:rPr>
        <w:t xml:space="preserve">— находить созвездия Кассиопеи и Льва на звёздном небе. </w:t>
      </w:r>
    </w:p>
    <w:p w:rsidR="005F0FAE" w:rsidRDefault="005F0FAE" w:rsidP="005F0FAE">
      <w:pPr>
        <w:pStyle w:val="Default"/>
        <w:pageBreakBefore/>
        <w:jc w:val="center"/>
        <w:rPr>
          <w:sz w:val="28"/>
          <w:szCs w:val="28"/>
        </w:rPr>
      </w:pPr>
      <w:r>
        <w:rPr>
          <w:b/>
          <w:bCs/>
          <w:sz w:val="28"/>
          <w:szCs w:val="28"/>
        </w:rPr>
        <w:lastRenderedPageBreak/>
        <w:t>АННОТАЦИЯ К РАБОЧЕЙ ПРОГРАММЕ</w:t>
      </w:r>
    </w:p>
    <w:p w:rsidR="005F0FAE" w:rsidRDefault="005F0FAE" w:rsidP="005F0FAE">
      <w:pPr>
        <w:pStyle w:val="Default"/>
        <w:jc w:val="center"/>
        <w:rPr>
          <w:sz w:val="28"/>
          <w:szCs w:val="28"/>
        </w:rPr>
      </w:pPr>
      <w:r>
        <w:rPr>
          <w:b/>
          <w:bCs/>
          <w:sz w:val="28"/>
          <w:szCs w:val="28"/>
        </w:rPr>
        <w:t>ПО ТЕХНОЛОГИИ</w:t>
      </w:r>
    </w:p>
    <w:p w:rsidR="005F0FAE" w:rsidRDefault="005F0FAE" w:rsidP="005F0FAE">
      <w:pPr>
        <w:pStyle w:val="Default"/>
        <w:rPr>
          <w:sz w:val="23"/>
          <w:szCs w:val="23"/>
        </w:rPr>
      </w:pPr>
      <w:r>
        <w:rPr>
          <w:sz w:val="23"/>
          <w:szCs w:val="23"/>
        </w:rPr>
        <w:t xml:space="preserve">Рабочая программа по технологии для 2 класса </w:t>
      </w:r>
      <w:proofErr w:type="gramStart"/>
      <w:r>
        <w:rPr>
          <w:sz w:val="23"/>
          <w:szCs w:val="23"/>
        </w:rPr>
        <w:t>обеспечивает реализацию Федерального государственного образовательного стандарта начального общего образования базового уровня разработана</w:t>
      </w:r>
      <w:proofErr w:type="gramEnd"/>
      <w:r>
        <w:rPr>
          <w:sz w:val="23"/>
          <w:szCs w:val="23"/>
        </w:rPr>
        <w:t xml:space="preserve"> в рамках УМК «Перспектива», на основе авторской программы </w:t>
      </w:r>
      <w:proofErr w:type="spellStart"/>
      <w:r>
        <w:rPr>
          <w:sz w:val="23"/>
          <w:szCs w:val="23"/>
        </w:rPr>
        <w:t>Роговцева</w:t>
      </w:r>
      <w:proofErr w:type="spellEnd"/>
      <w:r>
        <w:rPr>
          <w:sz w:val="23"/>
          <w:szCs w:val="23"/>
        </w:rPr>
        <w:t xml:space="preserve">. Н.И. </w:t>
      </w:r>
    </w:p>
    <w:p w:rsidR="005F0FAE" w:rsidRDefault="005F0FAE" w:rsidP="005F0FAE">
      <w:pPr>
        <w:pStyle w:val="Default"/>
        <w:rPr>
          <w:sz w:val="23"/>
          <w:szCs w:val="23"/>
        </w:rPr>
      </w:pPr>
      <w:r>
        <w:rPr>
          <w:sz w:val="23"/>
          <w:szCs w:val="23"/>
        </w:rPr>
        <w:t xml:space="preserve">Изучение предмета «Технология» начального общего образования базового уровня направлено на достижение следующих </w:t>
      </w:r>
      <w:r>
        <w:rPr>
          <w:b/>
          <w:bCs/>
          <w:sz w:val="23"/>
          <w:szCs w:val="23"/>
        </w:rPr>
        <w:t>целей</w:t>
      </w:r>
      <w:r>
        <w:rPr>
          <w:sz w:val="23"/>
          <w:szCs w:val="23"/>
        </w:rPr>
        <w:t xml:space="preserve">: </w:t>
      </w:r>
    </w:p>
    <w:p w:rsidR="005F0FAE" w:rsidRDefault="005F0FAE" w:rsidP="005F0FAE">
      <w:pPr>
        <w:pStyle w:val="Default"/>
        <w:rPr>
          <w:sz w:val="23"/>
          <w:szCs w:val="23"/>
        </w:rPr>
      </w:pPr>
      <w:r>
        <w:rPr>
          <w:rFonts w:ascii="Courier New" w:hAnsi="Courier New" w:cs="Courier New"/>
          <w:sz w:val="23"/>
          <w:szCs w:val="23"/>
        </w:rPr>
        <w:t>-</w:t>
      </w:r>
      <w:r>
        <w:rPr>
          <w:sz w:val="23"/>
          <w:szCs w:val="23"/>
        </w:rPr>
        <w:t xml:space="preserve">приобретение личного опыта как основы обучения и познания; </w:t>
      </w:r>
    </w:p>
    <w:p w:rsidR="005F0FAE" w:rsidRDefault="005F0FAE" w:rsidP="005F0FAE">
      <w:pPr>
        <w:pStyle w:val="Default"/>
        <w:rPr>
          <w:sz w:val="23"/>
          <w:szCs w:val="23"/>
        </w:rPr>
      </w:pPr>
      <w:r>
        <w:rPr>
          <w:rFonts w:ascii="Courier New" w:hAnsi="Courier New" w:cs="Courier New"/>
          <w:sz w:val="23"/>
          <w:szCs w:val="23"/>
        </w:rPr>
        <w:t>-</w:t>
      </w:r>
      <w:r>
        <w:rPr>
          <w:sz w:val="23"/>
          <w:szCs w:val="23"/>
        </w:rPr>
        <w:t xml:space="preserve">приобретение первоначального опыта практической преобразовательной деятельности на основе овладения технологическими знаниями, технико-технологическими умениями и проектной деятельностью; </w:t>
      </w:r>
    </w:p>
    <w:p w:rsidR="005F0FAE" w:rsidRDefault="005F0FAE" w:rsidP="005F0FAE">
      <w:pPr>
        <w:pStyle w:val="Default"/>
        <w:rPr>
          <w:sz w:val="23"/>
          <w:szCs w:val="23"/>
        </w:rPr>
      </w:pPr>
      <w:r>
        <w:rPr>
          <w:rFonts w:ascii="Courier New" w:hAnsi="Courier New" w:cs="Courier New"/>
          <w:sz w:val="23"/>
          <w:szCs w:val="23"/>
        </w:rPr>
        <w:t>-</w:t>
      </w:r>
      <w:r>
        <w:rPr>
          <w:sz w:val="23"/>
          <w:szCs w:val="23"/>
        </w:rPr>
        <w:t xml:space="preserve">формирование позитивного эмоционально-ценностного отношения к труду и людям труда. </w:t>
      </w:r>
    </w:p>
    <w:p w:rsidR="005F0FAE" w:rsidRDefault="005F0FAE" w:rsidP="005F0FAE">
      <w:pPr>
        <w:pStyle w:val="Default"/>
        <w:rPr>
          <w:sz w:val="23"/>
          <w:szCs w:val="23"/>
        </w:rPr>
      </w:pPr>
      <w:r>
        <w:rPr>
          <w:sz w:val="23"/>
          <w:szCs w:val="23"/>
        </w:rPr>
        <w:t xml:space="preserve">Перечисленные цели реализуются в конкретных </w:t>
      </w:r>
      <w:r>
        <w:rPr>
          <w:b/>
          <w:bCs/>
          <w:sz w:val="23"/>
          <w:szCs w:val="23"/>
        </w:rPr>
        <w:t xml:space="preserve">задачах </w:t>
      </w:r>
      <w:r>
        <w:rPr>
          <w:sz w:val="23"/>
          <w:szCs w:val="23"/>
        </w:rPr>
        <w:t xml:space="preserve">обучения: </w:t>
      </w:r>
    </w:p>
    <w:p w:rsidR="005F0FAE" w:rsidRDefault="005F0FAE" w:rsidP="005F0FAE">
      <w:pPr>
        <w:pStyle w:val="Default"/>
        <w:rPr>
          <w:sz w:val="23"/>
          <w:szCs w:val="23"/>
        </w:rPr>
      </w:pPr>
      <w:r>
        <w:rPr>
          <w:rFonts w:ascii="Courier New" w:hAnsi="Courier New" w:cs="Courier New"/>
          <w:sz w:val="23"/>
          <w:szCs w:val="23"/>
        </w:rPr>
        <w:t>-</w:t>
      </w:r>
      <w:r>
        <w:rPr>
          <w:sz w:val="23"/>
          <w:szCs w:val="23"/>
        </w:rPr>
        <w:t xml:space="preserve">духовно-нравственное развитие учащихся; освоение нравственно-этического и социально-исторического опыта человечества, отражённого в материальной культуре; развитие эмоционально-ценностного отношения к социальному миру и миру природы через формирование позитивного отношения к труду и людям труда; знакомство с современными профессиями; </w:t>
      </w:r>
    </w:p>
    <w:p w:rsidR="005F0FAE" w:rsidRDefault="005F0FAE" w:rsidP="005F0FAE">
      <w:pPr>
        <w:pStyle w:val="Default"/>
        <w:rPr>
          <w:sz w:val="23"/>
          <w:szCs w:val="23"/>
        </w:rPr>
      </w:pPr>
      <w:r>
        <w:rPr>
          <w:rFonts w:ascii="Courier New" w:hAnsi="Courier New" w:cs="Courier New"/>
          <w:sz w:val="23"/>
          <w:szCs w:val="23"/>
        </w:rPr>
        <w:t>-</w:t>
      </w:r>
      <w:r>
        <w:rPr>
          <w:sz w:val="23"/>
          <w:szCs w:val="23"/>
        </w:rPr>
        <w:t xml:space="preserve">формирование идентичности гражданина России в поликультурном многонациональном обществе на основе знакомства с ремёслами народов России; развитие способности к равноправному сотрудничеству на основе уважения личности другого человека; воспитание толерантности к мнениям и позиции других; </w:t>
      </w:r>
    </w:p>
    <w:p w:rsidR="005F0FAE" w:rsidRDefault="005F0FAE" w:rsidP="005F0FAE">
      <w:pPr>
        <w:pStyle w:val="Default"/>
        <w:rPr>
          <w:sz w:val="23"/>
          <w:szCs w:val="23"/>
        </w:rPr>
      </w:pPr>
      <w:r>
        <w:rPr>
          <w:rFonts w:ascii="Courier New" w:hAnsi="Courier New" w:cs="Courier New"/>
          <w:sz w:val="23"/>
          <w:szCs w:val="23"/>
        </w:rPr>
        <w:t>-</w:t>
      </w:r>
      <w:r>
        <w:rPr>
          <w:sz w:val="23"/>
          <w:szCs w:val="23"/>
        </w:rPr>
        <w:t xml:space="preserve">формирование целостной картины мира (образа мира) на основе познания мира через осмысление духовно-психологического содержания предметного мира и его единства с миром природы, на основе освоения трудовых умений и навыков, осмысления технологии процесса изготовления изделий в проектной деятельности; </w:t>
      </w:r>
    </w:p>
    <w:p w:rsidR="005F0FAE" w:rsidRDefault="005F0FAE" w:rsidP="005F0FAE">
      <w:pPr>
        <w:pStyle w:val="Default"/>
        <w:rPr>
          <w:sz w:val="23"/>
          <w:szCs w:val="23"/>
        </w:rPr>
      </w:pPr>
      <w:r>
        <w:rPr>
          <w:rFonts w:ascii="Courier New" w:hAnsi="Courier New" w:cs="Courier New"/>
          <w:sz w:val="23"/>
          <w:szCs w:val="23"/>
        </w:rPr>
        <w:t>-</w:t>
      </w:r>
      <w:r>
        <w:rPr>
          <w:sz w:val="23"/>
          <w:szCs w:val="23"/>
        </w:rPr>
        <w:t xml:space="preserve">развитие познавательных мотивов, интересов, инициативности, любознательности на основе связи трудового и технологического образования с жизненным опытом и системой ценностей ребёнка, а также на основе мотивации успеха, готовности к действиям в новых условиях и нестандартных ситуациях; </w:t>
      </w:r>
    </w:p>
    <w:p w:rsidR="005F0FAE" w:rsidRDefault="005F0FAE" w:rsidP="005F0FAE">
      <w:pPr>
        <w:pStyle w:val="Default"/>
        <w:rPr>
          <w:sz w:val="23"/>
          <w:szCs w:val="23"/>
        </w:rPr>
      </w:pPr>
      <w:r>
        <w:rPr>
          <w:rFonts w:ascii="Courier New" w:hAnsi="Courier New" w:cs="Courier New"/>
          <w:sz w:val="23"/>
          <w:szCs w:val="23"/>
        </w:rPr>
        <w:t>-</w:t>
      </w:r>
      <w:r>
        <w:rPr>
          <w:sz w:val="23"/>
          <w:szCs w:val="23"/>
        </w:rPr>
        <w:t xml:space="preserve">формирование на основе овладения культурой проектной деятельности. </w:t>
      </w:r>
    </w:p>
    <w:p w:rsidR="005F0FAE" w:rsidRDefault="005F0FAE" w:rsidP="005F0FAE">
      <w:pPr>
        <w:pStyle w:val="Default"/>
        <w:rPr>
          <w:sz w:val="23"/>
          <w:szCs w:val="23"/>
        </w:rPr>
      </w:pPr>
    </w:p>
    <w:p w:rsidR="005F0FAE" w:rsidRDefault="005F0FAE" w:rsidP="005F0FAE">
      <w:pPr>
        <w:pStyle w:val="Default"/>
        <w:rPr>
          <w:sz w:val="23"/>
          <w:szCs w:val="23"/>
        </w:rPr>
      </w:pPr>
      <w:r>
        <w:rPr>
          <w:b/>
          <w:bCs/>
          <w:sz w:val="23"/>
          <w:szCs w:val="23"/>
        </w:rPr>
        <w:t xml:space="preserve">Содержание программы </w:t>
      </w:r>
      <w:r>
        <w:rPr>
          <w:sz w:val="23"/>
          <w:szCs w:val="23"/>
        </w:rPr>
        <w:t xml:space="preserve">представлено следующими разделами: </w:t>
      </w:r>
    </w:p>
    <w:p w:rsidR="005F0FAE" w:rsidRDefault="005F0FAE" w:rsidP="005F0FAE">
      <w:pPr>
        <w:pStyle w:val="Default"/>
        <w:rPr>
          <w:sz w:val="23"/>
          <w:szCs w:val="23"/>
        </w:rPr>
      </w:pPr>
      <w:r>
        <w:rPr>
          <w:sz w:val="23"/>
          <w:szCs w:val="23"/>
        </w:rPr>
        <w:t xml:space="preserve">Пояснительная записка к рабочей программе, общая характеристика курса, место курса в учебном плане, планируемые результаты обучения, содержание учебного курса, тематическое планирование, материально техническое обеспечение, контрольно – измерительные материалы, используемая литература. </w:t>
      </w:r>
    </w:p>
    <w:p w:rsidR="005F0FAE" w:rsidRDefault="005F0FAE" w:rsidP="005F0FAE">
      <w:pPr>
        <w:pStyle w:val="Default"/>
        <w:rPr>
          <w:sz w:val="23"/>
          <w:szCs w:val="23"/>
        </w:rPr>
      </w:pPr>
      <w:r>
        <w:rPr>
          <w:sz w:val="23"/>
          <w:szCs w:val="23"/>
        </w:rPr>
        <w:t xml:space="preserve">Согласно учебному плану ОУ на изучение технологии во 2 классе отводится 34 часа (1 час в неделю). </w:t>
      </w:r>
    </w:p>
    <w:p w:rsidR="005F0FAE" w:rsidRDefault="005F0FAE" w:rsidP="005F0FAE">
      <w:pPr>
        <w:pStyle w:val="Default"/>
        <w:rPr>
          <w:sz w:val="23"/>
          <w:szCs w:val="23"/>
        </w:rPr>
      </w:pPr>
      <w:r>
        <w:rPr>
          <w:b/>
          <w:bCs/>
          <w:sz w:val="23"/>
          <w:szCs w:val="23"/>
        </w:rPr>
        <w:t xml:space="preserve">Структура </w:t>
      </w:r>
      <w:r>
        <w:rPr>
          <w:sz w:val="23"/>
          <w:szCs w:val="23"/>
        </w:rPr>
        <w:t xml:space="preserve">(основные разделы) </w:t>
      </w:r>
    </w:p>
    <w:p w:rsidR="005F0FAE" w:rsidRDefault="005F0FAE" w:rsidP="005F0FAE">
      <w:pPr>
        <w:pStyle w:val="Default"/>
        <w:rPr>
          <w:sz w:val="23"/>
          <w:szCs w:val="23"/>
        </w:rPr>
      </w:pPr>
      <w:r>
        <w:rPr>
          <w:sz w:val="23"/>
          <w:szCs w:val="23"/>
        </w:rPr>
        <w:t xml:space="preserve">Учебник-практикум «Технология. Человек, природа, техника» разделен на четыре основные части, которые выделены цветом: </w:t>
      </w:r>
    </w:p>
    <w:p w:rsidR="005F0FAE" w:rsidRDefault="005F0FAE" w:rsidP="005F0FAE">
      <w:pPr>
        <w:pStyle w:val="Default"/>
        <w:rPr>
          <w:sz w:val="23"/>
          <w:szCs w:val="23"/>
        </w:rPr>
      </w:pPr>
      <w:r>
        <w:rPr>
          <w:sz w:val="23"/>
          <w:szCs w:val="23"/>
        </w:rPr>
        <w:t xml:space="preserve">«Земля» — земное пространство; </w:t>
      </w:r>
    </w:p>
    <w:p w:rsidR="005F0FAE" w:rsidRDefault="005F0FAE" w:rsidP="005F0FAE">
      <w:pPr>
        <w:pStyle w:val="Default"/>
        <w:rPr>
          <w:sz w:val="23"/>
          <w:szCs w:val="23"/>
        </w:rPr>
      </w:pPr>
      <w:r>
        <w:rPr>
          <w:sz w:val="23"/>
          <w:szCs w:val="23"/>
        </w:rPr>
        <w:t xml:space="preserve">«Вода» — водное пространство; </w:t>
      </w:r>
    </w:p>
    <w:p w:rsidR="005F0FAE" w:rsidRDefault="005F0FAE" w:rsidP="005F0FAE">
      <w:pPr>
        <w:pStyle w:val="Default"/>
        <w:rPr>
          <w:sz w:val="23"/>
          <w:szCs w:val="23"/>
        </w:rPr>
      </w:pPr>
      <w:r>
        <w:rPr>
          <w:sz w:val="23"/>
          <w:szCs w:val="23"/>
        </w:rPr>
        <w:t xml:space="preserve">«Воздух» — воздушное пространство; </w:t>
      </w:r>
    </w:p>
    <w:p w:rsidR="005F0FAE" w:rsidRDefault="005F0FAE" w:rsidP="005F0FAE">
      <w:pPr>
        <w:pStyle w:val="Default"/>
        <w:rPr>
          <w:sz w:val="23"/>
          <w:szCs w:val="23"/>
        </w:rPr>
      </w:pPr>
      <w:r>
        <w:rPr>
          <w:sz w:val="23"/>
          <w:szCs w:val="23"/>
        </w:rPr>
        <w:t xml:space="preserve">«Информация» — информационное пространство. </w:t>
      </w:r>
    </w:p>
    <w:p w:rsidR="005F0FAE" w:rsidRDefault="005F0FAE" w:rsidP="005F0FAE">
      <w:pPr>
        <w:pStyle w:val="Default"/>
        <w:rPr>
          <w:sz w:val="23"/>
          <w:szCs w:val="23"/>
        </w:rPr>
      </w:pPr>
      <w:r>
        <w:rPr>
          <w:sz w:val="23"/>
          <w:szCs w:val="23"/>
        </w:rPr>
        <w:t xml:space="preserve">Программа обеспечена следующим </w:t>
      </w:r>
      <w:r>
        <w:rPr>
          <w:b/>
          <w:bCs/>
          <w:sz w:val="23"/>
          <w:szCs w:val="23"/>
        </w:rPr>
        <w:t>учебно-методическим комплектом</w:t>
      </w:r>
      <w:r>
        <w:rPr>
          <w:sz w:val="23"/>
          <w:szCs w:val="23"/>
        </w:rPr>
        <w:t xml:space="preserve">: </w:t>
      </w:r>
    </w:p>
    <w:p w:rsidR="005F0FAE" w:rsidRDefault="005F0FAE" w:rsidP="005F0FAE">
      <w:pPr>
        <w:pStyle w:val="Default"/>
        <w:spacing w:after="19"/>
        <w:rPr>
          <w:sz w:val="23"/>
          <w:szCs w:val="23"/>
        </w:rPr>
      </w:pPr>
      <w:r>
        <w:rPr>
          <w:sz w:val="23"/>
          <w:szCs w:val="23"/>
        </w:rPr>
        <w:t xml:space="preserve">• </w:t>
      </w:r>
      <w:proofErr w:type="spellStart"/>
      <w:r>
        <w:rPr>
          <w:sz w:val="23"/>
          <w:szCs w:val="23"/>
        </w:rPr>
        <w:t>Роговцева</w:t>
      </w:r>
      <w:proofErr w:type="spellEnd"/>
      <w:r>
        <w:rPr>
          <w:sz w:val="23"/>
          <w:szCs w:val="23"/>
        </w:rPr>
        <w:t xml:space="preserve"> Н.И., Богданова Н.Б., </w:t>
      </w:r>
      <w:proofErr w:type="spellStart"/>
      <w:r>
        <w:rPr>
          <w:sz w:val="23"/>
          <w:szCs w:val="23"/>
        </w:rPr>
        <w:t>Фрейтаг</w:t>
      </w:r>
      <w:proofErr w:type="spellEnd"/>
      <w:r>
        <w:rPr>
          <w:sz w:val="23"/>
          <w:szCs w:val="23"/>
        </w:rPr>
        <w:t xml:space="preserve"> И.П. Рабочая тетрадь «Технология. Человек, природа, техника». </w:t>
      </w:r>
    </w:p>
    <w:p w:rsidR="005F0FAE" w:rsidRDefault="005F0FAE" w:rsidP="005F0FAE">
      <w:pPr>
        <w:pStyle w:val="Default"/>
        <w:rPr>
          <w:sz w:val="23"/>
          <w:szCs w:val="23"/>
        </w:rPr>
      </w:pPr>
      <w:r>
        <w:rPr>
          <w:sz w:val="23"/>
          <w:szCs w:val="23"/>
        </w:rPr>
        <w:t xml:space="preserve">• </w:t>
      </w:r>
      <w:proofErr w:type="spellStart"/>
      <w:r>
        <w:rPr>
          <w:sz w:val="23"/>
          <w:szCs w:val="23"/>
        </w:rPr>
        <w:t>Роговцева</w:t>
      </w:r>
      <w:proofErr w:type="spellEnd"/>
      <w:r>
        <w:rPr>
          <w:sz w:val="23"/>
          <w:szCs w:val="23"/>
        </w:rPr>
        <w:t xml:space="preserve"> Н.И., Богданова Н.Б., </w:t>
      </w:r>
      <w:proofErr w:type="spellStart"/>
      <w:r>
        <w:rPr>
          <w:sz w:val="23"/>
          <w:szCs w:val="23"/>
        </w:rPr>
        <w:t>Фрейтаг</w:t>
      </w:r>
      <w:proofErr w:type="spellEnd"/>
      <w:r>
        <w:rPr>
          <w:sz w:val="23"/>
          <w:szCs w:val="23"/>
        </w:rPr>
        <w:t xml:space="preserve"> И.П. Учебник «Технология 2 класс». М., «Просвещение», 2014 </w:t>
      </w:r>
    </w:p>
    <w:p w:rsidR="005F0FAE" w:rsidRDefault="005F0FAE" w:rsidP="005F0FAE">
      <w:pPr>
        <w:pStyle w:val="Default"/>
        <w:rPr>
          <w:sz w:val="23"/>
          <w:szCs w:val="23"/>
        </w:rPr>
      </w:pPr>
    </w:p>
    <w:p w:rsidR="005F0FAE" w:rsidRDefault="005F0FAE" w:rsidP="005F0FAE">
      <w:pPr>
        <w:pStyle w:val="Default"/>
        <w:rPr>
          <w:sz w:val="23"/>
          <w:szCs w:val="23"/>
        </w:rPr>
      </w:pPr>
      <w:r>
        <w:rPr>
          <w:b/>
          <w:bCs/>
          <w:sz w:val="23"/>
          <w:szCs w:val="23"/>
        </w:rPr>
        <w:t xml:space="preserve">Контроль </w:t>
      </w:r>
      <w:r>
        <w:rPr>
          <w:sz w:val="23"/>
          <w:szCs w:val="23"/>
        </w:rPr>
        <w:t xml:space="preserve">знаний, умений и навыков на уроках технологии осуществляется в форме практической и самостоятельной работы, тестирования. </w:t>
      </w:r>
    </w:p>
    <w:p w:rsidR="005F0FAE" w:rsidRDefault="005F0FAE" w:rsidP="005F0FAE">
      <w:pPr>
        <w:pStyle w:val="Default"/>
        <w:rPr>
          <w:sz w:val="23"/>
          <w:szCs w:val="23"/>
        </w:rPr>
      </w:pPr>
      <w:r>
        <w:rPr>
          <w:b/>
          <w:bCs/>
          <w:sz w:val="23"/>
          <w:szCs w:val="23"/>
        </w:rPr>
        <w:t xml:space="preserve">ПЛАНИРУЕМЫЕ РЕЗУЛЬТАТЫ ИЗУЧЕНИЯ КУРСА </w:t>
      </w:r>
    </w:p>
    <w:p w:rsidR="005F0FAE" w:rsidRDefault="005F0FAE" w:rsidP="005F0FAE">
      <w:pPr>
        <w:pStyle w:val="Default"/>
        <w:rPr>
          <w:sz w:val="23"/>
          <w:szCs w:val="23"/>
        </w:rPr>
      </w:pPr>
      <w:r>
        <w:rPr>
          <w:b/>
          <w:bCs/>
          <w:sz w:val="23"/>
          <w:szCs w:val="23"/>
        </w:rPr>
        <w:t xml:space="preserve">ЛИЧНОСТНЫЕ РЕЗУЛЬТАТЫ </w:t>
      </w:r>
    </w:p>
    <w:p w:rsidR="005F0FAE" w:rsidRDefault="005F0FAE" w:rsidP="005F0FAE">
      <w:pPr>
        <w:pStyle w:val="Default"/>
        <w:rPr>
          <w:sz w:val="23"/>
          <w:szCs w:val="23"/>
        </w:rPr>
      </w:pPr>
      <w:r>
        <w:rPr>
          <w:b/>
          <w:bCs/>
          <w:i/>
          <w:iCs/>
          <w:sz w:val="23"/>
          <w:szCs w:val="23"/>
        </w:rPr>
        <w:t xml:space="preserve">У </w:t>
      </w:r>
      <w:proofErr w:type="gramStart"/>
      <w:r>
        <w:rPr>
          <w:b/>
          <w:bCs/>
          <w:i/>
          <w:iCs/>
          <w:sz w:val="23"/>
          <w:szCs w:val="23"/>
        </w:rPr>
        <w:t>обучающегося</w:t>
      </w:r>
      <w:proofErr w:type="gramEnd"/>
      <w:r>
        <w:rPr>
          <w:b/>
          <w:bCs/>
          <w:i/>
          <w:iCs/>
          <w:sz w:val="23"/>
          <w:szCs w:val="23"/>
        </w:rPr>
        <w:t xml:space="preserve"> будут сформированы: </w:t>
      </w:r>
    </w:p>
    <w:p w:rsidR="005F0FAE" w:rsidRDefault="005F0FAE" w:rsidP="005F0FAE">
      <w:pPr>
        <w:pStyle w:val="Default"/>
        <w:rPr>
          <w:sz w:val="23"/>
          <w:szCs w:val="23"/>
        </w:rPr>
      </w:pPr>
      <w:r>
        <w:rPr>
          <w:sz w:val="23"/>
          <w:szCs w:val="23"/>
        </w:rPr>
        <w:t xml:space="preserve"> положительное отношение к труду и профессиональной деятельности человека как создателя и хранителя этнокультурного наследия; </w:t>
      </w:r>
    </w:p>
    <w:p w:rsidR="005F0FAE" w:rsidRDefault="005F0FAE" w:rsidP="005F0FAE">
      <w:pPr>
        <w:pStyle w:val="Default"/>
        <w:rPr>
          <w:sz w:val="23"/>
          <w:szCs w:val="23"/>
        </w:rPr>
      </w:pPr>
    </w:p>
    <w:p w:rsidR="005F0FAE" w:rsidRDefault="005F0FAE" w:rsidP="005F0FAE">
      <w:pPr>
        <w:pStyle w:val="Default"/>
        <w:pageBreakBefore/>
        <w:rPr>
          <w:sz w:val="23"/>
          <w:szCs w:val="23"/>
        </w:rPr>
      </w:pPr>
    </w:p>
    <w:p w:rsidR="005F0FAE" w:rsidRDefault="005F0FAE" w:rsidP="005F0FAE">
      <w:pPr>
        <w:pStyle w:val="Default"/>
        <w:rPr>
          <w:sz w:val="23"/>
          <w:szCs w:val="23"/>
        </w:rPr>
      </w:pPr>
      <w:r>
        <w:rPr>
          <w:sz w:val="23"/>
          <w:szCs w:val="23"/>
        </w:rPr>
        <w:t xml:space="preserve"> ценностное и бережное отношение к окружающему миру и результату деятельности человека и культурно-историческому наследию; </w:t>
      </w:r>
    </w:p>
    <w:p w:rsidR="005F0FAE" w:rsidRDefault="005F0FAE" w:rsidP="005F0FAE">
      <w:pPr>
        <w:pStyle w:val="Default"/>
        <w:rPr>
          <w:sz w:val="23"/>
          <w:szCs w:val="23"/>
        </w:rPr>
      </w:pPr>
      <w:r>
        <w:rPr>
          <w:sz w:val="23"/>
          <w:szCs w:val="23"/>
        </w:rPr>
        <w:t xml:space="preserve"> интерес к поисково-исследовательской деятельности, предлагаемой в заданиях учебника; </w:t>
      </w:r>
    </w:p>
    <w:p w:rsidR="005F0FAE" w:rsidRDefault="005F0FAE" w:rsidP="005F0FAE">
      <w:pPr>
        <w:pStyle w:val="Default"/>
        <w:rPr>
          <w:sz w:val="23"/>
          <w:szCs w:val="23"/>
        </w:rPr>
      </w:pPr>
      <w:r>
        <w:rPr>
          <w:sz w:val="23"/>
          <w:szCs w:val="23"/>
        </w:rPr>
        <w:t xml:space="preserve"> представление о причинах успеха и неуспеха в предметно-практической деятельности; </w:t>
      </w:r>
    </w:p>
    <w:p w:rsidR="005F0FAE" w:rsidRDefault="005F0FAE" w:rsidP="005F0FAE">
      <w:pPr>
        <w:pStyle w:val="Default"/>
        <w:rPr>
          <w:sz w:val="23"/>
          <w:szCs w:val="23"/>
        </w:rPr>
      </w:pPr>
      <w:r>
        <w:rPr>
          <w:sz w:val="23"/>
          <w:szCs w:val="23"/>
        </w:rPr>
        <w:t xml:space="preserve"> основные критерии оценивания деятельности других учеников на основе заданных в учебнике критериев и ответов на вопросы рубрики «Вопросы юного технолога»; </w:t>
      </w:r>
    </w:p>
    <w:p w:rsidR="005F0FAE" w:rsidRDefault="005F0FAE" w:rsidP="005F0FAE">
      <w:pPr>
        <w:pStyle w:val="Default"/>
        <w:rPr>
          <w:sz w:val="23"/>
          <w:szCs w:val="23"/>
        </w:rPr>
      </w:pPr>
      <w:r>
        <w:rPr>
          <w:sz w:val="23"/>
          <w:szCs w:val="23"/>
        </w:rPr>
        <w:t xml:space="preserve"> этические нормы (сотрудничества, взаимопомощи, ответственности) при изготовлении изделия, работе в паре и выполнении проекта; </w:t>
      </w:r>
    </w:p>
    <w:p w:rsidR="005F0FAE" w:rsidRDefault="005F0FAE" w:rsidP="005F0FAE">
      <w:pPr>
        <w:pStyle w:val="Default"/>
        <w:rPr>
          <w:sz w:val="23"/>
          <w:szCs w:val="23"/>
        </w:rPr>
      </w:pPr>
      <w:r>
        <w:rPr>
          <w:sz w:val="23"/>
          <w:szCs w:val="23"/>
        </w:rPr>
        <w:t xml:space="preserve"> потребность соблюдать правила безопасного использования инструментов и материалов для качественного выполнения изделия; </w:t>
      </w:r>
    </w:p>
    <w:p w:rsidR="005F0FAE" w:rsidRDefault="005F0FAE" w:rsidP="005F0FAE">
      <w:pPr>
        <w:pStyle w:val="Default"/>
        <w:rPr>
          <w:sz w:val="23"/>
          <w:szCs w:val="23"/>
        </w:rPr>
      </w:pPr>
      <w:r>
        <w:rPr>
          <w:sz w:val="23"/>
          <w:szCs w:val="23"/>
        </w:rPr>
        <w:t xml:space="preserve"> представления о значении проектной деятельности; </w:t>
      </w:r>
    </w:p>
    <w:p w:rsidR="005F0FAE" w:rsidRDefault="005F0FAE" w:rsidP="005F0FAE">
      <w:pPr>
        <w:pStyle w:val="Default"/>
        <w:rPr>
          <w:sz w:val="23"/>
          <w:szCs w:val="23"/>
        </w:rPr>
      </w:pPr>
      <w:r>
        <w:rPr>
          <w:sz w:val="23"/>
          <w:szCs w:val="23"/>
        </w:rPr>
        <w:t xml:space="preserve"> интерес к конструктивной деятельности; </w:t>
      </w:r>
    </w:p>
    <w:p w:rsidR="005F0FAE" w:rsidRDefault="005F0FAE" w:rsidP="005F0FAE">
      <w:pPr>
        <w:pStyle w:val="Default"/>
        <w:rPr>
          <w:sz w:val="23"/>
          <w:szCs w:val="23"/>
        </w:rPr>
      </w:pPr>
      <w:r>
        <w:rPr>
          <w:sz w:val="23"/>
          <w:szCs w:val="23"/>
        </w:rPr>
        <w:t xml:space="preserve"> простейшие навыки самообслуживания (уход за одеждой, ремонт одежды). </w:t>
      </w:r>
    </w:p>
    <w:p w:rsidR="005F0FAE" w:rsidRDefault="005F0FAE" w:rsidP="005F0FAE">
      <w:pPr>
        <w:pStyle w:val="Default"/>
        <w:rPr>
          <w:sz w:val="23"/>
          <w:szCs w:val="23"/>
        </w:rPr>
      </w:pPr>
    </w:p>
    <w:p w:rsidR="005F0FAE" w:rsidRDefault="005F0FAE" w:rsidP="005F0FA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для формирования: </w:t>
      </w:r>
    </w:p>
    <w:p w:rsidR="005F0FAE" w:rsidRDefault="005F0FAE" w:rsidP="005F0FAE">
      <w:pPr>
        <w:pStyle w:val="Default"/>
        <w:rPr>
          <w:sz w:val="23"/>
          <w:szCs w:val="23"/>
        </w:rPr>
      </w:pPr>
      <w:r>
        <w:rPr>
          <w:sz w:val="23"/>
          <w:szCs w:val="23"/>
        </w:rPr>
        <w:t xml:space="preserve"> внутренней позиции на уровне положительного отношения к трудовой деятельности; </w:t>
      </w:r>
    </w:p>
    <w:p w:rsidR="005F0FAE" w:rsidRDefault="005F0FAE" w:rsidP="005F0FAE">
      <w:pPr>
        <w:pStyle w:val="Default"/>
        <w:rPr>
          <w:sz w:val="23"/>
          <w:szCs w:val="23"/>
        </w:rPr>
      </w:pPr>
      <w:r>
        <w:rPr>
          <w:sz w:val="23"/>
          <w:szCs w:val="23"/>
        </w:rPr>
        <w:t xml:space="preserve"> этических норм (долга) на основе анализа взаимодействия учеников при изготовлении изделия; </w:t>
      </w:r>
    </w:p>
    <w:p w:rsidR="005F0FAE" w:rsidRDefault="005F0FAE" w:rsidP="005F0FAE">
      <w:pPr>
        <w:pStyle w:val="Default"/>
        <w:rPr>
          <w:sz w:val="23"/>
          <w:szCs w:val="23"/>
        </w:rPr>
      </w:pPr>
      <w:r>
        <w:rPr>
          <w:sz w:val="23"/>
          <w:szCs w:val="23"/>
        </w:rPr>
        <w:t xml:space="preserve"> осознания ценности коллективного труда в процессе создания изделия и реализации проекта; </w:t>
      </w:r>
    </w:p>
    <w:p w:rsidR="005F0FAE" w:rsidRDefault="005F0FAE" w:rsidP="005F0FAE">
      <w:pPr>
        <w:pStyle w:val="Default"/>
        <w:rPr>
          <w:sz w:val="23"/>
          <w:szCs w:val="23"/>
        </w:rPr>
      </w:pPr>
      <w:r>
        <w:rPr>
          <w:sz w:val="23"/>
          <w:szCs w:val="23"/>
        </w:rPr>
        <w:t> способности оценивать свою деятельность, определяя по заданным критериям её успешность или н</w:t>
      </w:r>
      <w:proofErr w:type="gramStart"/>
      <w:r>
        <w:rPr>
          <w:sz w:val="23"/>
          <w:szCs w:val="23"/>
        </w:rPr>
        <w:t>е-</w:t>
      </w:r>
      <w:proofErr w:type="gramEnd"/>
      <w:r>
        <w:rPr>
          <w:sz w:val="23"/>
          <w:szCs w:val="23"/>
        </w:rPr>
        <w:t xml:space="preserve"> успешность; </w:t>
      </w:r>
    </w:p>
    <w:p w:rsidR="005F0FAE" w:rsidRDefault="005F0FAE" w:rsidP="005F0FAE">
      <w:pPr>
        <w:pStyle w:val="Default"/>
        <w:rPr>
          <w:sz w:val="23"/>
          <w:szCs w:val="23"/>
        </w:rPr>
      </w:pPr>
      <w:r>
        <w:rPr>
          <w:sz w:val="23"/>
          <w:szCs w:val="23"/>
        </w:rPr>
        <w:t xml:space="preserve"> представления о себе как о гражданине России; </w:t>
      </w:r>
    </w:p>
    <w:p w:rsidR="005F0FAE" w:rsidRDefault="005F0FAE" w:rsidP="005F0FAE">
      <w:pPr>
        <w:pStyle w:val="Default"/>
        <w:rPr>
          <w:sz w:val="23"/>
          <w:szCs w:val="23"/>
        </w:rPr>
      </w:pPr>
      <w:r>
        <w:rPr>
          <w:sz w:val="23"/>
          <w:szCs w:val="23"/>
        </w:rPr>
        <w:t xml:space="preserve"> бережного и уважительного отношения к культурно-историческому наследию страны и родного края; </w:t>
      </w:r>
    </w:p>
    <w:p w:rsidR="005F0FAE" w:rsidRDefault="005F0FAE" w:rsidP="005F0FAE">
      <w:pPr>
        <w:pStyle w:val="Default"/>
        <w:rPr>
          <w:sz w:val="23"/>
          <w:szCs w:val="23"/>
        </w:rPr>
      </w:pPr>
      <w:r>
        <w:rPr>
          <w:sz w:val="23"/>
          <w:szCs w:val="23"/>
        </w:rPr>
        <w:t xml:space="preserve"> уважительного отношения к людям и результатам их трудовой деятельности; </w:t>
      </w:r>
    </w:p>
    <w:p w:rsidR="005F0FAE" w:rsidRDefault="005F0FAE" w:rsidP="005F0FAE">
      <w:pPr>
        <w:pStyle w:val="Default"/>
        <w:rPr>
          <w:sz w:val="23"/>
          <w:szCs w:val="23"/>
        </w:rPr>
      </w:pPr>
      <w:r>
        <w:rPr>
          <w:sz w:val="23"/>
          <w:szCs w:val="23"/>
        </w:rPr>
        <w:t xml:space="preserve"> эстетических чувств (прекрасного и безобразного); </w:t>
      </w:r>
    </w:p>
    <w:p w:rsidR="005F0FAE" w:rsidRDefault="005F0FAE" w:rsidP="005F0FAE">
      <w:pPr>
        <w:pStyle w:val="Default"/>
        <w:rPr>
          <w:sz w:val="23"/>
          <w:szCs w:val="23"/>
        </w:rPr>
      </w:pPr>
      <w:r>
        <w:rPr>
          <w:sz w:val="23"/>
          <w:szCs w:val="23"/>
        </w:rPr>
        <w:t xml:space="preserve"> потребности в творческой деятельности; </w:t>
      </w:r>
    </w:p>
    <w:p w:rsidR="005F0FAE" w:rsidRDefault="005F0FAE" w:rsidP="005F0FAE">
      <w:pPr>
        <w:pStyle w:val="Default"/>
        <w:rPr>
          <w:sz w:val="23"/>
          <w:szCs w:val="23"/>
        </w:rPr>
      </w:pPr>
      <w:r>
        <w:rPr>
          <w:sz w:val="23"/>
          <w:szCs w:val="23"/>
        </w:rPr>
        <w:t xml:space="preserve"> учёта собственных интересов, склонностей и способностей. </w:t>
      </w:r>
    </w:p>
    <w:p w:rsidR="005F0FAE" w:rsidRDefault="005F0FAE" w:rsidP="005F0FAE">
      <w:pPr>
        <w:pStyle w:val="Default"/>
        <w:rPr>
          <w:sz w:val="23"/>
          <w:szCs w:val="23"/>
        </w:rPr>
      </w:pPr>
    </w:p>
    <w:p w:rsidR="005F0FAE" w:rsidRDefault="005F0FAE" w:rsidP="005F0FAE">
      <w:pPr>
        <w:pStyle w:val="Default"/>
        <w:rPr>
          <w:sz w:val="23"/>
          <w:szCs w:val="23"/>
        </w:rPr>
      </w:pPr>
      <w:r>
        <w:rPr>
          <w:b/>
          <w:bCs/>
          <w:sz w:val="23"/>
          <w:szCs w:val="23"/>
        </w:rPr>
        <w:t xml:space="preserve">МЕТАПРЕДМЕТНЫЕ РЕЗУЛЬТАТЫ </w:t>
      </w:r>
    </w:p>
    <w:p w:rsidR="005F0FAE" w:rsidRDefault="005F0FAE" w:rsidP="005F0FAE">
      <w:pPr>
        <w:pStyle w:val="Default"/>
        <w:rPr>
          <w:sz w:val="23"/>
          <w:szCs w:val="23"/>
        </w:rPr>
      </w:pPr>
      <w:r>
        <w:rPr>
          <w:b/>
          <w:bCs/>
          <w:sz w:val="23"/>
          <w:szCs w:val="23"/>
        </w:rPr>
        <w:t xml:space="preserve">Регулятивные </w:t>
      </w:r>
    </w:p>
    <w:p w:rsidR="005F0FAE" w:rsidRDefault="005F0FAE" w:rsidP="005F0FAE">
      <w:pPr>
        <w:pStyle w:val="Default"/>
        <w:rPr>
          <w:sz w:val="23"/>
          <w:szCs w:val="23"/>
        </w:rPr>
      </w:pPr>
      <w:r>
        <w:rPr>
          <w:b/>
          <w:bCs/>
          <w:i/>
          <w:iCs/>
          <w:sz w:val="23"/>
          <w:szCs w:val="23"/>
        </w:rPr>
        <w:t xml:space="preserve">У обучающегося будут сформированы умения: </w:t>
      </w:r>
    </w:p>
    <w:p w:rsidR="005F0FAE" w:rsidRDefault="005F0FAE" w:rsidP="005F0FAE">
      <w:pPr>
        <w:pStyle w:val="Default"/>
        <w:rPr>
          <w:sz w:val="23"/>
          <w:szCs w:val="23"/>
        </w:rPr>
      </w:pPr>
      <w:r>
        <w:rPr>
          <w:sz w:val="23"/>
          <w:szCs w:val="23"/>
        </w:rPr>
        <w:t xml:space="preserve"> принимать и сохранять учебную задачу при выполнении изделия; </w:t>
      </w:r>
    </w:p>
    <w:p w:rsidR="005F0FAE" w:rsidRDefault="005F0FAE" w:rsidP="005F0FAE">
      <w:pPr>
        <w:pStyle w:val="Default"/>
        <w:rPr>
          <w:sz w:val="23"/>
          <w:szCs w:val="23"/>
        </w:rPr>
      </w:pPr>
      <w:r>
        <w:rPr>
          <w:sz w:val="23"/>
          <w:szCs w:val="23"/>
        </w:rPr>
        <w:t xml:space="preserve"> дополнять слайдовый и/или текстовый план выполнения изделия, предложенный в учебнике, недостающими или промежуточными этапами под руководством учителя; </w:t>
      </w:r>
    </w:p>
    <w:p w:rsidR="005F0FAE" w:rsidRDefault="005F0FAE" w:rsidP="005F0FAE">
      <w:pPr>
        <w:pStyle w:val="Default"/>
        <w:rPr>
          <w:sz w:val="23"/>
          <w:szCs w:val="23"/>
        </w:rPr>
      </w:pPr>
      <w:r>
        <w:rPr>
          <w:sz w:val="23"/>
          <w:szCs w:val="23"/>
        </w:rPr>
        <w:t xml:space="preserve"> изменять план выполнения работы при изменении конструкции или материалов; </w:t>
      </w:r>
    </w:p>
    <w:p w:rsidR="005F0FAE" w:rsidRDefault="005F0FAE" w:rsidP="005F0FAE">
      <w:pPr>
        <w:pStyle w:val="Default"/>
        <w:rPr>
          <w:sz w:val="23"/>
          <w:szCs w:val="23"/>
        </w:rPr>
      </w:pPr>
      <w:r>
        <w:rPr>
          <w:sz w:val="23"/>
          <w:szCs w:val="23"/>
        </w:rPr>
        <w:t xml:space="preserve"> проводить рефлексию своих действий по выполнению изделия при помощи учителя; </w:t>
      </w:r>
    </w:p>
    <w:p w:rsidR="005F0FAE" w:rsidRDefault="005F0FAE" w:rsidP="005F0FAE">
      <w:pPr>
        <w:pStyle w:val="Default"/>
        <w:rPr>
          <w:sz w:val="23"/>
          <w:szCs w:val="23"/>
        </w:rPr>
      </w:pPr>
      <w:r>
        <w:rPr>
          <w:sz w:val="23"/>
          <w:szCs w:val="23"/>
        </w:rPr>
        <w:t xml:space="preserve"> осуществлять действия по заданному правилу и собственному плану; </w:t>
      </w:r>
    </w:p>
    <w:p w:rsidR="005F0FAE" w:rsidRDefault="005F0FAE" w:rsidP="005F0FAE">
      <w:pPr>
        <w:pStyle w:val="Default"/>
        <w:rPr>
          <w:sz w:val="23"/>
          <w:szCs w:val="23"/>
        </w:rPr>
      </w:pPr>
      <w:r>
        <w:rPr>
          <w:sz w:val="23"/>
          <w:szCs w:val="23"/>
        </w:rPr>
        <w:t xml:space="preserve"> контролировать свою деятельность при выполнении изделия на основе текстового плана; </w:t>
      </w:r>
    </w:p>
    <w:p w:rsidR="005F0FAE" w:rsidRDefault="005F0FAE" w:rsidP="005F0FAE">
      <w:pPr>
        <w:pStyle w:val="Default"/>
        <w:rPr>
          <w:sz w:val="23"/>
          <w:szCs w:val="23"/>
        </w:rPr>
      </w:pPr>
      <w:r>
        <w:rPr>
          <w:sz w:val="23"/>
          <w:szCs w:val="23"/>
        </w:rPr>
        <w:t xml:space="preserve"> проводить оценку своих действий на основе заданных в учебнике критериев и рубрики «Вопросы юного технолога» и корректировать их. </w:t>
      </w:r>
    </w:p>
    <w:p w:rsidR="005F0FAE" w:rsidRDefault="005F0FAE" w:rsidP="005F0FAE">
      <w:pPr>
        <w:pStyle w:val="Default"/>
        <w:rPr>
          <w:sz w:val="23"/>
          <w:szCs w:val="23"/>
        </w:rPr>
      </w:pPr>
    </w:p>
    <w:p w:rsidR="005F0FAE" w:rsidRDefault="005F0FAE" w:rsidP="005F0FA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для формирования умений: </w:t>
      </w:r>
    </w:p>
    <w:p w:rsidR="005F0FAE" w:rsidRDefault="005F0FAE" w:rsidP="005F0FAE">
      <w:pPr>
        <w:pStyle w:val="Default"/>
        <w:rPr>
          <w:sz w:val="23"/>
          <w:szCs w:val="23"/>
        </w:rPr>
      </w:pPr>
      <w:r>
        <w:rPr>
          <w:sz w:val="23"/>
          <w:szCs w:val="23"/>
        </w:rPr>
        <w:t xml:space="preserve"> работать над проектом под руководством учителя и с помощью рубрики «Вопросы юного технолога»: ставить цель, составлять план, определяя задачи каждого этапа работы над изделием, распределять роли; </w:t>
      </w:r>
    </w:p>
    <w:p w:rsidR="005F0FAE" w:rsidRDefault="005F0FAE" w:rsidP="005F0FAE">
      <w:pPr>
        <w:pStyle w:val="Default"/>
        <w:rPr>
          <w:sz w:val="23"/>
          <w:szCs w:val="23"/>
        </w:rPr>
      </w:pPr>
      <w:r>
        <w:rPr>
          <w:sz w:val="23"/>
          <w:szCs w:val="23"/>
        </w:rPr>
        <w:t xml:space="preserve"> проводить самооценку; обсуждать и изменять план работы в зависимости от условий; </w:t>
      </w:r>
    </w:p>
    <w:p w:rsidR="005F0FAE" w:rsidRDefault="005F0FAE" w:rsidP="005F0FAE">
      <w:pPr>
        <w:pStyle w:val="Default"/>
        <w:rPr>
          <w:sz w:val="23"/>
          <w:szCs w:val="23"/>
        </w:rPr>
      </w:pPr>
      <w:r>
        <w:rPr>
          <w:sz w:val="23"/>
          <w:szCs w:val="23"/>
        </w:rPr>
        <w:t xml:space="preserve"> выделять познавательную задачу из практического задания; </w:t>
      </w:r>
    </w:p>
    <w:p w:rsidR="005F0FAE" w:rsidRDefault="005F0FAE" w:rsidP="005F0FAE">
      <w:pPr>
        <w:pStyle w:val="Default"/>
        <w:rPr>
          <w:sz w:val="23"/>
          <w:szCs w:val="23"/>
        </w:rPr>
      </w:pPr>
      <w:r>
        <w:rPr>
          <w:sz w:val="23"/>
          <w:szCs w:val="23"/>
        </w:rPr>
        <w:t xml:space="preserve"> воспринимать оценку своей работы, данную учителем и товарищами, и вносить изменения в свои действия. </w:t>
      </w:r>
    </w:p>
    <w:p w:rsidR="005F0FAE" w:rsidRDefault="005F0FAE" w:rsidP="005F0FAE">
      <w:pPr>
        <w:pStyle w:val="Default"/>
        <w:rPr>
          <w:sz w:val="23"/>
          <w:szCs w:val="23"/>
        </w:rPr>
      </w:pPr>
    </w:p>
    <w:p w:rsidR="005F0FAE" w:rsidRDefault="005F0FAE" w:rsidP="005F0FAE">
      <w:pPr>
        <w:pStyle w:val="Default"/>
        <w:rPr>
          <w:sz w:val="23"/>
          <w:szCs w:val="23"/>
        </w:rPr>
      </w:pPr>
      <w:r>
        <w:rPr>
          <w:b/>
          <w:bCs/>
          <w:sz w:val="23"/>
          <w:szCs w:val="23"/>
        </w:rPr>
        <w:t xml:space="preserve">Познавательные </w:t>
      </w:r>
    </w:p>
    <w:p w:rsidR="005F0FAE" w:rsidRDefault="005F0FAE" w:rsidP="005F0FAE">
      <w:pPr>
        <w:pStyle w:val="Default"/>
        <w:rPr>
          <w:sz w:val="23"/>
          <w:szCs w:val="23"/>
        </w:rPr>
      </w:pPr>
      <w:r>
        <w:rPr>
          <w:b/>
          <w:bCs/>
          <w:i/>
          <w:iCs/>
          <w:sz w:val="23"/>
          <w:szCs w:val="23"/>
        </w:rPr>
        <w:t xml:space="preserve">У обучающегося будут сформированы умения: </w:t>
      </w:r>
    </w:p>
    <w:p w:rsidR="005F0FAE" w:rsidRDefault="005F0FAE" w:rsidP="005F0FAE">
      <w:pPr>
        <w:pStyle w:val="Default"/>
        <w:rPr>
          <w:sz w:val="23"/>
          <w:szCs w:val="23"/>
        </w:rPr>
      </w:pPr>
      <w:r>
        <w:rPr>
          <w:sz w:val="23"/>
          <w:szCs w:val="23"/>
        </w:rPr>
        <w:t xml:space="preserve"> находить и выделять необходимую информацию из текстов и иллюстраций; </w:t>
      </w:r>
    </w:p>
    <w:p w:rsidR="005F0FAE" w:rsidRDefault="005F0FAE" w:rsidP="005F0FAE">
      <w:pPr>
        <w:pStyle w:val="Default"/>
        <w:rPr>
          <w:sz w:val="23"/>
          <w:szCs w:val="23"/>
        </w:rPr>
      </w:pPr>
      <w:r>
        <w:rPr>
          <w:sz w:val="23"/>
          <w:szCs w:val="23"/>
        </w:rPr>
        <w:t xml:space="preserve"> высказывать рассуждения, обосновывать и доказывать свой выбор, пользуясь материалами учебника; </w:t>
      </w:r>
    </w:p>
    <w:p w:rsidR="005F0FAE" w:rsidRDefault="005F0FAE" w:rsidP="005F0FAE">
      <w:pPr>
        <w:pStyle w:val="Default"/>
        <w:rPr>
          <w:sz w:val="23"/>
          <w:szCs w:val="23"/>
        </w:rPr>
      </w:pPr>
      <w:r>
        <w:rPr>
          <w:sz w:val="23"/>
          <w:szCs w:val="23"/>
        </w:rPr>
        <w:t xml:space="preserve"> проводить защиту проекта по заданному плану; </w:t>
      </w:r>
    </w:p>
    <w:p w:rsidR="005F0FAE" w:rsidRDefault="005F0FAE" w:rsidP="005F0FAE">
      <w:pPr>
        <w:pStyle w:val="Default"/>
        <w:rPr>
          <w:sz w:val="23"/>
          <w:szCs w:val="23"/>
        </w:rPr>
      </w:pPr>
      <w:r>
        <w:rPr>
          <w:sz w:val="23"/>
          <w:szCs w:val="23"/>
        </w:rPr>
        <w:t xml:space="preserve"> использовать знаки, символы, схемы для заполнения технологической карты и при работе с материалами учебника; </w:t>
      </w:r>
    </w:p>
    <w:p w:rsidR="005F0FAE" w:rsidRDefault="005F0FAE" w:rsidP="005F0FAE">
      <w:pPr>
        <w:pStyle w:val="Default"/>
        <w:rPr>
          <w:sz w:val="23"/>
          <w:szCs w:val="23"/>
        </w:rPr>
      </w:pPr>
    </w:p>
    <w:p w:rsidR="005F0FAE" w:rsidRDefault="005F0FAE" w:rsidP="005F0FAE">
      <w:pPr>
        <w:pStyle w:val="Default"/>
        <w:pageBreakBefore/>
        <w:rPr>
          <w:sz w:val="23"/>
          <w:szCs w:val="23"/>
        </w:rPr>
      </w:pPr>
    </w:p>
    <w:p w:rsidR="005F0FAE" w:rsidRDefault="005F0FAE" w:rsidP="005F0FAE">
      <w:pPr>
        <w:pStyle w:val="Default"/>
        <w:rPr>
          <w:sz w:val="23"/>
          <w:szCs w:val="23"/>
        </w:rPr>
      </w:pPr>
      <w:r>
        <w:rPr>
          <w:sz w:val="23"/>
          <w:szCs w:val="23"/>
        </w:rPr>
        <w:t xml:space="preserve"> проводить анализ изделий и определять или дополнять последовательность их выполнения под руководством учителя; </w:t>
      </w:r>
    </w:p>
    <w:p w:rsidR="005F0FAE" w:rsidRDefault="005F0FAE" w:rsidP="005F0FAE">
      <w:pPr>
        <w:pStyle w:val="Default"/>
        <w:rPr>
          <w:sz w:val="23"/>
          <w:szCs w:val="23"/>
        </w:rPr>
      </w:pPr>
      <w:r>
        <w:rPr>
          <w:sz w:val="23"/>
          <w:szCs w:val="23"/>
        </w:rPr>
        <w:t xml:space="preserve"> анализировать, сравнивать, классифицировать и обобщать реальные объекты и изделия; </w:t>
      </w:r>
    </w:p>
    <w:p w:rsidR="005F0FAE" w:rsidRDefault="005F0FAE" w:rsidP="005F0FAE">
      <w:pPr>
        <w:pStyle w:val="Default"/>
        <w:rPr>
          <w:sz w:val="23"/>
          <w:szCs w:val="23"/>
        </w:rPr>
      </w:pPr>
      <w:r>
        <w:rPr>
          <w:sz w:val="23"/>
          <w:szCs w:val="23"/>
        </w:rPr>
        <w:t xml:space="preserve"> находить закономерности, устанавливать причинно-следственные связи между реальными объектами и явлениями под руководством учителя. </w:t>
      </w:r>
    </w:p>
    <w:p w:rsidR="005F0FAE" w:rsidRDefault="005F0FAE" w:rsidP="005F0FAE">
      <w:pPr>
        <w:pStyle w:val="Default"/>
        <w:rPr>
          <w:sz w:val="23"/>
          <w:szCs w:val="23"/>
        </w:rPr>
      </w:pPr>
    </w:p>
    <w:p w:rsidR="005F0FAE" w:rsidRDefault="005F0FAE" w:rsidP="005F0FA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для формирования умений: </w:t>
      </w:r>
    </w:p>
    <w:p w:rsidR="005F0FAE" w:rsidRDefault="005F0FAE" w:rsidP="005F0FAE">
      <w:pPr>
        <w:pStyle w:val="Default"/>
        <w:rPr>
          <w:sz w:val="23"/>
          <w:szCs w:val="23"/>
        </w:rPr>
      </w:pPr>
      <w:r>
        <w:rPr>
          <w:sz w:val="23"/>
          <w:szCs w:val="23"/>
        </w:rPr>
        <w:t xml:space="preserve"> создавать небольшие устные сообщения, используя материалы учебника, собственные знания и опыт; </w:t>
      </w:r>
    </w:p>
    <w:p w:rsidR="005F0FAE" w:rsidRDefault="005F0FAE" w:rsidP="005F0FAE">
      <w:pPr>
        <w:pStyle w:val="Default"/>
        <w:rPr>
          <w:sz w:val="23"/>
          <w:szCs w:val="23"/>
        </w:rPr>
      </w:pPr>
      <w:r>
        <w:rPr>
          <w:sz w:val="23"/>
          <w:szCs w:val="23"/>
        </w:rPr>
        <w:t xml:space="preserve"> выделять информацию из текстов и устных высказываний, переводить её в различные знаково-символические системы, выделять учебные и познавательные задачи; </w:t>
      </w:r>
    </w:p>
    <w:p w:rsidR="005F0FAE" w:rsidRDefault="005F0FAE" w:rsidP="005F0FAE">
      <w:pPr>
        <w:pStyle w:val="Default"/>
        <w:rPr>
          <w:sz w:val="23"/>
          <w:szCs w:val="23"/>
        </w:rPr>
      </w:pPr>
      <w:r>
        <w:rPr>
          <w:sz w:val="23"/>
          <w:szCs w:val="23"/>
        </w:rPr>
        <w:t xml:space="preserve"> проводить сравнение предметов, явлений и изделий по самостоятельно предложенным критериям; </w:t>
      </w:r>
    </w:p>
    <w:p w:rsidR="005F0FAE" w:rsidRDefault="005F0FAE" w:rsidP="005F0FAE">
      <w:pPr>
        <w:pStyle w:val="Default"/>
        <w:rPr>
          <w:sz w:val="23"/>
          <w:szCs w:val="23"/>
        </w:rPr>
      </w:pPr>
      <w:r>
        <w:rPr>
          <w:sz w:val="23"/>
          <w:szCs w:val="23"/>
        </w:rPr>
        <w:t xml:space="preserve"> находить информацию по заданным основаниям в соответствии с собственными интересами и потребностями; </w:t>
      </w:r>
    </w:p>
    <w:p w:rsidR="005F0FAE" w:rsidRDefault="005F0FAE" w:rsidP="005F0FAE">
      <w:pPr>
        <w:pStyle w:val="Default"/>
        <w:rPr>
          <w:sz w:val="23"/>
          <w:szCs w:val="23"/>
        </w:rPr>
      </w:pPr>
      <w:r>
        <w:rPr>
          <w:sz w:val="23"/>
          <w:szCs w:val="23"/>
        </w:rPr>
        <w:t xml:space="preserve"> читать тексты и работать с ними с целью использования информации в практической деятельности. </w:t>
      </w:r>
    </w:p>
    <w:p w:rsidR="005F0FAE" w:rsidRDefault="005F0FAE" w:rsidP="005F0FAE">
      <w:pPr>
        <w:pStyle w:val="Default"/>
        <w:rPr>
          <w:sz w:val="23"/>
          <w:szCs w:val="23"/>
        </w:rPr>
      </w:pPr>
    </w:p>
    <w:p w:rsidR="005F0FAE" w:rsidRDefault="005F0FAE" w:rsidP="005F0FAE">
      <w:pPr>
        <w:pStyle w:val="Default"/>
        <w:rPr>
          <w:sz w:val="23"/>
          <w:szCs w:val="23"/>
        </w:rPr>
      </w:pPr>
      <w:r>
        <w:rPr>
          <w:b/>
          <w:bCs/>
          <w:sz w:val="23"/>
          <w:szCs w:val="23"/>
        </w:rPr>
        <w:t xml:space="preserve">Коммуникативные </w:t>
      </w:r>
    </w:p>
    <w:p w:rsidR="005F0FAE" w:rsidRDefault="005F0FAE" w:rsidP="005F0FAE">
      <w:pPr>
        <w:pStyle w:val="Default"/>
        <w:rPr>
          <w:sz w:val="23"/>
          <w:szCs w:val="23"/>
        </w:rPr>
      </w:pPr>
      <w:r>
        <w:rPr>
          <w:b/>
          <w:bCs/>
          <w:i/>
          <w:iCs/>
          <w:sz w:val="23"/>
          <w:szCs w:val="23"/>
        </w:rPr>
        <w:t xml:space="preserve">У обучающегося будут сформированы умения: </w:t>
      </w:r>
    </w:p>
    <w:p w:rsidR="005F0FAE" w:rsidRDefault="005F0FAE" w:rsidP="005F0FAE">
      <w:pPr>
        <w:pStyle w:val="Default"/>
        <w:rPr>
          <w:sz w:val="23"/>
          <w:szCs w:val="23"/>
        </w:rPr>
      </w:pPr>
      <w:r>
        <w:rPr>
          <w:sz w:val="23"/>
          <w:szCs w:val="23"/>
        </w:rPr>
        <w:t xml:space="preserve"> слушать собеседника, допускать возможность существования другого суждения, мнения; </w:t>
      </w:r>
    </w:p>
    <w:p w:rsidR="005F0FAE" w:rsidRDefault="005F0FAE" w:rsidP="005F0FAE">
      <w:pPr>
        <w:pStyle w:val="Default"/>
        <w:rPr>
          <w:sz w:val="23"/>
          <w:szCs w:val="23"/>
        </w:rPr>
      </w:pPr>
      <w:r>
        <w:rPr>
          <w:sz w:val="23"/>
          <w:szCs w:val="23"/>
        </w:rPr>
        <w:t xml:space="preserve"> уметь договариваться и приходить к общему решению, учитывая мнение партнёра при работе в паре и над проектом; </w:t>
      </w:r>
    </w:p>
    <w:p w:rsidR="005F0FAE" w:rsidRDefault="005F0FAE" w:rsidP="005F0FAE">
      <w:pPr>
        <w:pStyle w:val="Default"/>
        <w:rPr>
          <w:sz w:val="23"/>
          <w:szCs w:val="23"/>
        </w:rPr>
      </w:pPr>
      <w:r>
        <w:rPr>
          <w:sz w:val="23"/>
          <w:szCs w:val="23"/>
        </w:rPr>
        <w:t xml:space="preserve"> выполнять работу в паре: договариваться о правилах взаимодействия, общаться с партнёром в соответствии с определёнными правилами; </w:t>
      </w:r>
    </w:p>
    <w:p w:rsidR="005F0FAE" w:rsidRDefault="005F0FAE" w:rsidP="005F0FAE">
      <w:pPr>
        <w:pStyle w:val="Default"/>
        <w:rPr>
          <w:sz w:val="23"/>
          <w:szCs w:val="23"/>
        </w:rPr>
      </w:pPr>
      <w:r>
        <w:rPr>
          <w:sz w:val="23"/>
          <w:szCs w:val="23"/>
        </w:rPr>
        <w:t xml:space="preserve"> формулировать высказывания, задавать вопросы, адекватные ситуации и учебной задаче; </w:t>
      </w:r>
    </w:p>
    <w:p w:rsidR="005F0FAE" w:rsidRDefault="005F0FAE" w:rsidP="005F0FAE">
      <w:pPr>
        <w:pStyle w:val="Default"/>
        <w:rPr>
          <w:sz w:val="23"/>
          <w:szCs w:val="23"/>
        </w:rPr>
      </w:pPr>
      <w:r>
        <w:rPr>
          <w:sz w:val="23"/>
          <w:szCs w:val="23"/>
        </w:rPr>
        <w:t xml:space="preserve"> проявлять инициативу в ситуации общения. </w:t>
      </w:r>
    </w:p>
    <w:p w:rsidR="005F0FAE" w:rsidRDefault="005F0FAE" w:rsidP="005F0FAE">
      <w:pPr>
        <w:pStyle w:val="Default"/>
        <w:rPr>
          <w:sz w:val="23"/>
          <w:szCs w:val="23"/>
        </w:rPr>
      </w:pPr>
    </w:p>
    <w:p w:rsidR="005F0FAE" w:rsidRDefault="005F0FAE" w:rsidP="005F0FA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для формирования умений: </w:t>
      </w:r>
    </w:p>
    <w:p w:rsidR="005F0FAE" w:rsidRDefault="005F0FAE" w:rsidP="005F0FAE">
      <w:pPr>
        <w:pStyle w:val="Default"/>
        <w:rPr>
          <w:sz w:val="23"/>
          <w:szCs w:val="23"/>
        </w:rPr>
      </w:pPr>
      <w:r>
        <w:rPr>
          <w:sz w:val="23"/>
          <w:szCs w:val="23"/>
        </w:rPr>
        <w:t xml:space="preserve"> воспринимать аргументы, приводимые собеседником; </w:t>
      </w:r>
    </w:p>
    <w:p w:rsidR="005F0FAE" w:rsidRDefault="005F0FAE" w:rsidP="005F0FAE">
      <w:pPr>
        <w:pStyle w:val="Default"/>
        <w:rPr>
          <w:sz w:val="23"/>
          <w:szCs w:val="23"/>
        </w:rPr>
      </w:pPr>
      <w:r>
        <w:rPr>
          <w:sz w:val="23"/>
          <w:szCs w:val="23"/>
        </w:rPr>
        <w:t xml:space="preserve"> соотносить мнение партнёра со своим, </w:t>
      </w:r>
      <w:proofErr w:type="gramStart"/>
      <w:r>
        <w:rPr>
          <w:sz w:val="23"/>
          <w:szCs w:val="23"/>
        </w:rPr>
        <w:t>высказывать свою оценку</w:t>
      </w:r>
      <w:proofErr w:type="gramEnd"/>
      <w:r>
        <w:rPr>
          <w:sz w:val="23"/>
          <w:szCs w:val="23"/>
        </w:rPr>
        <w:t xml:space="preserve">; </w:t>
      </w:r>
    </w:p>
    <w:p w:rsidR="005F0FAE" w:rsidRDefault="005F0FAE" w:rsidP="005F0FAE">
      <w:pPr>
        <w:pStyle w:val="Default"/>
        <w:rPr>
          <w:sz w:val="23"/>
          <w:szCs w:val="23"/>
        </w:rPr>
      </w:pPr>
      <w:r>
        <w:rPr>
          <w:sz w:val="23"/>
          <w:szCs w:val="23"/>
        </w:rPr>
        <w:t xml:space="preserve"> приводить аргументы за и против; </w:t>
      </w:r>
    </w:p>
    <w:p w:rsidR="005F0FAE" w:rsidRDefault="005F0FAE" w:rsidP="005F0FAE">
      <w:pPr>
        <w:pStyle w:val="Default"/>
        <w:rPr>
          <w:sz w:val="23"/>
          <w:szCs w:val="23"/>
        </w:rPr>
      </w:pPr>
      <w:r>
        <w:rPr>
          <w:sz w:val="23"/>
          <w:szCs w:val="23"/>
        </w:rPr>
        <w:t xml:space="preserve"> учиться договариваться, учитывая интересы партнёра и свои; вести диалог на заданную тему; </w:t>
      </w:r>
    </w:p>
    <w:p w:rsidR="005F0FAE" w:rsidRDefault="005F0FAE" w:rsidP="005F0FAE">
      <w:pPr>
        <w:pStyle w:val="Default"/>
        <w:rPr>
          <w:sz w:val="23"/>
          <w:szCs w:val="23"/>
        </w:rPr>
      </w:pPr>
      <w:r>
        <w:rPr>
          <w:sz w:val="23"/>
          <w:szCs w:val="23"/>
        </w:rPr>
        <w:t xml:space="preserve"> использовать средства общения для решения простейших коммуникативных задач. </w:t>
      </w:r>
    </w:p>
    <w:p w:rsidR="005F0FAE" w:rsidRDefault="005F0FAE" w:rsidP="005F0FAE">
      <w:pPr>
        <w:pStyle w:val="Default"/>
        <w:rPr>
          <w:sz w:val="23"/>
          <w:szCs w:val="23"/>
        </w:rPr>
      </w:pPr>
    </w:p>
    <w:p w:rsidR="005F0FAE" w:rsidRDefault="005F0FAE" w:rsidP="005F0FAE">
      <w:pPr>
        <w:pStyle w:val="Default"/>
        <w:rPr>
          <w:sz w:val="23"/>
          <w:szCs w:val="23"/>
        </w:rPr>
      </w:pPr>
      <w:r>
        <w:rPr>
          <w:b/>
          <w:bCs/>
          <w:sz w:val="23"/>
          <w:szCs w:val="23"/>
        </w:rPr>
        <w:t xml:space="preserve">ПРЕДМЕТНЫЕ РЕЗУЛЬТАТЫ </w:t>
      </w:r>
    </w:p>
    <w:p w:rsidR="005F0FAE" w:rsidRDefault="005F0FAE" w:rsidP="005F0FAE">
      <w:pPr>
        <w:pStyle w:val="Default"/>
        <w:rPr>
          <w:sz w:val="23"/>
          <w:szCs w:val="23"/>
        </w:rPr>
      </w:pPr>
      <w:r>
        <w:rPr>
          <w:sz w:val="23"/>
          <w:szCs w:val="23"/>
        </w:rPr>
        <w:t xml:space="preserve">ОБЩЕКУЛЬТУРНЫЕ И ОБЩЕТРУДОВЫЕ КОМПЕТЕНЦИИ. ОСНОВЫ КУЛЬТУРЫ ТРУДА </w:t>
      </w:r>
    </w:p>
    <w:p w:rsidR="005F0FAE" w:rsidRDefault="005F0FAE" w:rsidP="005F0FAE">
      <w:pPr>
        <w:pStyle w:val="Default"/>
        <w:rPr>
          <w:sz w:val="23"/>
          <w:szCs w:val="23"/>
        </w:rPr>
      </w:pPr>
      <w:r>
        <w:rPr>
          <w:b/>
          <w:bCs/>
          <w:i/>
          <w:iCs/>
          <w:sz w:val="23"/>
          <w:szCs w:val="23"/>
        </w:rPr>
        <w:t xml:space="preserve">Обучающийся научится: </w:t>
      </w:r>
    </w:p>
    <w:p w:rsidR="005F0FAE" w:rsidRDefault="005F0FAE" w:rsidP="005F0FAE">
      <w:pPr>
        <w:pStyle w:val="Default"/>
        <w:rPr>
          <w:sz w:val="23"/>
          <w:szCs w:val="23"/>
        </w:rPr>
      </w:pPr>
      <w:r>
        <w:rPr>
          <w:sz w:val="23"/>
          <w:szCs w:val="23"/>
        </w:rPr>
        <w:t xml:space="preserve"> воспринимать предметы материальной культуры как продукт творческой предметно-преобразующей деятельности человека — создателя и хранителя этнокультурного наследия (на примере традиционных народных ремёсел России) в различных сферах: на земле, в воздухе, на воде, в информационном пространстве; </w:t>
      </w:r>
    </w:p>
    <w:p w:rsidR="005F0FAE" w:rsidRDefault="005F0FAE" w:rsidP="005F0FAE">
      <w:pPr>
        <w:pStyle w:val="Default"/>
        <w:rPr>
          <w:sz w:val="23"/>
          <w:szCs w:val="23"/>
        </w:rPr>
      </w:pPr>
      <w:r>
        <w:rPr>
          <w:sz w:val="23"/>
          <w:szCs w:val="23"/>
        </w:rPr>
        <w:t xml:space="preserve"> называть основные виды профессиональной (ремесленнической) деятельности человека: гончар, пекарь, корзинщик, плотник, резчик по дереву и др.; </w:t>
      </w:r>
    </w:p>
    <w:p w:rsidR="005F0FAE" w:rsidRDefault="005F0FAE" w:rsidP="005F0FAE">
      <w:pPr>
        <w:pStyle w:val="Default"/>
        <w:rPr>
          <w:sz w:val="23"/>
          <w:szCs w:val="23"/>
        </w:rPr>
      </w:pPr>
      <w:proofErr w:type="gramStart"/>
      <w:r>
        <w:rPr>
          <w:sz w:val="23"/>
          <w:szCs w:val="23"/>
        </w:rPr>
        <w:t xml:space="preserve"> организовывать с помощью учителя рабочее место для работы: — с материалами: бумагой, пластичными материалами, природными материалами (крупами, яичной скорлупой, желудями, скорлупой от орехов, каштанами, ракушками), тканью, нитками, фольгой; — с инструментами и приспособлениями: ножницами, стекой, швейной иглой, шилом, челноком, пяльцами (вышивание), ножом (для разрезания), циркулем; </w:t>
      </w:r>
      <w:proofErr w:type="gramEnd"/>
    </w:p>
    <w:p w:rsidR="005F0FAE" w:rsidRDefault="005F0FAE" w:rsidP="005F0FAE">
      <w:pPr>
        <w:pStyle w:val="Default"/>
        <w:rPr>
          <w:sz w:val="23"/>
          <w:szCs w:val="23"/>
        </w:rPr>
      </w:pPr>
      <w:r>
        <w:rPr>
          <w:sz w:val="23"/>
          <w:szCs w:val="23"/>
        </w:rPr>
        <w:t xml:space="preserve"> </w:t>
      </w:r>
      <w:proofErr w:type="spellStart"/>
      <w:proofErr w:type="gramStart"/>
      <w:r>
        <w:rPr>
          <w:sz w:val="23"/>
          <w:szCs w:val="23"/>
        </w:rPr>
        <w:t>c</w:t>
      </w:r>
      <w:proofErr w:type="gramEnd"/>
      <w:r>
        <w:rPr>
          <w:sz w:val="23"/>
          <w:szCs w:val="23"/>
        </w:rPr>
        <w:t>облюдать</w:t>
      </w:r>
      <w:proofErr w:type="spellEnd"/>
      <w:r>
        <w:rPr>
          <w:sz w:val="23"/>
          <w:szCs w:val="23"/>
        </w:rPr>
        <w:t xml:space="preserve"> правила безопасной работы с инструментами при выполнении изделия; </w:t>
      </w:r>
    </w:p>
    <w:p w:rsidR="005F0FAE" w:rsidRDefault="005F0FAE" w:rsidP="005F0FAE">
      <w:pPr>
        <w:pStyle w:val="Default"/>
        <w:rPr>
          <w:sz w:val="23"/>
          <w:szCs w:val="23"/>
        </w:rPr>
      </w:pPr>
      <w:r>
        <w:rPr>
          <w:sz w:val="23"/>
          <w:szCs w:val="23"/>
        </w:rPr>
        <w:t xml:space="preserve"> различать материалы и инструменты; определять необходимые материалы и инструменты в зависимости от вида работы; </w:t>
      </w:r>
    </w:p>
    <w:p w:rsidR="005F0FAE" w:rsidRDefault="005F0FAE" w:rsidP="005F0FAE">
      <w:pPr>
        <w:pStyle w:val="Default"/>
        <w:rPr>
          <w:sz w:val="23"/>
          <w:szCs w:val="23"/>
        </w:rPr>
      </w:pPr>
      <w:r>
        <w:rPr>
          <w:sz w:val="23"/>
          <w:szCs w:val="23"/>
        </w:rPr>
        <w:t xml:space="preserve"> при помощи учителя проводить анализ простейших предметов быта по используемому материалу, назначению; </w:t>
      </w:r>
    </w:p>
    <w:p w:rsidR="005F0FAE" w:rsidRDefault="005F0FAE" w:rsidP="005F0FAE">
      <w:pPr>
        <w:pStyle w:val="Default"/>
        <w:rPr>
          <w:sz w:val="23"/>
          <w:szCs w:val="23"/>
        </w:rPr>
      </w:pPr>
      <w:r>
        <w:rPr>
          <w:sz w:val="23"/>
          <w:szCs w:val="23"/>
        </w:rPr>
        <w:t xml:space="preserve"> объяснять значение понятия технологии как процесса изготовления изделия на основе эффективного использования различных материалов. </w:t>
      </w:r>
    </w:p>
    <w:p w:rsidR="005F0FAE" w:rsidRDefault="005F0FAE" w:rsidP="005F0FAE">
      <w:pPr>
        <w:pStyle w:val="Default"/>
        <w:rPr>
          <w:sz w:val="23"/>
          <w:szCs w:val="23"/>
        </w:rPr>
      </w:pPr>
    </w:p>
    <w:p w:rsidR="005F0FAE" w:rsidRDefault="005F0FAE" w:rsidP="005F0FA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w:t>
      </w:r>
    </w:p>
    <w:p w:rsidR="005F0FAE" w:rsidRDefault="005F0FAE" w:rsidP="005F0FAE">
      <w:pPr>
        <w:pStyle w:val="Default"/>
        <w:rPr>
          <w:sz w:val="23"/>
          <w:szCs w:val="23"/>
        </w:rPr>
      </w:pPr>
      <w:r>
        <w:rPr>
          <w:sz w:val="23"/>
          <w:szCs w:val="23"/>
        </w:rPr>
        <w:lastRenderedPageBreak/>
        <w:t> определять в своей деятельности элементы професси</w:t>
      </w:r>
      <w:r w:rsidR="002028BE">
        <w:rPr>
          <w:sz w:val="23"/>
          <w:szCs w:val="23"/>
        </w:rPr>
        <w:t>ональной деятельности человека;</w:t>
      </w:r>
      <w:r>
        <w:rPr>
          <w:sz w:val="23"/>
          <w:szCs w:val="23"/>
        </w:rPr>
        <w:t xml:space="preserve"> называть традиционные для своего края народные промыслы и ремёсла; </w:t>
      </w:r>
    </w:p>
    <w:p w:rsidR="005F0FAE" w:rsidRDefault="005F0FAE" w:rsidP="005F0FAE">
      <w:pPr>
        <w:pStyle w:val="Default"/>
        <w:rPr>
          <w:sz w:val="23"/>
          <w:szCs w:val="23"/>
        </w:rPr>
      </w:pPr>
    </w:p>
    <w:p w:rsidR="005F0FAE" w:rsidRDefault="005F0FAE" w:rsidP="005F0FAE">
      <w:pPr>
        <w:pStyle w:val="Default"/>
        <w:rPr>
          <w:sz w:val="23"/>
          <w:szCs w:val="23"/>
        </w:rPr>
      </w:pPr>
      <w:r>
        <w:rPr>
          <w:sz w:val="23"/>
          <w:szCs w:val="23"/>
        </w:rPr>
        <w:t xml:space="preserve"> осмыслять значимость сохранения этнокультурного наследия России; </w:t>
      </w:r>
    </w:p>
    <w:p w:rsidR="005F0FAE" w:rsidRDefault="005F0FAE" w:rsidP="005F0FAE">
      <w:pPr>
        <w:pStyle w:val="Default"/>
        <w:rPr>
          <w:sz w:val="23"/>
          <w:szCs w:val="23"/>
        </w:rPr>
      </w:pPr>
      <w:r>
        <w:rPr>
          <w:sz w:val="23"/>
          <w:szCs w:val="23"/>
        </w:rPr>
        <w:t xml:space="preserve"> познакомиться с видами декоративно-прикладного искусства (хохломской росписью, городецкой росписью, дымковской игрушкой), их особенностями, историей возникновения и развития, способами создания. </w:t>
      </w:r>
    </w:p>
    <w:p w:rsidR="005F0FAE" w:rsidRDefault="005F0FAE" w:rsidP="005F0FAE">
      <w:pPr>
        <w:pStyle w:val="Default"/>
        <w:rPr>
          <w:sz w:val="23"/>
          <w:szCs w:val="23"/>
        </w:rPr>
      </w:pPr>
    </w:p>
    <w:p w:rsidR="005F0FAE" w:rsidRDefault="005F0FAE" w:rsidP="005F0FAE"/>
    <w:p w:rsidR="005F0FAE" w:rsidRDefault="005F0FAE" w:rsidP="005F0FAE"/>
    <w:p w:rsidR="005F0FAE" w:rsidRDefault="005F0FAE" w:rsidP="005F0FAE"/>
    <w:p w:rsidR="005F0FAE" w:rsidRDefault="005F0FAE" w:rsidP="005F0FAE"/>
    <w:p w:rsidR="005F0FAE" w:rsidRDefault="005F0FAE" w:rsidP="005F0FAE"/>
    <w:p w:rsidR="005F0FAE" w:rsidRDefault="005F0FAE" w:rsidP="005F0FAE"/>
    <w:p w:rsidR="005F0FAE" w:rsidRDefault="005F0FAE" w:rsidP="005F0FAE"/>
    <w:p w:rsidR="005F0FAE" w:rsidRDefault="005F0FAE" w:rsidP="005F0FAE"/>
    <w:p w:rsidR="005F0FAE" w:rsidRDefault="005F0FAE" w:rsidP="005F0FAE"/>
    <w:p w:rsidR="005F0FAE" w:rsidRDefault="005F0FAE" w:rsidP="005F0FAE"/>
    <w:p w:rsidR="005F0FAE" w:rsidRDefault="005F0FAE" w:rsidP="005F0FAE"/>
    <w:p w:rsidR="005F0FAE" w:rsidRDefault="005F0FAE" w:rsidP="005F0FAE"/>
    <w:p w:rsidR="005F0FAE" w:rsidRDefault="005F0FAE" w:rsidP="005F0FAE"/>
    <w:p w:rsidR="005F0FAE" w:rsidRDefault="005F0FAE" w:rsidP="005F0FAE"/>
    <w:p w:rsidR="005F0FAE" w:rsidRDefault="005F0FAE" w:rsidP="005F0FAE"/>
    <w:p w:rsidR="005F0FAE" w:rsidRDefault="005F0FAE" w:rsidP="005F0FAE"/>
    <w:p w:rsidR="005F0FAE" w:rsidRDefault="005F0FAE" w:rsidP="005F0FAE"/>
    <w:p w:rsidR="005F0FAE" w:rsidRDefault="005F0FAE" w:rsidP="005F0FAE"/>
    <w:p w:rsidR="005F0FAE" w:rsidRDefault="005F0FAE" w:rsidP="005F0FAE"/>
    <w:p w:rsidR="005F0FAE" w:rsidRDefault="005F0FAE" w:rsidP="005F0FAE"/>
    <w:p w:rsidR="005F0FAE" w:rsidRDefault="005F0FAE" w:rsidP="005F0FAE"/>
    <w:p w:rsidR="005F0FAE" w:rsidRDefault="005F0FAE" w:rsidP="005F0FAE"/>
    <w:p w:rsidR="005F0FAE" w:rsidRDefault="005F0FAE" w:rsidP="005F0FAE"/>
    <w:p w:rsidR="005F0FAE" w:rsidRDefault="005F0FAE" w:rsidP="005F0FAE"/>
    <w:p w:rsidR="005F0FAE" w:rsidRDefault="005F0FAE" w:rsidP="005F0FAE"/>
    <w:p w:rsidR="005F0FAE" w:rsidRDefault="005F0FAE" w:rsidP="005F0FAE"/>
    <w:p w:rsidR="005F0FAE" w:rsidRDefault="005F0FAE" w:rsidP="005F0FAE"/>
    <w:p w:rsidR="005F0FAE" w:rsidRDefault="005F0FAE" w:rsidP="005F0FAE"/>
    <w:p w:rsidR="005F0FAE" w:rsidRDefault="005F0FAE" w:rsidP="002028BE">
      <w:pPr>
        <w:pStyle w:val="Default"/>
        <w:pageBreakBefore/>
        <w:rPr>
          <w:sz w:val="28"/>
          <w:szCs w:val="28"/>
        </w:rPr>
      </w:pPr>
      <w:r>
        <w:rPr>
          <w:b/>
          <w:bCs/>
          <w:sz w:val="28"/>
          <w:szCs w:val="28"/>
        </w:rPr>
        <w:lastRenderedPageBreak/>
        <w:t>АННОТАЦИЯ К РАБОЧЕЙ ПРОГРАММЕ</w:t>
      </w:r>
    </w:p>
    <w:p w:rsidR="005F0FAE" w:rsidRDefault="005F0FAE" w:rsidP="005F0FAE">
      <w:pPr>
        <w:pStyle w:val="Default"/>
        <w:jc w:val="center"/>
        <w:rPr>
          <w:sz w:val="28"/>
          <w:szCs w:val="28"/>
        </w:rPr>
      </w:pPr>
      <w:r>
        <w:rPr>
          <w:b/>
          <w:bCs/>
          <w:sz w:val="28"/>
          <w:szCs w:val="28"/>
        </w:rPr>
        <w:t>ПО ИЗОБРАЗИТЕЛЬНОМУ ИСКУССТВУ</w:t>
      </w:r>
    </w:p>
    <w:p w:rsidR="005F0FAE" w:rsidRPr="000F69E0" w:rsidRDefault="005F0FAE" w:rsidP="005F0FAE">
      <w:pPr>
        <w:pStyle w:val="a3"/>
        <w:spacing w:before="0" w:after="0"/>
        <w:ind w:left="720"/>
      </w:pPr>
      <w:r>
        <w:rPr>
          <w:sz w:val="23"/>
          <w:szCs w:val="23"/>
        </w:rPr>
        <w:t xml:space="preserve">Рабочая программа по изобразительному искусству для 2 класса обеспечивает реализацию Федерального государственного образовательного стандарта начального общего образования, разработана в рамках УМК «Перспектива», на основе </w:t>
      </w:r>
      <w:r>
        <w:t>п</w:t>
      </w:r>
      <w:r w:rsidRPr="000F69E0">
        <w:t>римерной п</w:t>
      </w:r>
      <w:r>
        <w:t xml:space="preserve">рограммы курса «Изобразительное искусство» под редакцией </w:t>
      </w:r>
      <w:proofErr w:type="spellStart"/>
      <w:r>
        <w:t>Неменского</w:t>
      </w:r>
      <w:proofErr w:type="spellEnd"/>
      <w:r>
        <w:t xml:space="preserve"> Б.М. «Просвещение», 2007 год.</w:t>
      </w:r>
    </w:p>
    <w:p w:rsidR="005F0FAE" w:rsidRDefault="005F0FAE" w:rsidP="005F0FAE">
      <w:pPr>
        <w:pStyle w:val="Default"/>
        <w:rPr>
          <w:sz w:val="23"/>
          <w:szCs w:val="23"/>
        </w:rPr>
      </w:pPr>
      <w:r>
        <w:rPr>
          <w:sz w:val="23"/>
          <w:szCs w:val="23"/>
        </w:rPr>
        <w:t xml:space="preserve"> </w:t>
      </w:r>
    </w:p>
    <w:p w:rsidR="005F0FAE" w:rsidRPr="00EE32F2" w:rsidRDefault="005F0FAE" w:rsidP="005F0FAE">
      <w:pPr>
        <w:ind w:firstLine="708"/>
        <w:jc w:val="both"/>
        <w:rPr>
          <w:rFonts w:ascii="Times New Roman" w:hAnsi="Times New Roman" w:cs="Times New Roman"/>
          <w:sz w:val="24"/>
          <w:szCs w:val="24"/>
        </w:rPr>
      </w:pPr>
      <w:r w:rsidRPr="00EE32F2">
        <w:rPr>
          <w:rFonts w:ascii="Times New Roman" w:hAnsi="Times New Roman" w:cs="Times New Roman"/>
          <w:sz w:val="24"/>
          <w:szCs w:val="24"/>
        </w:rPr>
        <w:t>Курс развивающее–обучающий по своему характеру  с приоритетом развивающей функции, интегрированный по своей сути. Интеграция  в данном случае подразумевает рассмотрение различных видов искусства на основе общих, присущих им закономерностей, проявляющихся как в самих видах искусства, так и в особенностях их восприятия. Эти закономерности включают образную специфику искусства в целом и каждого его вида в отдельности (соотношение реального и ирреального), особенности художественного языка (звук, цвет, объем, пространственные соотношения, слово и др.) и их взаимопроникновение, средства художественной выразительности (ритм, композиция, настроение), особенности восприятия произведений различных видов искусства как частей единого целого мира. Особенное место в этой интеграции занимает трудовая художественно – творческая  деятельность как естественный этап перехода от созерцания к созиданию на основе обогащенного эстетического опыта.</w:t>
      </w:r>
    </w:p>
    <w:p w:rsidR="005F0FAE" w:rsidRPr="00EE32F2" w:rsidRDefault="005F0FAE" w:rsidP="005F0FAE">
      <w:pPr>
        <w:rPr>
          <w:rFonts w:ascii="Times New Roman" w:hAnsi="Times New Roman" w:cs="Times New Roman"/>
          <w:sz w:val="24"/>
          <w:szCs w:val="24"/>
        </w:rPr>
      </w:pPr>
      <w:r w:rsidRPr="00EE32F2">
        <w:rPr>
          <w:rFonts w:ascii="Times New Roman" w:hAnsi="Times New Roman" w:cs="Times New Roman"/>
          <w:b/>
          <w:bCs/>
          <w:i/>
          <w:iCs/>
          <w:sz w:val="24"/>
          <w:szCs w:val="24"/>
        </w:rPr>
        <w:t>Целью курса</w:t>
      </w:r>
      <w:r w:rsidRPr="00EE32F2">
        <w:rPr>
          <w:rFonts w:ascii="Times New Roman" w:hAnsi="Times New Roman" w:cs="Times New Roman"/>
          <w:sz w:val="24"/>
          <w:szCs w:val="24"/>
        </w:rPr>
        <w:t xml:space="preserve"> является саморазвитие и развитие личности каждого ребенка в процессе освоения мира через его собственную творческую предметную деятельность.</w:t>
      </w:r>
      <w:r w:rsidRPr="00EE32F2">
        <w:rPr>
          <w:rFonts w:ascii="Times New Roman" w:hAnsi="Times New Roman" w:cs="Times New Roman"/>
          <w:sz w:val="24"/>
          <w:szCs w:val="24"/>
        </w:rPr>
        <w:br/>
      </w:r>
      <w:r w:rsidRPr="00EE32F2">
        <w:rPr>
          <w:rFonts w:ascii="Times New Roman" w:hAnsi="Times New Roman" w:cs="Times New Roman"/>
          <w:b/>
          <w:bCs/>
          <w:i/>
          <w:iCs/>
          <w:sz w:val="24"/>
          <w:szCs w:val="24"/>
        </w:rPr>
        <w:t>Задачи курса:</w:t>
      </w:r>
      <w:r w:rsidRPr="00EE32F2">
        <w:rPr>
          <w:rFonts w:ascii="Times New Roman" w:hAnsi="Times New Roman" w:cs="Times New Roman"/>
          <w:sz w:val="24"/>
          <w:szCs w:val="24"/>
        </w:rPr>
        <w:br/>
        <w:t>– расширение общекультурного кругозора учащихся;</w:t>
      </w:r>
      <w:r w:rsidRPr="00EE32F2">
        <w:rPr>
          <w:rFonts w:ascii="Times New Roman" w:hAnsi="Times New Roman" w:cs="Times New Roman"/>
          <w:sz w:val="24"/>
          <w:szCs w:val="24"/>
        </w:rPr>
        <w:br/>
        <w:t>– развитие каче</w:t>
      </w:r>
      <w:proofErr w:type="gramStart"/>
      <w:r w:rsidRPr="00EE32F2">
        <w:rPr>
          <w:rFonts w:ascii="Times New Roman" w:hAnsi="Times New Roman" w:cs="Times New Roman"/>
          <w:sz w:val="24"/>
          <w:szCs w:val="24"/>
        </w:rPr>
        <w:t>ств тв</w:t>
      </w:r>
      <w:proofErr w:type="gramEnd"/>
      <w:r w:rsidRPr="00EE32F2">
        <w:rPr>
          <w:rFonts w:ascii="Times New Roman" w:hAnsi="Times New Roman" w:cs="Times New Roman"/>
          <w:sz w:val="24"/>
          <w:szCs w:val="24"/>
        </w:rPr>
        <w:t>орческой личности, умеющей:</w:t>
      </w:r>
      <w:r w:rsidRPr="00EE32F2">
        <w:rPr>
          <w:rFonts w:ascii="Times New Roman" w:hAnsi="Times New Roman" w:cs="Times New Roman"/>
          <w:sz w:val="24"/>
          <w:szCs w:val="24"/>
        </w:rPr>
        <w:br/>
        <w:t>а) ставить цель;</w:t>
      </w:r>
      <w:r w:rsidRPr="00EE32F2">
        <w:rPr>
          <w:rFonts w:ascii="Times New Roman" w:hAnsi="Times New Roman" w:cs="Times New Roman"/>
          <w:sz w:val="24"/>
          <w:szCs w:val="24"/>
        </w:rPr>
        <w:br/>
        <w:t>б) искать и находить решения поставленных учителем или возникающих в жизни ребенка проблем;</w:t>
      </w:r>
      <w:r w:rsidRPr="00EE32F2">
        <w:rPr>
          <w:rFonts w:ascii="Times New Roman" w:hAnsi="Times New Roman" w:cs="Times New Roman"/>
          <w:sz w:val="24"/>
          <w:szCs w:val="24"/>
        </w:rPr>
        <w:br/>
        <w:t>в) выбирать средства и реализовывать свой замысел;</w:t>
      </w:r>
      <w:r w:rsidRPr="00EE32F2">
        <w:rPr>
          <w:rFonts w:ascii="Times New Roman" w:hAnsi="Times New Roman" w:cs="Times New Roman"/>
          <w:sz w:val="24"/>
          <w:szCs w:val="24"/>
        </w:rPr>
        <w:br/>
        <w:t>г) осознавать и оценивать свой индивидуальный опыт;</w:t>
      </w:r>
      <w:r w:rsidRPr="00EE32F2">
        <w:rPr>
          <w:rFonts w:ascii="Times New Roman" w:hAnsi="Times New Roman" w:cs="Times New Roman"/>
          <w:sz w:val="24"/>
          <w:szCs w:val="24"/>
        </w:rPr>
        <w:br/>
        <w:t>д) находить речевое соответствие своим действиям и эстетическому контексту;</w:t>
      </w:r>
      <w:r w:rsidRPr="00EE32F2">
        <w:rPr>
          <w:rFonts w:ascii="Times New Roman" w:hAnsi="Times New Roman" w:cs="Times New Roman"/>
          <w:sz w:val="24"/>
          <w:szCs w:val="24"/>
        </w:rPr>
        <w:br/>
        <w:t>– общее знакомство с искусством как результатом отражения социально-эстетического идеала человека в материальных образах;</w:t>
      </w:r>
      <w:r w:rsidRPr="00EE32F2">
        <w:rPr>
          <w:rFonts w:ascii="Times New Roman" w:hAnsi="Times New Roman" w:cs="Times New Roman"/>
          <w:sz w:val="24"/>
          <w:szCs w:val="24"/>
        </w:rPr>
        <w:br/>
        <w:t>– формирование основ эстетического опыта и технологических знаний и умений как основы для практической реализации замысла.</w:t>
      </w:r>
      <w:r w:rsidRPr="00EE32F2">
        <w:rPr>
          <w:rFonts w:ascii="Times New Roman" w:hAnsi="Times New Roman" w:cs="Times New Roman"/>
          <w:sz w:val="24"/>
          <w:szCs w:val="24"/>
        </w:rPr>
        <w:br/>
        <w:t xml:space="preserve">              Задачи курса реализуются через </w:t>
      </w:r>
      <w:r w:rsidRPr="00EE32F2">
        <w:rPr>
          <w:rFonts w:ascii="Times New Roman" w:hAnsi="Times New Roman" w:cs="Times New Roman"/>
          <w:i/>
          <w:iCs/>
          <w:sz w:val="24"/>
          <w:szCs w:val="24"/>
        </w:rPr>
        <w:t>культурологические знания</w:t>
      </w:r>
      <w:r w:rsidRPr="00EE32F2">
        <w:rPr>
          <w:rFonts w:ascii="Times New Roman" w:hAnsi="Times New Roman" w:cs="Times New Roman"/>
          <w:sz w:val="24"/>
          <w:szCs w:val="24"/>
        </w:rPr>
        <w:t xml:space="preserve">, являющиеся основой для последующей </w:t>
      </w:r>
      <w:r w:rsidRPr="00EE32F2">
        <w:rPr>
          <w:rFonts w:ascii="Times New Roman" w:hAnsi="Times New Roman" w:cs="Times New Roman"/>
          <w:i/>
          <w:iCs/>
          <w:sz w:val="24"/>
          <w:szCs w:val="24"/>
        </w:rPr>
        <w:t>художественно-творческой деятельности</w:t>
      </w:r>
      <w:r w:rsidRPr="00EE32F2">
        <w:rPr>
          <w:rFonts w:ascii="Times New Roman" w:hAnsi="Times New Roman" w:cs="Times New Roman"/>
          <w:sz w:val="24"/>
          <w:szCs w:val="24"/>
        </w:rPr>
        <w:t>, которые в совокупности обеспечивают саморазвитие и развитие личности ребенка.</w:t>
      </w:r>
    </w:p>
    <w:p w:rsidR="005F0FAE" w:rsidRPr="003C45C1" w:rsidRDefault="005F0FAE" w:rsidP="005F0FAE">
      <w:pPr>
        <w:ind w:left="180" w:right="-311" w:firstLine="528"/>
        <w:jc w:val="both"/>
        <w:rPr>
          <w:rFonts w:ascii="Times New Roman" w:hAnsi="Times New Roman" w:cs="Times New Roman"/>
          <w:sz w:val="24"/>
          <w:szCs w:val="24"/>
        </w:rPr>
      </w:pPr>
      <w:r w:rsidRPr="003C45C1">
        <w:rPr>
          <w:rFonts w:ascii="Times New Roman" w:hAnsi="Times New Roman" w:cs="Times New Roman"/>
          <w:sz w:val="24"/>
          <w:szCs w:val="24"/>
        </w:rPr>
        <w:t xml:space="preserve">В результате изучения курса «Изобразительное искусство» в начальной школе должны быть достигнуты определенные результаты. Личностные, </w:t>
      </w:r>
      <w:proofErr w:type="spellStart"/>
      <w:r w:rsidRPr="003C45C1">
        <w:rPr>
          <w:rFonts w:ascii="Times New Roman" w:hAnsi="Times New Roman" w:cs="Times New Roman"/>
          <w:sz w:val="24"/>
          <w:szCs w:val="24"/>
        </w:rPr>
        <w:t>метапредметные</w:t>
      </w:r>
      <w:proofErr w:type="spellEnd"/>
      <w:r w:rsidRPr="003C45C1">
        <w:rPr>
          <w:rFonts w:ascii="Times New Roman" w:hAnsi="Times New Roman" w:cs="Times New Roman"/>
          <w:sz w:val="24"/>
          <w:szCs w:val="24"/>
        </w:rPr>
        <w:t xml:space="preserve"> и предметные результаты освоения учебного предмета.</w:t>
      </w:r>
    </w:p>
    <w:p w:rsidR="005F0FAE" w:rsidRPr="003C45C1" w:rsidRDefault="005F0FAE" w:rsidP="005F0FAE">
      <w:pPr>
        <w:tabs>
          <w:tab w:val="left" w:pos="4140"/>
        </w:tabs>
        <w:ind w:left="180" w:right="-311"/>
        <w:jc w:val="center"/>
        <w:rPr>
          <w:rFonts w:ascii="Times New Roman" w:eastAsia="MS Mincho" w:hAnsi="Times New Roman" w:cs="Times New Roman"/>
          <w:b/>
          <w:sz w:val="24"/>
          <w:szCs w:val="24"/>
        </w:rPr>
      </w:pPr>
      <w:r w:rsidRPr="003C45C1">
        <w:rPr>
          <w:rFonts w:ascii="Times New Roman" w:eastAsia="MS Mincho" w:hAnsi="Times New Roman" w:cs="Times New Roman"/>
          <w:b/>
          <w:sz w:val="24"/>
          <w:szCs w:val="24"/>
        </w:rPr>
        <w:t>Личностные результаты</w:t>
      </w:r>
    </w:p>
    <w:p w:rsidR="005F0FAE" w:rsidRPr="003C45C1" w:rsidRDefault="005F0FAE" w:rsidP="005F0FAE">
      <w:pPr>
        <w:ind w:left="180" w:right="-311"/>
        <w:jc w:val="both"/>
        <w:rPr>
          <w:rFonts w:ascii="Times New Roman" w:hAnsi="Times New Roman" w:cs="Times New Roman"/>
          <w:sz w:val="24"/>
          <w:szCs w:val="24"/>
        </w:rPr>
      </w:pPr>
      <w:r w:rsidRPr="003C45C1">
        <w:rPr>
          <w:rFonts w:ascii="Times New Roman" w:hAnsi="Times New Roman" w:cs="Times New Roman"/>
          <w:sz w:val="24"/>
          <w:szCs w:val="24"/>
        </w:rPr>
        <w:t>1. Чувство гордости за культуру и искусство Родины, своего народа.</w:t>
      </w:r>
    </w:p>
    <w:p w:rsidR="005F0FAE" w:rsidRPr="003C45C1" w:rsidRDefault="005F0FAE" w:rsidP="005F0FAE">
      <w:pPr>
        <w:ind w:left="180" w:right="-311"/>
        <w:jc w:val="both"/>
        <w:rPr>
          <w:rFonts w:ascii="Times New Roman" w:hAnsi="Times New Roman" w:cs="Times New Roman"/>
          <w:sz w:val="24"/>
          <w:szCs w:val="24"/>
        </w:rPr>
      </w:pPr>
      <w:r w:rsidRPr="003C45C1">
        <w:rPr>
          <w:rFonts w:ascii="Times New Roman" w:hAnsi="Times New Roman" w:cs="Times New Roman"/>
          <w:sz w:val="24"/>
          <w:szCs w:val="24"/>
        </w:rPr>
        <w:t>2. Уважительное отношение к культуре и искусству других народов нашей страны и мира в целом.</w:t>
      </w:r>
    </w:p>
    <w:p w:rsidR="005F0FAE" w:rsidRPr="003C45C1" w:rsidRDefault="005F0FAE" w:rsidP="005F0FAE">
      <w:pPr>
        <w:ind w:left="180" w:right="-311"/>
        <w:jc w:val="both"/>
        <w:rPr>
          <w:rFonts w:ascii="Times New Roman" w:hAnsi="Times New Roman" w:cs="Times New Roman"/>
          <w:sz w:val="24"/>
          <w:szCs w:val="24"/>
        </w:rPr>
      </w:pPr>
      <w:r w:rsidRPr="003C45C1">
        <w:rPr>
          <w:rFonts w:ascii="Times New Roman" w:hAnsi="Times New Roman" w:cs="Times New Roman"/>
          <w:sz w:val="24"/>
          <w:szCs w:val="24"/>
        </w:rPr>
        <w:t>3. Понимание особой роли культуры и  искусства в жизни общества и каждого отдельного человека.</w:t>
      </w:r>
    </w:p>
    <w:p w:rsidR="005F0FAE" w:rsidRPr="003C45C1" w:rsidRDefault="005F0FAE" w:rsidP="005F0FAE">
      <w:pPr>
        <w:ind w:left="180" w:right="-311"/>
        <w:jc w:val="both"/>
        <w:rPr>
          <w:rFonts w:ascii="Times New Roman" w:hAnsi="Times New Roman" w:cs="Times New Roman"/>
          <w:sz w:val="24"/>
          <w:szCs w:val="24"/>
        </w:rPr>
      </w:pPr>
      <w:r w:rsidRPr="003C45C1">
        <w:rPr>
          <w:rFonts w:ascii="Times New Roman" w:hAnsi="Times New Roman" w:cs="Times New Roman"/>
          <w:sz w:val="24"/>
          <w:szCs w:val="24"/>
        </w:rPr>
        <w:lastRenderedPageBreak/>
        <w:t xml:space="preserve">4. </w:t>
      </w:r>
      <w:proofErr w:type="spellStart"/>
      <w:r w:rsidRPr="003C45C1">
        <w:rPr>
          <w:rFonts w:ascii="Times New Roman" w:hAnsi="Times New Roman" w:cs="Times New Roman"/>
          <w:sz w:val="24"/>
          <w:szCs w:val="24"/>
        </w:rPr>
        <w:t>Сформированность</w:t>
      </w:r>
      <w:proofErr w:type="spellEnd"/>
      <w:r w:rsidRPr="003C45C1">
        <w:rPr>
          <w:rFonts w:ascii="Times New Roman" w:hAnsi="Times New Roman" w:cs="Times New Roman"/>
          <w:sz w:val="24"/>
          <w:szCs w:val="24"/>
        </w:rPr>
        <w:t xml:space="preserve"> эстетических чувств, художественно-творческого мышления, наблюдательности и фантазии.</w:t>
      </w:r>
    </w:p>
    <w:p w:rsidR="005F0FAE" w:rsidRPr="003C45C1" w:rsidRDefault="005F0FAE" w:rsidP="005F0FAE">
      <w:pPr>
        <w:ind w:left="180" w:right="-311"/>
        <w:jc w:val="both"/>
        <w:rPr>
          <w:rFonts w:ascii="Times New Roman" w:hAnsi="Times New Roman" w:cs="Times New Roman"/>
          <w:sz w:val="24"/>
          <w:szCs w:val="24"/>
        </w:rPr>
      </w:pPr>
      <w:r w:rsidRPr="003C45C1">
        <w:rPr>
          <w:rFonts w:ascii="Times New Roman" w:hAnsi="Times New Roman" w:cs="Times New Roman"/>
          <w:sz w:val="24"/>
          <w:szCs w:val="24"/>
        </w:rPr>
        <w:t xml:space="preserve">5. </w:t>
      </w:r>
      <w:proofErr w:type="spellStart"/>
      <w:r w:rsidRPr="003C45C1">
        <w:rPr>
          <w:rFonts w:ascii="Times New Roman" w:hAnsi="Times New Roman" w:cs="Times New Roman"/>
          <w:sz w:val="24"/>
          <w:szCs w:val="24"/>
        </w:rPr>
        <w:t>Сформированность</w:t>
      </w:r>
      <w:proofErr w:type="spellEnd"/>
      <w:r w:rsidRPr="003C45C1">
        <w:rPr>
          <w:rFonts w:ascii="Times New Roman" w:hAnsi="Times New Roman" w:cs="Times New Roman"/>
          <w:sz w:val="24"/>
          <w:szCs w:val="24"/>
        </w:rPr>
        <w:t xml:space="preserve"> эстетических потребностей – потребностей в общении с искусством, природой, потребностей в творческом  отношении к окружающему миру, потребностей в самостоятельной практической творческой деятельности.</w:t>
      </w:r>
    </w:p>
    <w:p w:rsidR="005F0FAE" w:rsidRPr="003C45C1" w:rsidRDefault="005F0FAE" w:rsidP="005F0FAE">
      <w:pPr>
        <w:ind w:left="180" w:right="-311"/>
        <w:jc w:val="both"/>
        <w:rPr>
          <w:rFonts w:ascii="Times New Roman" w:hAnsi="Times New Roman" w:cs="Times New Roman"/>
          <w:sz w:val="24"/>
          <w:szCs w:val="24"/>
        </w:rPr>
      </w:pPr>
      <w:r w:rsidRPr="003C45C1">
        <w:rPr>
          <w:rFonts w:ascii="Times New Roman" w:hAnsi="Times New Roman" w:cs="Times New Roman"/>
          <w:sz w:val="24"/>
          <w:szCs w:val="24"/>
        </w:rPr>
        <w:t>6. Овладение навыками коллективной деятельности в процессе совместной творческой работы в команде одноклассников под руководством учителя.</w:t>
      </w:r>
    </w:p>
    <w:p w:rsidR="005F0FAE" w:rsidRPr="003C45C1" w:rsidRDefault="005F0FAE" w:rsidP="005F0FAE">
      <w:pPr>
        <w:ind w:left="180" w:right="-311"/>
        <w:jc w:val="both"/>
        <w:rPr>
          <w:rFonts w:ascii="Times New Roman" w:hAnsi="Times New Roman" w:cs="Times New Roman"/>
          <w:sz w:val="24"/>
          <w:szCs w:val="24"/>
        </w:rPr>
      </w:pPr>
      <w:r w:rsidRPr="003C45C1">
        <w:rPr>
          <w:rFonts w:ascii="Times New Roman" w:hAnsi="Times New Roman" w:cs="Times New Roman"/>
          <w:sz w:val="24"/>
          <w:szCs w:val="24"/>
        </w:rPr>
        <w:t>7. Умение сотрудничать с товарищами в процессе совместной деятельности, соотносить свою часть работы с общим замыслом.</w:t>
      </w:r>
    </w:p>
    <w:p w:rsidR="005F0FAE" w:rsidRPr="003C45C1" w:rsidRDefault="005F0FAE" w:rsidP="005F0FAE">
      <w:pPr>
        <w:ind w:left="180" w:right="-311"/>
        <w:jc w:val="both"/>
        <w:rPr>
          <w:rFonts w:ascii="Times New Roman" w:hAnsi="Times New Roman" w:cs="Times New Roman"/>
          <w:sz w:val="24"/>
          <w:szCs w:val="24"/>
        </w:rPr>
      </w:pPr>
      <w:r w:rsidRPr="003C45C1">
        <w:rPr>
          <w:rFonts w:ascii="Times New Roman" w:hAnsi="Times New Roman" w:cs="Times New Roman"/>
          <w:sz w:val="24"/>
          <w:szCs w:val="24"/>
        </w:rPr>
        <w:t xml:space="preserve">8. Умение обсуждать и анализировать собственную художественную деятельность и работу одноклассников с позиций творческих задач данной темы, с точки зрения содержания и средств его выражения. </w:t>
      </w:r>
    </w:p>
    <w:p w:rsidR="005F0FAE" w:rsidRPr="003C45C1" w:rsidRDefault="005F0FAE" w:rsidP="005F0FAE">
      <w:pPr>
        <w:ind w:left="180" w:right="-311"/>
        <w:jc w:val="center"/>
        <w:rPr>
          <w:rFonts w:ascii="Times New Roman" w:hAnsi="Times New Roman" w:cs="Times New Roman"/>
          <w:b/>
          <w:sz w:val="24"/>
          <w:szCs w:val="24"/>
        </w:rPr>
      </w:pPr>
      <w:proofErr w:type="spellStart"/>
      <w:r w:rsidRPr="003C45C1">
        <w:rPr>
          <w:rFonts w:ascii="Times New Roman" w:hAnsi="Times New Roman" w:cs="Times New Roman"/>
          <w:b/>
          <w:sz w:val="24"/>
          <w:szCs w:val="24"/>
        </w:rPr>
        <w:t>Метапредметные</w:t>
      </w:r>
      <w:proofErr w:type="spellEnd"/>
      <w:r w:rsidRPr="003C45C1">
        <w:rPr>
          <w:rFonts w:ascii="Times New Roman" w:hAnsi="Times New Roman" w:cs="Times New Roman"/>
          <w:b/>
          <w:sz w:val="24"/>
          <w:szCs w:val="24"/>
        </w:rPr>
        <w:t xml:space="preserve"> результаты </w:t>
      </w:r>
    </w:p>
    <w:p w:rsidR="005F0FAE" w:rsidRPr="000F69E0" w:rsidRDefault="005F0FAE" w:rsidP="005F0FAE">
      <w:pPr>
        <w:pStyle w:val="3"/>
        <w:spacing w:before="0"/>
        <w:ind w:firstLine="284"/>
        <w:jc w:val="left"/>
        <w:rPr>
          <w:rFonts w:ascii="Times New Roman" w:hAnsi="Times New Roman" w:cs="Times New Roman"/>
          <w:b w:val="0"/>
          <w:sz w:val="24"/>
          <w:szCs w:val="24"/>
          <w:u w:val="single"/>
        </w:rPr>
      </w:pPr>
      <w:r w:rsidRPr="000F69E0">
        <w:rPr>
          <w:rFonts w:ascii="Times New Roman" w:hAnsi="Times New Roman" w:cs="Times New Roman"/>
          <w:b w:val="0"/>
          <w:i/>
          <w:sz w:val="24"/>
          <w:szCs w:val="24"/>
          <w:u w:val="single"/>
        </w:rPr>
        <w:t>Регулятивные УУД</w:t>
      </w:r>
      <w:r w:rsidRPr="000F69E0">
        <w:rPr>
          <w:rFonts w:ascii="Times New Roman" w:hAnsi="Times New Roman" w:cs="Times New Roman"/>
          <w:b w:val="0"/>
          <w:sz w:val="24"/>
          <w:szCs w:val="24"/>
          <w:u w:val="single"/>
        </w:rPr>
        <w:t>:</w:t>
      </w:r>
    </w:p>
    <w:p w:rsidR="005F0FAE" w:rsidRPr="000F69E0" w:rsidRDefault="005F0FAE" w:rsidP="0098478C">
      <w:pPr>
        <w:pStyle w:val="3"/>
        <w:numPr>
          <w:ilvl w:val="0"/>
          <w:numId w:val="2"/>
        </w:numPr>
        <w:tabs>
          <w:tab w:val="clear" w:pos="360"/>
          <w:tab w:val="num" w:pos="1304"/>
        </w:tabs>
        <w:spacing w:before="0"/>
        <w:ind w:left="1304"/>
        <w:jc w:val="left"/>
        <w:rPr>
          <w:rFonts w:ascii="Times New Roman" w:hAnsi="Times New Roman" w:cs="Times New Roman"/>
          <w:b w:val="0"/>
          <w:sz w:val="24"/>
          <w:szCs w:val="24"/>
        </w:rPr>
      </w:pPr>
      <w:r w:rsidRPr="000F69E0">
        <w:rPr>
          <w:rFonts w:ascii="Times New Roman" w:hAnsi="Times New Roman" w:cs="Times New Roman"/>
          <w:b w:val="0"/>
          <w:i/>
          <w:sz w:val="24"/>
          <w:szCs w:val="24"/>
        </w:rPr>
        <w:t>определять</w:t>
      </w:r>
      <w:r w:rsidRPr="000F69E0">
        <w:rPr>
          <w:rFonts w:ascii="Times New Roman" w:hAnsi="Times New Roman" w:cs="Times New Roman"/>
          <w:b w:val="0"/>
          <w:sz w:val="24"/>
          <w:szCs w:val="24"/>
        </w:rPr>
        <w:t xml:space="preserve"> цель деятельности на уроке с помощью учителя и самостоятельно; </w:t>
      </w:r>
    </w:p>
    <w:p w:rsidR="005F0FAE" w:rsidRPr="000F69E0" w:rsidRDefault="005F0FAE" w:rsidP="0098478C">
      <w:pPr>
        <w:pStyle w:val="3"/>
        <w:numPr>
          <w:ilvl w:val="0"/>
          <w:numId w:val="3"/>
        </w:numPr>
        <w:tabs>
          <w:tab w:val="clear" w:pos="360"/>
          <w:tab w:val="num" w:pos="1304"/>
        </w:tabs>
        <w:spacing w:before="0"/>
        <w:ind w:left="1304"/>
        <w:jc w:val="left"/>
        <w:rPr>
          <w:rFonts w:ascii="Times New Roman" w:hAnsi="Times New Roman" w:cs="Times New Roman"/>
          <w:b w:val="0"/>
          <w:sz w:val="24"/>
          <w:szCs w:val="24"/>
        </w:rPr>
      </w:pPr>
      <w:proofErr w:type="gramStart"/>
      <w:r w:rsidRPr="000F69E0">
        <w:rPr>
          <w:rFonts w:ascii="Times New Roman" w:hAnsi="Times New Roman" w:cs="Times New Roman"/>
          <w:b w:val="0"/>
          <w:sz w:val="24"/>
          <w:szCs w:val="24"/>
        </w:rPr>
        <w:t>учиться совместно с учителем выявлять</w:t>
      </w:r>
      <w:proofErr w:type="gramEnd"/>
      <w:r w:rsidRPr="000F69E0">
        <w:rPr>
          <w:rFonts w:ascii="Times New Roman" w:hAnsi="Times New Roman" w:cs="Times New Roman"/>
          <w:b w:val="0"/>
          <w:sz w:val="24"/>
          <w:szCs w:val="24"/>
        </w:rPr>
        <w:t xml:space="preserve"> и </w:t>
      </w:r>
      <w:proofErr w:type="spellStart"/>
      <w:r w:rsidRPr="000F69E0">
        <w:rPr>
          <w:rFonts w:ascii="Times New Roman" w:hAnsi="Times New Roman" w:cs="Times New Roman"/>
          <w:b w:val="0"/>
          <w:i/>
          <w:sz w:val="24"/>
          <w:szCs w:val="24"/>
        </w:rPr>
        <w:t>формулироватьучебнуюпроблему</w:t>
      </w:r>
      <w:proofErr w:type="spellEnd"/>
      <w:r w:rsidRPr="000F69E0">
        <w:rPr>
          <w:rFonts w:ascii="Times New Roman" w:hAnsi="Times New Roman" w:cs="Times New Roman"/>
          <w:b w:val="0"/>
          <w:sz w:val="24"/>
          <w:szCs w:val="24"/>
        </w:rPr>
        <w:t xml:space="preserve"> (в ходе анализа предъявляемых заданий, образцов изделий);</w:t>
      </w:r>
    </w:p>
    <w:p w:rsidR="005F0FAE" w:rsidRPr="000F69E0" w:rsidRDefault="005F0FAE" w:rsidP="0098478C">
      <w:pPr>
        <w:pStyle w:val="3"/>
        <w:numPr>
          <w:ilvl w:val="0"/>
          <w:numId w:val="4"/>
        </w:numPr>
        <w:tabs>
          <w:tab w:val="clear" w:pos="1004"/>
          <w:tab w:val="num" w:pos="1304"/>
        </w:tabs>
        <w:spacing w:before="0"/>
        <w:ind w:left="1304"/>
        <w:jc w:val="left"/>
        <w:rPr>
          <w:rFonts w:ascii="Times New Roman" w:hAnsi="Times New Roman" w:cs="Times New Roman"/>
          <w:b w:val="0"/>
          <w:sz w:val="24"/>
          <w:szCs w:val="24"/>
        </w:rPr>
      </w:pPr>
      <w:r w:rsidRPr="000F69E0">
        <w:rPr>
          <w:rFonts w:ascii="Times New Roman" w:hAnsi="Times New Roman" w:cs="Times New Roman"/>
          <w:b w:val="0"/>
          <w:sz w:val="24"/>
          <w:szCs w:val="24"/>
        </w:rPr>
        <w:t xml:space="preserve">учиться </w:t>
      </w:r>
      <w:r w:rsidRPr="000F69E0">
        <w:rPr>
          <w:rFonts w:ascii="Times New Roman" w:hAnsi="Times New Roman" w:cs="Times New Roman"/>
          <w:b w:val="0"/>
          <w:i/>
          <w:sz w:val="24"/>
          <w:szCs w:val="24"/>
        </w:rPr>
        <w:t>планировать</w:t>
      </w:r>
      <w:r w:rsidRPr="000F69E0">
        <w:rPr>
          <w:rFonts w:ascii="Times New Roman" w:hAnsi="Times New Roman" w:cs="Times New Roman"/>
          <w:b w:val="0"/>
          <w:sz w:val="24"/>
          <w:szCs w:val="24"/>
        </w:rPr>
        <w:t xml:space="preserve"> практическую деятельность на уроке; </w:t>
      </w:r>
    </w:p>
    <w:p w:rsidR="005F0FAE" w:rsidRPr="000F69E0" w:rsidRDefault="005F0FAE" w:rsidP="0098478C">
      <w:pPr>
        <w:pStyle w:val="3"/>
        <w:numPr>
          <w:ilvl w:val="0"/>
          <w:numId w:val="5"/>
        </w:numPr>
        <w:tabs>
          <w:tab w:val="clear" w:pos="360"/>
          <w:tab w:val="num" w:pos="1304"/>
        </w:tabs>
        <w:spacing w:before="0"/>
        <w:ind w:left="1304"/>
        <w:jc w:val="left"/>
        <w:rPr>
          <w:rFonts w:ascii="Times New Roman" w:hAnsi="Times New Roman" w:cs="Times New Roman"/>
          <w:b w:val="0"/>
          <w:sz w:val="24"/>
          <w:szCs w:val="24"/>
        </w:rPr>
      </w:pPr>
      <w:r w:rsidRPr="000F69E0">
        <w:rPr>
          <w:rFonts w:ascii="Times New Roman" w:hAnsi="Times New Roman" w:cs="Times New Roman"/>
          <w:b w:val="0"/>
          <w:sz w:val="24"/>
          <w:szCs w:val="24"/>
        </w:rPr>
        <w:t xml:space="preserve">с помощью учителя </w:t>
      </w:r>
      <w:r w:rsidRPr="000F69E0">
        <w:rPr>
          <w:rFonts w:ascii="Times New Roman" w:hAnsi="Times New Roman" w:cs="Times New Roman"/>
          <w:b w:val="0"/>
          <w:i/>
          <w:iCs/>
          <w:sz w:val="24"/>
          <w:szCs w:val="24"/>
        </w:rPr>
        <w:t>отбирать</w:t>
      </w:r>
      <w:r w:rsidRPr="000F69E0">
        <w:rPr>
          <w:rFonts w:ascii="Times New Roman" w:hAnsi="Times New Roman" w:cs="Times New Roman"/>
          <w:b w:val="0"/>
          <w:sz w:val="24"/>
          <w:szCs w:val="24"/>
        </w:rPr>
        <w:t xml:space="preserve"> наиболее подходящие для выполнения задания материалы и инструменты;</w:t>
      </w:r>
    </w:p>
    <w:p w:rsidR="005F0FAE" w:rsidRPr="000F69E0" w:rsidRDefault="005F0FAE" w:rsidP="0098478C">
      <w:pPr>
        <w:pStyle w:val="3"/>
        <w:numPr>
          <w:ilvl w:val="0"/>
          <w:numId w:val="16"/>
        </w:numPr>
        <w:spacing w:before="0"/>
        <w:jc w:val="left"/>
        <w:rPr>
          <w:rFonts w:ascii="Times New Roman" w:hAnsi="Times New Roman" w:cs="Times New Roman"/>
          <w:b w:val="0"/>
          <w:sz w:val="24"/>
          <w:szCs w:val="24"/>
        </w:rPr>
      </w:pPr>
      <w:r>
        <w:rPr>
          <w:rFonts w:ascii="Times New Roman" w:hAnsi="Times New Roman" w:cs="Times New Roman"/>
          <w:b w:val="0"/>
          <w:i/>
          <w:sz w:val="24"/>
          <w:szCs w:val="24"/>
        </w:rPr>
        <w:t xml:space="preserve">         </w:t>
      </w:r>
      <w:r w:rsidRPr="000F69E0">
        <w:rPr>
          <w:rFonts w:ascii="Times New Roman" w:hAnsi="Times New Roman" w:cs="Times New Roman"/>
          <w:b w:val="0"/>
          <w:i/>
          <w:sz w:val="24"/>
          <w:szCs w:val="24"/>
        </w:rPr>
        <w:t>учиться предлагать</w:t>
      </w:r>
      <w:r w:rsidRPr="000F69E0">
        <w:rPr>
          <w:rFonts w:ascii="Times New Roman" w:hAnsi="Times New Roman" w:cs="Times New Roman"/>
          <w:b w:val="0"/>
          <w:sz w:val="24"/>
          <w:szCs w:val="24"/>
        </w:rPr>
        <w:t xml:space="preserve"> свои конструкторско-технологические приёмы и способы </w:t>
      </w:r>
      <w:r>
        <w:rPr>
          <w:rFonts w:ascii="Times New Roman" w:hAnsi="Times New Roman" w:cs="Times New Roman"/>
          <w:b w:val="0"/>
          <w:sz w:val="24"/>
          <w:szCs w:val="24"/>
        </w:rPr>
        <w:t xml:space="preserve">         </w:t>
      </w:r>
      <w:r w:rsidRPr="000F69E0">
        <w:rPr>
          <w:rFonts w:ascii="Times New Roman" w:hAnsi="Times New Roman" w:cs="Times New Roman"/>
          <w:b w:val="0"/>
          <w:sz w:val="24"/>
          <w:szCs w:val="24"/>
        </w:rPr>
        <w:t>выполнения отдельных этапов изготовления изделий (на основе продуктивных заданий в учебнике);</w:t>
      </w:r>
    </w:p>
    <w:p w:rsidR="005F0FAE" w:rsidRPr="000F69E0" w:rsidRDefault="005F0FAE" w:rsidP="0098478C">
      <w:pPr>
        <w:pStyle w:val="3"/>
        <w:numPr>
          <w:ilvl w:val="0"/>
          <w:numId w:val="6"/>
        </w:numPr>
        <w:tabs>
          <w:tab w:val="clear" w:pos="360"/>
          <w:tab w:val="num" w:pos="1304"/>
        </w:tabs>
        <w:spacing w:before="0"/>
        <w:ind w:left="1304"/>
        <w:jc w:val="left"/>
        <w:rPr>
          <w:rFonts w:ascii="Times New Roman" w:hAnsi="Times New Roman" w:cs="Times New Roman"/>
          <w:b w:val="0"/>
          <w:sz w:val="24"/>
          <w:szCs w:val="24"/>
        </w:rPr>
      </w:pPr>
      <w:r w:rsidRPr="000F69E0">
        <w:rPr>
          <w:rFonts w:ascii="Times New Roman" w:hAnsi="Times New Roman" w:cs="Times New Roman"/>
          <w:b w:val="0"/>
          <w:sz w:val="24"/>
          <w:szCs w:val="24"/>
        </w:rPr>
        <w:t xml:space="preserve">работая по совместно составленному плану, </w:t>
      </w:r>
      <w:r w:rsidRPr="000F69E0">
        <w:rPr>
          <w:rFonts w:ascii="Times New Roman" w:hAnsi="Times New Roman" w:cs="Times New Roman"/>
          <w:b w:val="0"/>
          <w:i/>
          <w:sz w:val="24"/>
          <w:szCs w:val="24"/>
        </w:rPr>
        <w:t>использовать</w:t>
      </w:r>
      <w:r w:rsidRPr="000F69E0">
        <w:rPr>
          <w:rFonts w:ascii="Times New Roman" w:hAnsi="Times New Roman" w:cs="Times New Roman"/>
          <w:b w:val="0"/>
          <w:sz w:val="24"/>
          <w:szCs w:val="24"/>
        </w:rPr>
        <w:t xml:space="preserve"> необходимые средства (рисунки, инструкционные карты, приспособления и инструменты), осуществлять контроль точности выполнения операций (с помощью сложных по конфигурации шаблонов, чертежных инструментов);</w:t>
      </w:r>
    </w:p>
    <w:p w:rsidR="005F0FAE" w:rsidRPr="000F69E0" w:rsidRDefault="005F0FAE" w:rsidP="005F0FAE">
      <w:pPr>
        <w:pStyle w:val="3"/>
        <w:spacing w:before="0"/>
        <w:ind w:left="284"/>
        <w:jc w:val="left"/>
        <w:rPr>
          <w:rFonts w:ascii="Times New Roman" w:hAnsi="Times New Roman" w:cs="Times New Roman"/>
          <w:b w:val="0"/>
          <w:bCs/>
          <w:sz w:val="24"/>
          <w:szCs w:val="24"/>
        </w:rPr>
      </w:pPr>
      <w:r w:rsidRPr="000F69E0">
        <w:rPr>
          <w:rFonts w:ascii="Times New Roman" w:hAnsi="Times New Roman" w:cs="Times New Roman"/>
          <w:b w:val="0"/>
          <w:sz w:val="24"/>
          <w:szCs w:val="24"/>
        </w:rPr>
        <w:t xml:space="preserve">Средством формирования этих действий служит технология </w:t>
      </w:r>
      <w:r w:rsidRPr="000F69E0">
        <w:rPr>
          <w:rFonts w:ascii="Times New Roman" w:hAnsi="Times New Roman" w:cs="Times New Roman"/>
          <w:b w:val="0"/>
          <w:bCs/>
          <w:sz w:val="24"/>
          <w:szCs w:val="24"/>
        </w:rPr>
        <w:t>продуктивной художественно-творческой деятельности.</w:t>
      </w:r>
    </w:p>
    <w:p w:rsidR="005F0FAE" w:rsidRPr="000F69E0" w:rsidRDefault="005F0FAE" w:rsidP="0098478C">
      <w:pPr>
        <w:pStyle w:val="3"/>
        <w:numPr>
          <w:ilvl w:val="0"/>
          <w:numId w:val="7"/>
        </w:numPr>
        <w:tabs>
          <w:tab w:val="clear" w:pos="1004"/>
          <w:tab w:val="num" w:pos="1304"/>
        </w:tabs>
        <w:spacing w:before="0"/>
        <w:ind w:left="1304"/>
        <w:jc w:val="left"/>
        <w:rPr>
          <w:rFonts w:ascii="Times New Roman" w:hAnsi="Times New Roman" w:cs="Times New Roman"/>
          <w:b w:val="0"/>
          <w:sz w:val="24"/>
          <w:szCs w:val="24"/>
        </w:rPr>
      </w:pPr>
      <w:r w:rsidRPr="000F69E0">
        <w:rPr>
          <w:rFonts w:ascii="Times New Roman" w:hAnsi="Times New Roman" w:cs="Times New Roman"/>
          <w:b w:val="0"/>
          <w:i/>
          <w:sz w:val="24"/>
          <w:szCs w:val="24"/>
        </w:rPr>
        <w:t>определять</w:t>
      </w:r>
      <w:r w:rsidRPr="000F69E0">
        <w:rPr>
          <w:rFonts w:ascii="Times New Roman" w:hAnsi="Times New Roman" w:cs="Times New Roman"/>
          <w:b w:val="0"/>
          <w:sz w:val="24"/>
          <w:szCs w:val="24"/>
        </w:rPr>
        <w:t xml:space="preserve"> успешность выполнения своего задания в диалоге с учителем.</w:t>
      </w:r>
    </w:p>
    <w:p w:rsidR="005F0FAE" w:rsidRPr="000F69E0" w:rsidRDefault="005F0FAE" w:rsidP="005F0FAE">
      <w:pPr>
        <w:pStyle w:val="3"/>
        <w:spacing w:before="0"/>
        <w:ind w:firstLine="284"/>
        <w:jc w:val="left"/>
        <w:rPr>
          <w:rFonts w:ascii="Times New Roman" w:hAnsi="Times New Roman" w:cs="Times New Roman"/>
          <w:b w:val="0"/>
          <w:sz w:val="24"/>
          <w:szCs w:val="24"/>
        </w:rPr>
      </w:pPr>
      <w:r w:rsidRPr="000F69E0">
        <w:rPr>
          <w:rFonts w:ascii="Times New Roman" w:hAnsi="Times New Roman" w:cs="Times New Roman"/>
          <w:b w:val="0"/>
          <w:sz w:val="24"/>
          <w:szCs w:val="24"/>
        </w:rPr>
        <w:t>Средством формирования этих действий служит технология оценки учебных успехов.</w:t>
      </w:r>
    </w:p>
    <w:p w:rsidR="005F0FAE" w:rsidRPr="000F69E0" w:rsidRDefault="005F0FAE" w:rsidP="005F0FAE">
      <w:pPr>
        <w:pStyle w:val="3"/>
        <w:spacing w:before="0"/>
        <w:ind w:firstLine="284"/>
        <w:jc w:val="left"/>
        <w:rPr>
          <w:rFonts w:ascii="Times New Roman" w:hAnsi="Times New Roman" w:cs="Times New Roman"/>
          <w:b w:val="0"/>
          <w:sz w:val="24"/>
          <w:szCs w:val="24"/>
          <w:u w:val="single"/>
        </w:rPr>
      </w:pPr>
      <w:r w:rsidRPr="000F69E0">
        <w:rPr>
          <w:rFonts w:ascii="Times New Roman" w:hAnsi="Times New Roman" w:cs="Times New Roman"/>
          <w:b w:val="0"/>
          <w:i/>
          <w:sz w:val="24"/>
          <w:szCs w:val="24"/>
          <w:u w:val="single"/>
        </w:rPr>
        <w:t>Познавательные УУД</w:t>
      </w:r>
      <w:r w:rsidRPr="000F69E0">
        <w:rPr>
          <w:rFonts w:ascii="Times New Roman" w:hAnsi="Times New Roman" w:cs="Times New Roman"/>
          <w:b w:val="0"/>
          <w:sz w:val="24"/>
          <w:szCs w:val="24"/>
          <w:u w:val="single"/>
        </w:rPr>
        <w:t>:</w:t>
      </w:r>
    </w:p>
    <w:p w:rsidR="005F0FAE" w:rsidRPr="000F69E0" w:rsidRDefault="005F0FAE" w:rsidP="0098478C">
      <w:pPr>
        <w:pStyle w:val="3"/>
        <w:numPr>
          <w:ilvl w:val="0"/>
          <w:numId w:val="8"/>
        </w:numPr>
        <w:tabs>
          <w:tab w:val="clear" w:pos="360"/>
          <w:tab w:val="num" w:pos="1304"/>
        </w:tabs>
        <w:spacing w:before="0"/>
        <w:ind w:left="1304"/>
        <w:jc w:val="left"/>
        <w:rPr>
          <w:rFonts w:ascii="Times New Roman" w:hAnsi="Times New Roman" w:cs="Times New Roman"/>
          <w:b w:val="0"/>
          <w:sz w:val="24"/>
          <w:szCs w:val="24"/>
        </w:rPr>
      </w:pPr>
      <w:r w:rsidRPr="000F69E0">
        <w:rPr>
          <w:rFonts w:ascii="Times New Roman" w:hAnsi="Times New Roman" w:cs="Times New Roman"/>
          <w:b w:val="0"/>
          <w:sz w:val="24"/>
          <w:szCs w:val="24"/>
        </w:rPr>
        <w:t xml:space="preserve">ориентироваться в своей системе знаний и умений: </w:t>
      </w:r>
      <w:r w:rsidRPr="000F69E0">
        <w:rPr>
          <w:rFonts w:ascii="Times New Roman" w:hAnsi="Times New Roman" w:cs="Times New Roman"/>
          <w:b w:val="0"/>
          <w:i/>
          <w:sz w:val="24"/>
          <w:szCs w:val="24"/>
        </w:rPr>
        <w:t>понимать</w:t>
      </w:r>
      <w:r w:rsidRPr="000F69E0">
        <w:rPr>
          <w:rFonts w:ascii="Times New Roman" w:hAnsi="Times New Roman" w:cs="Times New Roman"/>
          <w:b w:val="0"/>
          <w:sz w:val="24"/>
          <w:szCs w:val="24"/>
        </w:rPr>
        <w:t>, что нужно использовать пробно-поисковые практические упражнения для открытия нового знания и умения;</w:t>
      </w:r>
    </w:p>
    <w:p w:rsidR="005F0FAE" w:rsidRPr="000F69E0" w:rsidRDefault="005F0FAE" w:rsidP="0098478C">
      <w:pPr>
        <w:pStyle w:val="3"/>
        <w:numPr>
          <w:ilvl w:val="0"/>
          <w:numId w:val="9"/>
        </w:numPr>
        <w:tabs>
          <w:tab w:val="clear" w:pos="360"/>
          <w:tab w:val="num" w:pos="1304"/>
        </w:tabs>
        <w:spacing w:before="0"/>
        <w:ind w:left="1304"/>
        <w:jc w:val="left"/>
        <w:rPr>
          <w:rFonts w:ascii="Times New Roman" w:hAnsi="Times New Roman" w:cs="Times New Roman"/>
          <w:b w:val="0"/>
          <w:sz w:val="24"/>
          <w:szCs w:val="24"/>
        </w:rPr>
      </w:pPr>
      <w:r w:rsidRPr="000F69E0">
        <w:rPr>
          <w:rFonts w:ascii="Times New Roman" w:hAnsi="Times New Roman" w:cs="Times New Roman"/>
          <w:b w:val="0"/>
          <w:sz w:val="24"/>
          <w:szCs w:val="24"/>
        </w:rPr>
        <w:t xml:space="preserve">добывать новые знания: </w:t>
      </w:r>
      <w:r w:rsidRPr="000F69E0">
        <w:rPr>
          <w:rFonts w:ascii="Times New Roman" w:hAnsi="Times New Roman" w:cs="Times New Roman"/>
          <w:b w:val="0"/>
          <w:i/>
          <w:sz w:val="24"/>
          <w:szCs w:val="24"/>
        </w:rPr>
        <w:t>находить</w:t>
      </w:r>
      <w:r w:rsidRPr="000F69E0">
        <w:rPr>
          <w:rFonts w:ascii="Times New Roman" w:hAnsi="Times New Roman" w:cs="Times New Roman"/>
          <w:b w:val="0"/>
          <w:sz w:val="24"/>
          <w:szCs w:val="24"/>
        </w:rPr>
        <w:t xml:space="preserve"> необходимую </w:t>
      </w:r>
      <w:proofErr w:type="gramStart"/>
      <w:r w:rsidRPr="000F69E0">
        <w:rPr>
          <w:rFonts w:ascii="Times New Roman" w:hAnsi="Times New Roman" w:cs="Times New Roman"/>
          <w:b w:val="0"/>
          <w:sz w:val="24"/>
          <w:szCs w:val="24"/>
        </w:rPr>
        <w:t>информацию</w:t>
      </w:r>
      <w:proofErr w:type="gramEnd"/>
      <w:r w:rsidRPr="000F69E0">
        <w:rPr>
          <w:rFonts w:ascii="Times New Roman" w:hAnsi="Times New Roman" w:cs="Times New Roman"/>
          <w:b w:val="0"/>
          <w:sz w:val="24"/>
          <w:szCs w:val="24"/>
        </w:rPr>
        <w:t xml:space="preserve"> как в учебнике, так и в предложенных учителем словарях и энциклопедиях (в учебнике 2-го класса для этого предусмотрен словарь терминов);</w:t>
      </w:r>
    </w:p>
    <w:p w:rsidR="005F0FAE" w:rsidRPr="000F69E0" w:rsidRDefault="005F0FAE" w:rsidP="0098478C">
      <w:pPr>
        <w:pStyle w:val="3"/>
        <w:numPr>
          <w:ilvl w:val="0"/>
          <w:numId w:val="10"/>
        </w:numPr>
        <w:tabs>
          <w:tab w:val="clear" w:pos="360"/>
          <w:tab w:val="num" w:pos="1304"/>
        </w:tabs>
        <w:spacing w:before="0"/>
        <w:ind w:left="1304"/>
        <w:jc w:val="left"/>
        <w:rPr>
          <w:rFonts w:ascii="Times New Roman" w:hAnsi="Times New Roman" w:cs="Times New Roman"/>
          <w:b w:val="0"/>
          <w:sz w:val="24"/>
          <w:szCs w:val="24"/>
        </w:rPr>
      </w:pPr>
      <w:r w:rsidRPr="000F69E0">
        <w:rPr>
          <w:rFonts w:ascii="Times New Roman" w:hAnsi="Times New Roman" w:cs="Times New Roman"/>
          <w:b w:val="0"/>
          <w:sz w:val="24"/>
          <w:szCs w:val="24"/>
        </w:rPr>
        <w:t xml:space="preserve">перерабатывать полученную информацию: </w:t>
      </w:r>
      <w:r w:rsidRPr="000F69E0">
        <w:rPr>
          <w:rFonts w:ascii="Times New Roman" w:hAnsi="Times New Roman" w:cs="Times New Roman"/>
          <w:b w:val="0"/>
          <w:i/>
          <w:sz w:val="24"/>
          <w:szCs w:val="24"/>
        </w:rPr>
        <w:t>наблюдать</w:t>
      </w:r>
      <w:r w:rsidRPr="000F69E0">
        <w:rPr>
          <w:rFonts w:ascii="Times New Roman" w:hAnsi="Times New Roman" w:cs="Times New Roman"/>
          <w:b w:val="0"/>
          <w:sz w:val="24"/>
          <w:szCs w:val="24"/>
        </w:rPr>
        <w:t xml:space="preserve"> и самостоятельно </w:t>
      </w:r>
      <w:r w:rsidRPr="000F69E0">
        <w:rPr>
          <w:rFonts w:ascii="Times New Roman" w:hAnsi="Times New Roman" w:cs="Times New Roman"/>
          <w:b w:val="0"/>
          <w:i/>
          <w:sz w:val="24"/>
          <w:szCs w:val="24"/>
        </w:rPr>
        <w:t>делать</w:t>
      </w:r>
      <w:r w:rsidRPr="000F69E0">
        <w:rPr>
          <w:rFonts w:ascii="Times New Roman" w:hAnsi="Times New Roman" w:cs="Times New Roman"/>
          <w:b w:val="0"/>
          <w:sz w:val="24"/>
          <w:szCs w:val="24"/>
        </w:rPr>
        <w:t xml:space="preserve"> простейшие обобщения и </w:t>
      </w:r>
      <w:r w:rsidRPr="000F69E0">
        <w:rPr>
          <w:rFonts w:ascii="Times New Roman" w:hAnsi="Times New Roman" w:cs="Times New Roman"/>
          <w:b w:val="0"/>
          <w:i/>
          <w:sz w:val="24"/>
          <w:szCs w:val="24"/>
        </w:rPr>
        <w:t>выводы</w:t>
      </w:r>
      <w:r w:rsidRPr="000F69E0">
        <w:rPr>
          <w:rFonts w:ascii="Times New Roman" w:hAnsi="Times New Roman" w:cs="Times New Roman"/>
          <w:b w:val="0"/>
          <w:sz w:val="24"/>
          <w:szCs w:val="24"/>
        </w:rPr>
        <w:t>.</w:t>
      </w:r>
    </w:p>
    <w:p w:rsidR="005F0FAE" w:rsidRPr="000F69E0" w:rsidRDefault="005F0FAE" w:rsidP="005F0FAE">
      <w:pPr>
        <w:pStyle w:val="3"/>
        <w:spacing w:before="0"/>
        <w:ind w:firstLine="284"/>
        <w:jc w:val="left"/>
        <w:rPr>
          <w:rFonts w:ascii="Times New Roman" w:hAnsi="Times New Roman" w:cs="Times New Roman"/>
          <w:b w:val="0"/>
          <w:sz w:val="24"/>
          <w:szCs w:val="24"/>
        </w:rPr>
      </w:pPr>
      <w:r w:rsidRPr="000F69E0">
        <w:rPr>
          <w:rFonts w:ascii="Times New Roman" w:hAnsi="Times New Roman" w:cs="Times New Roman"/>
          <w:b w:val="0"/>
          <w:sz w:val="24"/>
          <w:szCs w:val="24"/>
        </w:rPr>
        <w:t>Средством формирования этих действий служат учебный материал и задания учебника, нацеленные на 1-ю линию развития – чувствовать мир, искусство.</w:t>
      </w:r>
    </w:p>
    <w:p w:rsidR="005F0FAE" w:rsidRPr="000F69E0" w:rsidRDefault="005F0FAE" w:rsidP="005F0FAE">
      <w:pPr>
        <w:pStyle w:val="3"/>
        <w:spacing w:before="0"/>
        <w:ind w:firstLine="284"/>
        <w:jc w:val="left"/>
        <w:rPr>
          <w:rFonts w:ascii="Times New Roman" w:hAnsi="Times New Roman" w:cs="Times New Roman"/>
          <w:b w:val="0"/>
          <w:sz w:val="24"/>
          <w:szCs w:val="24"/>
          <w:u w:val="single"/>
        </w:rPr>
      </w:pPr>
      <w:r w:rsidRPr="000F69E0">
        <w:rPr>
          <w:rFonts w:ascii="Times New Roman" w:hAnsi="Times New Roman" w:cs="Times New Roman"/>
          <w:b w:val="0"/>
          <w:i/>
          <w:sz w:val="24"/>
          <w:szCs w:val="24"/>
          <w:u w:val="single"/>
        </w:rPr>
        <w:t>Коммуникативные УУД</w:t>
      </w:r>
      <w:r w:rsidRPr="000F69E0">
        <w:rPr>
          <w:rFonts w:ascii="Times New Roman" w:hAnsi="Times New Roman" w:cs="Times New Roman"/>
          <w:b w:val="0"/>
          <w:sz w:val="24"/>
          <w:szCs w:val="24"/>
          <w:u w:val="single"/>
        </w:rPr>
        <w:t>:</w:t>
      </w:r>
    </w:p>
    <w:p w:rsidR="005F0FAE" w:rsidRPr="000F69E0" w:rsidRDefault="005F0FAE" w:rsidP="0098478C">
      <w:pPr>
        <w:pStyle w:val="3"/>
        <w:numPr>
          <w:ilvl w:val="0"/>
          <w:numId w:val="11"/>
        </w:numPr>
        <w:tabs>
          <w:tab w:val="clear" w:pos="360"/>
          <w:tab w:val="num" w:pos="1304"/>
        </w:tabs>
        <w:spacing w:before="0"/>
        <w:ind w:left="1304"/>
        <w:jc w:val="left"/>
        <w:rPr>
          <w:rFonts w:ascii="Times New Roman" w:hAnsi="Times New Roman" w:cs="Times New Roman"/>
          <w:b w:val="0"/>
          <w:sz w:val="24"/>
          <w:szCs w:val="24"/>
        </w:rPr>
      </w:pPr>
      <w:r w:rsidRPr="000F69E0">
        <w:rPr>
          <w:rFonts w:ascii="Times New Roman" w:hAnsi="Times New Roman" w:cs="Times New Roman"/>
          <w:b w:val="0"/>
          <w:sz w:val="24"/>
          <w:szCs w:val="24"/>
        </w:rPr>
        <w:t>донести свою позицию до других:</w:t>
      </w:r>
      <w:r w:rsidRPr="000F69E0">
        <w:rPr>
          <w:rFonts w:ascii="Times New Roman" w:hAnsi="Times New Roman" w:cs="Times New Roman"/>
          <w:b w:val="0"/>
          <w:i/>
          <w:sz w:val="24"/>
          <w:szCs w:val="24"/>
        </w:rPr>
        <w:t xml:space="preserve"> оформлять</w:t>
      </w:r>
      <w:r w:rsidRPr="000F69E0">
        <w:rPr>
          <w:rFonts w:ascii="Times New Roman" w:hAnsi="Times New Roman" w:cs="Times New Roman"/>
          <w:b w:val="0"/>
          <w:sz w:val="24"/>
          <w:szCs w:val="24"/>
        </w:rPr>
        <w:t xml:space="preserve"> свою мысль в устной и письменной речи (на уровне одного предложения или небольшого текста);</w:t>
      </w:r>
    </w:p>
    <w:p w:rsidR="005F0FAE" w:rsidRPr="000F69E0" w:rsidRDefault="005F0FAE" w:rsidP="0098478C">
      <w:pPr>
        <w:pStyle w:val="3"/>
        <w:numPr>
          <w:ilvl w:val="0"/>
          <w:numId w:val="12"/>
        </w:numPr>
        <w:tabs>
          <w:tab w:val="clear" w:pos="720"/>
          <w:tab w:val="num" w:pos="1304"/>
        </w:tabs>
        <w:spacing w:before="0"/>
        <w:ind w:left="1304"/>
        <w:jc w:val="left"/>
        <w:rPr>
          <w:rFonts w:ascii="Times New Roman" w:hAnsi="Times New Roman" w:cs="Times New Roman"/>
          <w:b w:val="0"/>
          <w:sz w:val="24"/>
          <w:szCs w:val="24"/>
        </w:rPr>
      </w:pPr>
      <w:r w:rsidRPr="000F69E0">
        <w:rPr>
          <w:rFonts w:ascii="Times New Roman" w:hAnsi="Times New Roman" w:cs="Times New Roman"/>
          <w:b w:val="0"/>
          <w:i/>
          <w:sz w:val="24"/>
          <w:szCs w:val="24"/>
        </w:rPr>
        <w:lastRenderedPageBreak/>
        <w:t>слушать</w:t>
      </w:r>
      <w:r w:rsidRPr="000F69E0">
        <w:rPr>
          <w:rFonts w:ascii="Times New Roman" w:hAnsi="Times New Roman" w:cs="Times New Roman"/>
          <w:b w:val="0"/>
          <w:sz w:val="24"/>
          <w:szCs w:val="24"/>
        </w:rPr>
        <w:t xml:space="preserve"> и </w:t>
      </w:r>
      <w:r w:rsidRPr="000F69E0">
        <w:rPr>
          <w:rFonts w:ascii="Times New Roman" w:hAnsi="Times New Roman" w:cs="Times New Roman"/>
          <w:b w:val="0"/>
          <w:i/>
          <w:sz w:val="24"/>
          <w:szCs w:val="24"/>
        </w:rPr>
        <w:t>понимать</w:t>
      </w:r>
      <w:r w:rsidRPr="000F69E0">
        <w:rPr>
          <w:rFonts w:ascii="Times New Roman" w:hAnsi="Times New Roman" w:cs="Times New Roman"/>
          <w:b w:val="0"/>
          <w:sz w:val="24"/>
          <w:szCs w:val="24"/>
        </w:rPr>
        <w:t xml:space="preserve"> речь других;</w:t>
      </w:r>
    </w:p>
    <w:p w:rsidR="005F0FAE" w:rsidRPr="000F69E0" w:rsidRDefault="005F0FAE" w:rsidP="0098478C">
      <w:pPr>
        <w:pStyle w:val="3"/>
        <w:numPr>
          <w:ilvl w:val="0"/>
          <w:numId w:val="13"/>
        </w:numPr>
        <w:spacing w:before="0"/>
        <w:ind w:left="720" w:hanging="360"/>
        <w:jc w:val="left"/>
        <w:rPr>
          <w:rFonts w:ascii="Times New Roman" w:hAnsi="Times New Roman" w:cs="Times New Roman"/>
          <w:b w:val="0"/>
          <w:sz w:val="24"/>
          <w:szCs w:val="24"/>
        </w:rPr>
      </w:pPr>
      <w:r w:rsidRPr="000F69E0">
        <w:rPr>
          <w:rFonts w:ascii="Times New Roman" w:hAnsi="Times New Roman" w:cs="Times New Roman"/>
          <w:b w:val="0"/>
          <w:i/>
          <w:sz w:val="24"/>
          <w:szCs w:val="24"/>
        </w:rPr>
        <w:t>вступать</w:t>
      </w:r>
      <w:r w:rsidRPr="000F69E0">
        <w:rPr>
          <w:rFonts w:ascii="Times New Roman" w:hAnsi="Times New Roman" w:cs="Times New Roman"/>
          <w:b w:val="0"/>
          <w:sz w:val="24"/>
          <w:szCs w:val="24"/>
        </w:rPr>
        <w:t xml:space="preserve"> в беседу и обсуждение на уроке и в жизни; </w:t>
      </w:r>
    </w:p>
    <w:p w:rsidR="005F0FAE" w:rsidRPr="000F69E0" w:rsidRDefault="005F0FAE" w:rsidP="005F0FAE">
      <w:pPr>
        <w:pStyle w:val="3"/>
        <w:spacing w:before="0"/>
        <w:ind w:left="284"/>
        <w:jc w:val="left"/>
        <w:rPr>
          <w:rFonts w:ascii="Times New Roman" w:hAnsi="Times New Roman" w:cs="Times New Roman"/>
          <w:b w:val="0"/>
          <w:bCs/>
          <w:sz w:val="24"/>
          <w:szCs w:val="24"/>
        </w:rPr>
      </w:pPr>
      <w:r w:rsidRPr="000F69E0">
        <w:rPr>
          <w:rFonts w:ascii="Times New Roman" w:hAnsi="Times New Roman" w:cs="Times New Roman"/>
          <w:b w:val="0"/>
          <w:sz w:val="24"/>
          <w:szCs w:val="24"/>
        </w:rPr>
        <w:t xml:space="preserve">Средством формирования этих действий служит технология </w:t>
      </w:r>
      <w:r w:rsidRPr="000F69E0">
        <w:rPr>
          <w:rFonts w:ascii="Times New Roman" w:hAnsi="Times New Roman" w:cs="Times New Roman"/>
          <w:b w:val="0"/>
          <w:bCs/>
          <w:sz w:val="24"/>
          <w:szCs w:val="24"/>
        </w:rPr>
        <w:t>продуктивной художественно-творческой деятельности.</w:t>
      </w:r>
    </w:p>
    <w:p w:rsidR="005F0FAE" w:rsidRPr="000F69E0" w:rsidRDefault="005F0FAE" w:rsidP="0098478C">
      <w:pPr>
        <w:pStyle w:val="3"/>
        <w:numPr>
          <w:ilvl w:val="0"/>
          <w:numId w:val="14"/>
        </w:numPr>
        <w:spacing w:before="0"/>
        <w:jc w:val="left"/>
        <w:rPr>
          <w:rFonts w:ascii="Times New Roman" w:hAnsi="Times New Roman" w:cs="Times New Roman"/>
          <w:b w:val="0"/>
          <w:sz w:val="24"/>
          <w:szCs w:val="24"/>
        </w:rPr>
      </w:pPr>
      <w:r w:rsidRPr="000F69E0">
        <w:rPr>
          <w:rFonts w:ascii="Times New Roman" w:hAnsi="Times New Roman" w:cs="Times New Roman"/>
          <w:b w:val="0"/>
          <w:sz w:val="24"/>
          <w:szCs w:val="24"/>
        </w:rPr>
        <w:t>договариваться сообща;</w:t>
      </w:r>
    </w:p>
    <w:p w:rsidR="005F0FAE" w:rsidRPr="00EE32F2" w:rsidRDefault="005F0FAE" w:rsidP="0098478C">
      <w:pPr>
        <w:pStyle w:val="3"/>
        <w:numPr>
          <w:ilvl w:val="0"/>
          <w:numId w:val="15"/>
        </w:numPr>
        <w:spacing w:before="0"/>
        <w:jc w:val="left"/>
        <w:rPr>
          <w:rFonts w:ascii="Times New Roman" w:hAnsi="Times New Roman" w:cs="Times New Roman"/>
          <w:b w:val="0"/>
          <w:sz w:val="24"/>
          <w:szCs w:val="24"/>
        </w:rPr>
      </w:pPr>
      <w:r w:rsidRPr="00EE32F2">
        <w:rPr>
          <w:rFonts w:ascii="Times New Roman" w:hAnsi="Times New Roman" w:cs="Times New Roman"/>
          <w:b w:val="0"/>
          <w:sz w:val="24"/>
          <w:szCs w:val="24"/>
        </w:rPr>
        <w:t>учиться выполнять предлагаемые задания в паре, группе из 3-4 человек.</w:t>
      </w:r>
    </w:p>
    <w:p w:rsidR="005F0FAE" w:rsidRPr="00EE32F2" w:rsidRDefault="005F0FAE" w:rsidP="005F0FAE">
      <w:pPr>
        <w:ind w:firstLine="284"/>
        <w:rPr>
          <w:rFonts w:ascii="Times New Roman" w:hAnsi="Times New Roman" w:cs="Times New Roman"/>
          <w:sz w:val="24"/>
          <w:szCs w:val="24"/>
        </w:rPr>
      </w:pPr>
      <w:r w:rsidRPr="00EE32F2">
        <w:rPr>
          <w:rFonts w:ascii="Times New Roman" w:hAnsi="Times New Roman" w:cs="Times New Roman"/>
          <w:sz w:val="24"/>
          <w:szCs w:val="24"/>
        </w:rPr>
        <w:t>Средством формирования этих действий служит работа в малых группах.</w:t>
      </w:r>
    </w:p>
    <w:p w:rsidR="005F0FAE" w:rsidRDefault="005F0FAE" w:rsidP="005F0FAE">
      <w:pPr>
        <w:shd w:val="clear" w:color="auto" w:fill="FFFFFF"/>
        <w:spacing w:line="272" w:lineRule="atLeast"/>
        <w:rPr>
          <w:b/>
          <w:bCs/>
          <w:color w:val="000000"/>
          <w:sz w:val="24"/>
          <w:szCs w:val="24"/>
        </w:rPr>
      </w:pPr>
    </w:p>
    <w:p w:rsidR="005F0FAE" w:rsidRDefault="005F0FAE" w:rsidP="005F0FAE"/>
    <w:p w:rsidR="0009092F" w:rsidRDefault="0009092F" w:rsidP="0009092F">
      <w:pPr>
        <w:widowControl w:val="0"/>
        <w:shd w:val="clear" w:color="auto" w:fill="FFFFFF"/>
        <w:autoSpaceDE w:val="0"/>
        <w:autoSpaceDN w:val="0"/>
        <w:adjustRightInd w:val="0"/>
        <w:spacing w:before="206" w:after="0" w:line="317" w:lineRule="exact"/>
        <w:ind w:left="720"/>
        <w:contextualSpacing/>
        <w:rPr>
          <w:rFonts w:ascii="Times New Roman" w:hAnsi="Times New Roman" w:cs="Times New Roman"/>
          <w:sz w:val="24"/>
          <w:szCs w:val="24"/>
        </w:rPr>
      </w:pPr>
    </w:p>
    <w:p w:rsidR="002028BE" w:rsidRDefault="002028BE" w:rsidP="001A2DCF">
      <w:pPr>
        <w:jc w:val="center"/>
        <w:rPr>
          <w:rFonts w:ascii="Times New Roman" w:hAnsi="Times New Roman" w:cs="Times New Roman"/>
          <w:b/>
          <w:sz w:val="24"/>
          <w:szCs w:val="24"/>
        </w:rPr>
      </w:pPr>
    </w:p>
    <w:p w:rsidR="002028BE" w:rsidRPr="002028BE" w:rsidRDefault="002028BE" w:rsidP="002028BE">
      <w:pPr>
        <w:rPr>
          <w:rFonts w:ascii="Times New Roman" w:hAnsi="Times New Roman" w:cs="Times New Roman"/>
          <w:sz w:val="24"/>
          <w:szCs w:val="24"/>
        </w:rPr>
      </w:pPr>
    </w:p>
    <w:p w:rsidR="002028BE" w:rsidRPr="002028BE" w:rsidRDefault="002028BE" w:rsidP="002028BE">
      <w:pPr>
        <w:rPr>
          <w:rFonts w:ascii="Times New Roman" w:hAnsi="Times New Roman" w:cs="Times New Roman"/>
          <w:sz w:val="24"/>
          <w:szCs w:val="24"/>
        </w:rPr>
      </w:pPr>
    </w:p>
    <w:p w:rsidR="002028BE" w:rsidRPr="002028BE" w:rsidRDefault="002028BE" w:rsidP="002028BE">
      <w:pPr>
        <w:rPr>
          <w:rFonts w:ascii="Times New Roman" w:hAnsi="Times New Roman" w:cs="Times New Roman"/>
          <w:sz w:val="24"/>
          <w:szCs w:val="24"/>
        </w:rPr>
      </w:pPr>
    </w:p>
    <w:p w:rsidR="002028BE" w:rsidRPr="002028BE" w:rsidRDefault="002028BE" w:rsidP="002028BE">
      <w:pPr>
        <w:rPr>
          <w:rFonts w:ascii="Times New Roman" w:hAnsi="Times New Roman" w:cs="Times New Roman"/>
          <w:sz w:val="24"/>
          <w:szCs w:val="24"/>
        </w:rPr>
      </w:pPr>
    </w:p>
    <w:p w:rsidR="002028BE" w:rsidRPr="002028BE" w:rsidRDefault="002028BE" w:rsidP="002028BE">
      <w:pPr>
        <w:rPr>
          <w:rFonts w:ascii="Times New Roman" w:hAnsi="Times New Roman" w:cs="Times New Roman"/>
          <w:sz w:val="24"/>
          <w:szCs w:val="24"/>
        </w:rPr>
      </w:pPr>
    </w:p>
    <w:p w:rsidR="002028BE" w:rsidRPr="002028BE" w:rsidRDefault="002028BE" w:rsidP="002028BE">
      <w:pPr>
        <w:rPr>
          <w:rFonts w:ascii="Times New Roman" w:hAnsi="Times New Roman" w:cs="Times New Roman"/>
          <w:sz w:val="24"/>
          <w:szCs w:val="24"/>
        </w:rPr>
      </w:pPr>
    </w:p>
    <w:p w:rsidR="002028BE" w:rsidRPr="002028BE" w:rsidRDefault="002028BE" w:rsidP="002028BE">
      <w:pPr>
        <w:rPr>
          <w:rFonts w:ascii="Times New Roman" w:hAnsi="Times New Roman" w:cs="Times New Roman"/>
          <w:sz w:val="24"/>
          <w:szCs w:val="24"/>
        </w:rPr>
      </w:pPr>
    </w:p>
    <w:p w:rsidR="002028BE" w:rsidRPr="002028BE" w:rsidRDefault="002028BE" w:rsidP="002028BE">
      <w:pPr>
        <w:rPr>
          <w:rFonts w:ascii="Times New Roman" w:hAnsi="Times New Roman" w:cs="Times New Roman"/>
          <w:sz w:val="24"/>
          <w:szCs w:val="24"/>
        </w:rPr>
      </w:pPr>
    </w:p>
    <w:p w:rsidR="002028BE" w:rsidRPr="002028BE" w:rsidRDefault="002028BE" w:rsidP="002028BE">
      <w:pPr>
        <w:rPr>
          <w:rFonts w:ascii="Times New Roman" w:hAnsi="Times New Roman" w:cs="Times New Roman"/>
          <w:sz w:val="24"/>
          <w:szCs w:val="24"/>
        </w:rPr>
      </w:pPr>
    </w:p>
    <w:p w:rsidR="002028BE" w:rsidRPr="002028BE" w:rsidRDefault="002028BE" w:rsidP="002028BE">
      <w:pPr>
        <w:rPr>
          <w:rFonts w:ascii="Times New Roman" w:hAnsi="Times New Roman" w:cs="Times New Roman"/>
          <w:sz w:val="24"/>
          <w:szCs w:val="24"/>
        </w:rPr>
      </w:pPr>
    </w:p>
    <w:p w:rsidR="002028BE" w:rsidRPr="002028BE" w:rsidRDefault="002028BE" w:rsidP="002028BE">
      <w:pPr>
        <w:rPr>
          <w:rFonts w:ascii="Times New Roman" w:hAnsi="Times New Roman" w:cs="Times New Roman"/>
          <w:sz w:val="24"/>
          <w:szCs w:val="24"/>
        </w:rPr>
      </w:pPr>
    </w:p>
    <w:p w:rsidR="002028BE" w:rsidRDefault="002028BE" w:rsidP="002028BE">
      <w:pPr>
        <w:rPr>
          <w:rFonts w:ascii="Times New Roman" w:hAnsi="Times New Roman" w:cs="Times New Roman"/>
          <w:sz w:val="24"/>
          <w:szCs w:val="24"/>
        </w:rPr>
      </w:pPr>
    </w:p>
    <w:p w:rsidR="00557DCB" w:rsidRDefault="00557DCB" w:rsidP="002028BE">
      <w:pPr>
        <w:jc w:val="center"/>
        <w:rPr>
          <w:rFonts w:ascii="Times New Roman" w:hAnsi="Times New Roman" w:cs="Times New Roman"/>
          <w:sz w:val="24"/>
          <w:szCs w:val="24"/>
        </w:rPr>
      </w:pPr>
    </w:p>
    <w:p w:rsidR="002028BE" w:rsidRDefault="002028BE" w:rsidP="002028BE">
      <w:pPr>
        <w:jc w:val="center"/>
        <w:rPr>
          <w:rFonts w:ascii="Times New Roman" w:hAnsi="Times New Roman" w:cs="Times New Roman"/>
          <w:sz w:val="24"/>
          <w:szCs w:val="24"/>
        </w:rPr>
      </w:pPr>
    </w:p>
    <w:p w:rsidR="002028BE" w:rsidRDefault="002028BE" w:rsidP="002028BE">
      <w:pPr>
        <w:jc w:val="center"/>
        <w:rPr>
          <w:rFonts w:ascii="Times New Roman" w:hAnsi="Times New Roman" w:cs="Times New Roman"/>
          <w:sz w:val="24"/>
          <w:szCs w:val="24"/>
        </w:rPr>
      </w:pPr>
    </w:p>
    <w:p w:rsidR="002028BE" w:rsidRDefault="002028BE" w:rsidP="002028BE">
      <w:pPr>
        <w:jc w:val="center"/>
        <w:rPr>
          <w:rFonts w:ascii="Times New Roman" w:hAnsi="Times New Roman" w:cs="Times New Roman"/>
          <w:sz w:val="24"/>
          <w:szCs w:val="24"/>
        </w:rPr>
      </w:pPr>
    </w:p>
    <w:p w:rsidR="002028BE" w:rsidRDefault="002028BE" w:rsidP="002028BE">
      <w:pPr>
        <w:jc w:val="center"/>
        <w:rPr>
          <w:rFonts w:ascii="Times New Roman" w:hAnsi="Times New Roman" w:cs="Times New Roman"/>
          <w:sz w:val="24"/>
          <w:szCs w:val="24"/>
        </w:rPr>
      </w:pPr>
    </w:p>
    <w:p w:rsidR="002028BE" w:rsidRDefault="002028BE" w:rsidP="002028BE">
      <w:pPr>
        <w:jc w:val="center"/>
        <w:rPr>
          <w:rFonts w:ascii="Times New Roman" w:hAnsi="Times New Roman" w:cs="Times New Roman"/>
          <w:sz w:val="24"/>
          <w:szCs w:val="24"/>
        </w:rPr>
      </w:pPr>
    </w:p>
    <w:p w:rsidR="002028BE" w:rsidRDefault="002028BE" w:rsidP="002028BE">
      <w:pPr>
        <w:jc w:val="center"/>
        <w:rPr>
          <w:rFonts w:ascii="Times New Roman" w:hAnsi="Times New Roman" w:cs="Times New Roman"/>
          <w:sz w:val="24"/>
          <w:szCs w:val="24"/>
        </w:rPr>
      </w:pPr>
    </w:p>
    <w:p w:rsidR="002028BE" w:rsidRDefault="002028BE" w:rsidP="002028BE">
      <w:pPr>
        <w:jc w:val="center"/>
        <w:rPr>
          <w:rFonts w:ascii="Times New Roman" w:hAnsi="Times New Roman" w:cs="Times New Roman"/>
          <w:sz w:val="24"/>
          <w:szCs w:val="24"/>
        </w:rPr>
      </w:pPr>
    </w:p>
    <w:p w:rsidR="002028BE" w:rsidRDefault="002028BE" w:rsidP="002028BE">
      <w:pPr>
        <w:jc w:val="center"/>
        <w:rPr>
          <w:rFonts w:ascii="Times New Roman" w:hAnsi="Times New Roman" w:cs="Times New Roman"/>
          <w:sz w:val="24"/>
          <w:szCs w:val="24"/>
        </w:rPr>
      </w:pPr>
    </w:p>
    <w:p w:rsidR="002028BE" w:rsidRDefault="002028BE" w:rsidP="002028BE">
      <w:pPr>
        <w:jc w:val="center"/>
        <w:rPr>
          <w:rFonts w:ascii="Times New Roman" w:hAnsi="Times New Roman" w:cs="Times New Roman"/>
          <w:sz w:val="24"/>
          <w:szCs w:val="24"/>
        </w:rPr>
      </w:pPr>
    </w:p>
    <w:p w:rsidR="002028BE" w:rsidRDefault="002028BE" w:rsidP="002028BE">
      <w:pPr>
        <w:jc w:val="center"/>
        <w:rPr>
          <w:rFonts w:ascii="Times New Roman" w:hAnsi="Times New Roman" w:cs="Times New Roman"/>
          <w:sz w:val="24"/>
          <w:szCs w:val="24"/>
        </w:rPr>
      </w:pPr>
    </w:p>
    <w:p w:rsidR="002028BE" w:rsidRDefault="002028BE" w:rsidP="002028BE">
      <w:pPr>
        <w:jc w:val="center"/>
        <w:rPr>
          <w:rFonts w:ascii="Times New Roman" w:hAnsi="Times New Roman" w:cs="Times New Roman"/>
          <w:sz w:val="24"/>
          <w:szCs w:val="24"/>
        </w:rPr>
      </w:pPr>
    </w:p>
    <w:p w:rsidR="002028BE" w:rsidRDefault="002028BE" w:rsidP="002028BE">
      <w:pPr>
        <w:pStyle w:val="Default"/>
        <w:jc w:val="center"/>
        <w:rPr>
          <w:sz w:val="28"/>
          <w:szCs w:val="28"/>
        </w:rPr>
      </w:pPr>
      <w:r>
        <w:rPr>
          <w:b/>
          <w:bCs/>
          <w:sz w:val="28"/>
          <w:szCs w:val="28"/>
        </w:rPr>
        <w:t>Аннотации к рабочим программам</w:t>
      </w:r>
    </w:p>
    <w:p w:rsidR="002028BE" w:rsidRDefault="002028BE" w:rsidP="002028BE">
      <w:pPr>
        <w:pStyle w:val="Default"/>
        <w:jc w:val="center"/>
        <w:rPr>
          <w:sz w:val="28"/>
          <w:szCs w:val="28"/>
        </w:rPr>
      </w:pPr>
      <w:r>
        <w:rPr>
          <w:b/>
          <w:bCs/>
          <w:sz w:val="28"/>
          <w:szCs w:val="28"/>
        </w:rPr>
        <w:t>2 класс - УМК «Перспектива»</w:t>
      </w:r>
    </w:p>
    <w:p w:rsidR="002028BE" w:rsidRDefault="002028BE" w:rsidP="002028BE">
      <w:pPr>
        <w:pStyle w:val="Default"/>
        <w:jc w:val="center"/>
        <w:rPr>
          <w:sz w:val="28"/>
          <w:szCs w:val="28"/>
        </w:rPr>
      </w:pPr>
      <w:r>
        <w:rPr>
          <w:sz w:val="28"/>
          <w:szCs w:val="28"/>
        </w:rPr>
        <w:t>2017–2018 учебный год</w:t>
      </w:r>
    </w:p>
    <w:p w:rsidR="002028BE" w:rsidRDefault="002028BE" w:rsidP="002028BE">
      <w:pPr>
        <w:pStyle w:val="Default"/>
        <w:jc w:val="center"/>
        <w:rPr>
          <w:sz w:val="28"/>
          <w:szCs w:val="28"/>
        </w:rPr>
      </w:pPr>
      <w:r>
        <w:rPr>
          <w:b/>
          <w:bCs/>
          <w:sz w:val="28"/>
          <w:szCs w:val="28"/>
        </w:rPr>
        <w:t>АННОТАЦИЯ К РАБОЧЕЙ ПРОГРАММЕ</w:t>
      </w:r>
    </w:p>
    <w:p w:rsidR="002028BE" w:rsidRDefault="002028BE" w:rsidP="002028BE">
      <w:pPr>
        <w:pStyle w:val="Default"/>
        <w:jc w:val="center"/>
        <w:rPr>
          <w:sz w:val="28"/>
          <w:szCs w:val="28"/>
        </w:rPr>
      </w:pPr>
      <w:r>
        <w:rPr>
          <w:b/>
          <w:bCs/>
          <w:sz w:val="28"/>
          <w:szCs w:val="28"/>
        </w:rPr>
        <w:t>ПО РУССКОМУ ЯЗЫКУ</w:t>
      </w:r>
    </w:p>
    <w:p w:rsidR="002028BE" w:rsidRDefault="002028BE" w:rsidP="002028BE">
      <w:pPr>
        <w:pStyle w:val="Default"/>
        <w:rPr>
          <w:sz w:val="23"/>
          <w:szCs w:val="23"/>
        </w:rPr>
      </w:pPr>
      <w:r>
        <w:rPr>
          <w:sz w:val="23"/>
          <w:szCs w:val="23"/>
        </w:rPr>
        <w:t xml:space="preserve">Рабочая программа по русскому для 2 класса обеспечивает реализацию Федерального государственного образовательного стандарта начального общего образования. </w:t>
      </w:r>
    </w:p>
    <w:p w:rsidR="002028BE" w:rsidRDefault="002028BE" w:rsidP="002028BE">
      <w:pPr>
        <w:pStyle w:val="Default"/>
        <w:rPr>
          <w:sz w:val="23"/>
          <w:szCs w:val="23"/>
        </w:rPr>
      </w:pPr>
      <w:r>
        <w:rPr>
          <w:sz w:val="23"/>
          <w:szCs w:val="23"/>
        </w:rPr>
        <w:t xml:space="preserve">Рабочая программа разработана в рамках УМК «Перспектива», на основе авторской программы </w:t>
      </w:r>
      <w:proofErr w:type="spellStart"/>
      <w:r>
        <w:rPr>
          <w:sz w:val="23"/>
          <w:szCs w:val="23"/>
        </w:rPr>
        <w:t>Л.Ф.Климановой</w:t>
      </w:r>
      <w:proofErr w:type="spellEnd"/>
      <w:r>
        <w:rPr>
          <w:sz w:val="23"/>
          <w:szCs w:val="23"/>
        </w:rPr>
        <w:t xml:space="preserve">, </w:t>
      </w:r>
      <w:proofErr w:type="spellStart"/>
      <w:r>
        <w:rPr>
          <w:sz w:val="23"/>
          <w:szCs w:val="23"/>
        </w:rPr>
        <w:t>Т.В.Бабушкиной</w:t>
      </w:r>
      <w:proofErr w:type="spellEnd"/>
      <w:r>
        <w:rPr>
          <w:sz w:val="23"/>
          <w:szCs w:val="23"/>
        </w:rPr>
        <w:t xml:space="preserve">. </w:t>
      </w:r>
    </w:p>
    <w:p w:rsidR="002028BE" w:rsidRDefault="002028BE" w:rsidP="002028BE">
      <w:pPr>
        <w:pStyle w:val="Default"/>
        <w:rPr>
          <w:sz w:val="23"/>
          <w:szCs w:val="23"/>
        </w:rPr>
      </w:pPr>
      <w:r>
        <w:rPr>
          <w:sz w:val="23"/>
          <w:szCs w:val="23"/>
        </w:rPr>
        <w:t xml:space="preserve">Изучение русского языка начального общего образования базового уровня направлено на достижение следующих </w:t>
      </w:r>
      <w:r>
        <w:rPr>
          <w:b/>
          <w:bCs/>
          <w:sz w:val="23"/>
          <w:szCs w:val="23"/>
        </w:rPr>
        <w:t>целей</w:t>
      </w:r>
      <w:r>
        <w:rPr>
          <w:sz w:val="23"/>
          <w:szCs w:val="23"/>
        </w:rPr>
        <w:t xml:space="preserve">: </w:t>
      </w:r>
    </w:p>
    <w:p w:rsidR="002028BE" w:rsidRDefault="002028BE" w:rsidP="002028BE">
      <w:pPr>
        <w:pStyle w:val="Default"/>
        <w:rPr>
          <w:sz w:val="23"/>
          <w:szCs w:val="23"/>
        </w:rPr>
      </w:pPr>
      <w:r>
        <w:rPr>
          <w:rFonts w:ascii="Wingdings" w:hAnsi="Wingdings" w:cs="Wingdings"/>
          <w:sz w:val="23"/>
          <w:szCs w:val="23"/>
        </w:rPr>
        <w:t></w:t>
      </w:r>
      <w:r>
        <w:rPr>
          <w:rFonts w:ascii="Wingdings" w:hAnsi="Wingdings" w:cs="Wingdings"/>
          <w:sz w:val="23"/>
          <w:szCs w:val="23"/>
        </w:rPr>
        <w:t></w:t>
      </w:r>
      <w:r>
        <w:rPr>
          <w:sz w:val="23"/>
          <w:szCs w:val="23"/>
        </w:rPr>
        <w:t xml:space="preserve">познавательная цель подразумевает ознакомление учащихся с основными положениями науки о языке и формирование знаково-символического восприятия и логического мышления учащихся; </w:t>
      </w:r>
    </w:p>
    <w:p w:rsidR="002028BE" w:rsidRDefault="002028BE" w:rsidP="002028BE">
      <w:pPr>
        <w:pStyle w:val="Default"/>
        <w:rPr>
          <w:sz w:val="23"/>
          <w:szCs w:val="23"/>
        </w:rPr>
      </w:pPr>
      <w:r>
        <w:rPr>
          <w:rFonts w:ascii="Wingdings" w:hAnsi="Wingdings" w:cs="Wingdings"/>
          <w:sz w:val="23"/>
          <w:szCs w:val="23"/>
        </w:rPr>
        <w:t></w:t>
      </w:r>
      <w:r>
        <w:rPr>
          <w:rFonts w:ascii="Wingdings" w:hAnsi="Wingdings" w:cs="Wingdings"/>
          <w:sz w:val="23"/>
          <w:szCs w:val="23"/>
        </w:rPr>
        <w:t></w:t>
      </w:r>
      <w:r>
        <w:rPr>
          <w:sz w:val="23"/>
          <w:szCs w:val="23"/>
        </w:rPr>
        <w:t xml:space="preserve">социокультурная цель - изучение русского языка – включает формирование коммуникативной компетенции учащихся: развитая устная и письменная речь, монологическая и диалогическая речи, навыки грамотного, безошибочного письма как показателя общей культуры человека. </w:t>
      </w:r>
    </w:p>
    <w:p w:rsidR="002028BE" w:rsidRDefault="002028BE" w:rsidP="002028BE">
      <w:pPr>
        <w:pStyle w:val="Default"/>
        <w:rPr>
          <w:sz w:val="23"/>
          <w:szCs w:val="23"/>
        </w:rPr>
      </w:pPr>
    </w:p>
    <w:p w:rsidR="002028BE" w:rsidRDefault="002028BE" w:rsidP="002028BE">
      <w:pPr>
        <w:pStyle w:val="Default"/>
        <w:rPr>
          <w:sz w:val="23"/>
          <w:szCs w:val="23"/>
        </w:rPr>
      </w:pPr>
      <w:r>
        <w:rPr>
          <w:sz w:val="23"/>
          <w:szCs w:val="23"/>
        </w:rPr>
        <w:t xml:space="preserve">Для достижения поставленных целей изучения русского языка в начальной школе необходимо решение следующих практических </w:t>
      </w:r>
      <w:r>
        <w:rPr>
          <w:b/>
          <w:bCs/>
          <w:sz w:val="23"/>
          <w:szCs w:val="23"/>
        </w:rPr>
        <w:t>задач</w:t>
      </w:r>
      <w:r>
        <w:rPr>
          <w:sz w:val="23"/>
          <w:szCs w:val="23"/>
        </w:rPr>
        <w:t xml:space="preserve">: </w:t>
      </w:r>
    </w:p>
    <w:p w:rsidR="002028BE" w:rsidRDefault="002028BE" w:rsidP="002028BE">
      <w:pPr>
        <w:pStyle w:val="Default"/>
        <w:rPr>
          <w:sz w:val="23"/>
          <w:szCs w:val="23"/>
        </w:rPr>
      </w:pPr>
      <w:r>
        <w:rPr>
          <w:sz w:val="23"/>
          <w:szCs w:val="23"/>
        </w:rPr>
        <w:t xml:space="preserve">1)развитие речи, мышления, воображения школьников, умения выбирать средства языка в соответствии с целями, задачами и условиями общения; </w:t>
      </w:r>
    </w:p>
    <w:p w:rsidR="002028BE" w:rsidRDefault="002028BE" w:rsidP="002028BE">
      <w:pPr>
        <w:pStyle w:val="Default"/>
        <w:rPr>
          <w:sz w:val="23"/>
          <w:szCs w:val="23"/>
        </w:rPr>
      </w:pPr>
      <w:r>
        <w:rPr>
          <w:sz w:val="23"/>
          <w:szCs w:val="23"/>
        </w:rPr>
        <w:t xml:space="preserve">2)освоение учащимися первоначальных знаний о лексике, фонетике, грамматике русского языка; </w:t>
      </w:r>
    </w:p>
    <w:p w:rsidR="002028BE" w:rsidRDefault="002028BE" w:rsidP="002028BE">
      <w:pPr>
        <w:pStyle w:val="Default"/>
        <w:rPr>
          <w:sz w:val="23"/>
          <w:szCs w:val="23"/>
        </w:rPr>
      </w:pPr>
      <w:r>
        <w:rPr>
          <w:sz w:val="23"/>
          <w:szCs w:val="23"/>
        </w:rPr>
        <w:t xml:space="preserve">3)овладение учащимися умениями правильно писать и читать, участвовать в диалоге, составлять несложные монологические высказывания и письменные </w:t>
      </w:r>
      <w:proofErr w:type="gramStart"/>
      <w:r>
        <w:rPr>
          <w:sz w:val="23"/>
          <w:szCs w:val="23"/>
        </w:rPr>
        <w:t>тексты-описания</w:t>
      </w:r>
      <w:proofErr w:type="gramEnd"/>
      <w:r>
        <w:rPr>
          <w:sz w:val="23"/>
          <w:szCs w:val="23"/>
        </w:rPr>
        <w:t xml:space="preserve"> и тексты-повествования небольшого объема; </w:t>
      </w:r>
    </w:p>
    <w:p w:rsidR="002028BE" w:rsidRDefault="002028BE" w:rsidP="002028BE">
      <w:pPr>
        <w:pStyle w:val="Default"/>
        <w:rPr>
          <w:sz w:val="23"/>
          <w:szCs w:val="23"/>
        </w:rPr>
      </w:pPr>
      <w:r>
        <w:rPr>
          <w:sz w:val="23"/>
          <w:szCs w:val="23"/>
        </w:rPr>
        <w:t xml:space="preserve">4)воспитание у учащихся позитивного эмоционально-ценностного отношения к русскому языку, чувства сопричастности к сохранению его индивидуальности; побуждение познавательного интереса к языку, стремления совершенствовать свою речь. </w:t>
      </w:r>
    </w:p>
    <w:p w:rsidR="002028BE" w:rsidRDefault="002028BE" w:rsidP="002028BE">
      <w:pPr>
        <w:pStyle w:val="Default"/>
        <w:rPr>
          <w:sz w:val="23"/>
          <w:szCs w:val="23"/>
        </w:rPr>
      </w:pPr>
      <w:r>
        <w:rPr>
          <w:b/>
          <w:bCs/>
          <w:sz w:val="23"/>
          <w:szCs w:val="23"/>
        </w:rPr>
        <w:t xml:space="preserve">Содержание программы </w:t>
      </w:r>
      <w:r>
        <w:rPr>
          <w:sz w:val="23"/>
          <w:szCs w:val="23"/>
        </w:rPr>
        <w:t xml:space="preserve">представлено следующими разделами: </w:t>
      </w:r>
    </w:p>
    <w:p w:rsidR="002028BE" w:rsidRDefault="002028BE" w:rsidP="002028BE">
      <w:pPr>
        <w:pStyle w:val="Default"/>
        <w:rPr>
          <w:sz w:val="23"/>
          <w:szCs w:val="23"/>
        </w:rPr>
      </w:pPr>
      <w:r>
        <w:rPr>
          <w:sz w:val="23"/>
          <w:szCs w:val="23"/>
        </w:rPr>
        <w:t xml:space="preserve">пояснительная записка к рабочей программе, общая характеристика курса, место курса в учебном плане, планируемые результаты обучения, содержание учебного курса, тематическое планирование, материально техническое обеспечение, контрольно – измерительные материалы, используемая литература. </w:t>
      </w:r>
    </w:p>
    <w:p w:rsidR="002028BE" w:rsidRDefault="002028BE" w:rsidP="002028BE">
      <w:pPr>
        <w:pStyle w:val="Default"/>
        <w:rPr>
          <w:sz w:val="23"/>
          <w:szCs w:val="23"/>
        </w:rPr>
      </w:pPr>
      <w:r>
        <w:rPr>
          <w:sz w:val="23"/>
          <w:szCs w:val="23"/>
        </w:rPr>
        <w:t xml:space="preserve">Согласно учебному плану ОУ на изучение русского языка во 2 классе отводится 5 ч в неделю. Программа рассчитана на 170 ч. </w:t>
      </w:r>
    </w:p>
    <w:p w:rsidR="002028BE" w:rsidRDefault="002028BE" w:rsidP="002028BE">
      <w:pPr>
        <w:pStyle w:val="Default"/>
        <w:rPr>
          <w:sz w:val="23"/>
          <w:szCs w:val="23"/>
        </w:rPr>
      </w:pPr>
      <w:r>
        <w:rPr>
          <w:b/>
          <w:bCs/>
          <w:sz w:val="23"/>
          <w:szCs w:val="23"/>
        </w:rPr>
        <w:t>Структура программы</w:t>
      </w:r>
      <w:r>
        <w:rPr>
          <w:sz w:val="23"/>
          <w:szCs w:val="23"/>
        </w:rPr>
        <w:t xml:space="preserve">: </w:t>
      </w:r>
    </w:p>
    <w:p w:rsidR="002028BE" w:rsidRDefault="002028BE" w:rsidP="002028BE">
      <w:pPr>
        <w:pStyle w:val="Default"/>
        <w:rPr>
          <w:sz w:val="23"/>
          <w:szCs w:val="23"/>
        </w:rPr>
      </w:pPr>
      <w:r>
        <w:rPr>
          <w:sz w:val="23"/>
          <w:szCs w:val="23"/>
        </w:rPr>
        <w:t xml:space="preserve">«Мир общения». «Звуки и буквы. Слог. Ударение». «Слово и его значение». «Части речи». «Предложение. Текст». </w:t>
      </w:r>
    </w:p>
    <w:p w:rsidR="002028BE" w:rsidRDefault="002028BE" w:rsidP="002028BE">
      <w:pPr>
        <w:pStyle w:val="Default"/>
        <w:rPr>
          <w:sz w:val="23"/>
          <w:szCs w:val="23"/>
        </w:rPr>
      </w:pPr>
      <w:r>
        <w:rPr>
          <w:sz w:val="23"/>
          <w:szCs w:val="23"/>
        </w:rPr>
        <w:t xml:space="preserve">Программа обеспечена следующим </w:t>
      </w:r>
      <w:r>
        <w:rPr>
          <w:b/>
          <w:bCs/>
          <w:sz w:val="23"/>
          <w:szCs w:val="23"/>
        </w:rPr>
        <w:t>учебно-методическим комплектом</w:t>
      </w:r>
      <w:r>
        <w:rPr>
          <w:sz w:val="23"/>
          <w:szCs w:val="23"/>
        </w:rPr>
        <w:t xml:space="preserve">: </w:t>
      </w:r>
    </w:p>
    <w:p w:rsidR="002028BE" w:rsidRDefault="002028BE" w:rsidP="002028BE">
      <w:pPr>
        <w:pStyle w:val="Default"/>
        <w:rPr>
          <w:sz w:val="23"/>
          <w:szCs w:val="23"/>
        </w:rPr>
      </w:pPr>
      <w:proofErr w:type="spellStart"/>
      <w:r>
        <w:rPr>
          <w:sz w:val="23"/>
          <w:szCs w:val="23"/>
        </w:rPr>
        <w:t>Л.Ф.Климанова</w:t>
      </w:r>
      <w:proofErr w:type="spellEnd"/>
      <w:r>
        <w:rPr>
          <w:sz w:val="23"/>
          <w:szCs w:val="23"/>
        </w:rPr>
        <w:t xml:space="preserve">; </w:t>
      </w:r>
      <w:proofErr w:type="spellStart"/>
      <w:r>
        <w:rPr>
          <w:sz w:val="23"/>
          <w:szCs w:val="23"/>
        </w:rPr>
        <w:t>С.Г.Макеева</w:t>
      </w:r>
      <w:proofErr w:type="spellEnd"/>
      <w:r>
        <w:rPr>
          <w:sz w:val="23"/>
          <w:szCs w:val="23"/>
        </w:rPr>
        <w:t xml:space="preserve">. Русский язык. 2класс. М.: «Просвещение», 2014г. </w:t>
      </w:r>
      <w:proofErr w:type="spellStart"/>
      <w:r>
        <w:rPr>
          <w:sz w:val="23"/>
          <w:szCs w:val="23"/>
        </w:rPr>
        <w:t>Л.Ф.Климанова</w:t>
      </w:r>
      <w:proofErr w:type="spellEnd"/>
      <w:r>
        <w:rPr>
          <w:sz w:val="23"/>
          <w:szCs w:val="23"/>
        </w:rPr>
        <w:t xml:space="preserve">. Русский язык. Рабочая тетрадь. 2класс. М.: «Просвещение», 2014г. </w:t>
      </w:r>
      <w:proofErr w:type="spellStart"/>
      <w:r>
        <w:rPr>
          <w:sz w:val="23"/>
          <w:szCs w:val="23"/>
        </w:rPr>
        <w:t>Л.Ф.Климанова</w:t>
      </w:r>
      <w:proofErr w:type="spellEnd"/>
      <w:r>
        <w:rPr>
          <w:sz w:val="23"/>
          <w:szCs w:val="23"/>
        </w:rPr>
        <w:t xml:space="preserve">; </w:t>
      </w:r>
      <w:proofErr w:type="spellStart"/>
      <w:r>
        <w:rPr>
          <w:sz w:val="23"/>
          <w:szCs w:val="23"/>
        </w:rPr>
        <w:t>С.Г.Макеева</w:t>
      </w:r>
      <w:proofErr w:type="spellEnd"/>
      <w:r>
        <w:rPr>
          <w:sz w:val="23"/>
          <w:szCs w:val="23"/>
        </w:rPr>
        <w:t xml:space="preserve">. Русский язык. </w:t>
      </w:r>
    </w:p>
    <w:p w:rsidR="002028BE" w:rsidRDefault="002028BE" w:rsidP="002028BE">
      <w:pPr>
        <w:pStyle w:val="Default"/>
        <w:rPr>
          <w:sz w:val="23"/>
          <w:szCs w:val="23"/>
        </w:rPr>
      </w:pPr>
      <w:r>
        <w:rPr>
          <w:sz w:val="23"/>
          <w:szCs w:val="23"/>
        </w:rPr>
        <w:t xml:space="preserve">Школьные словари русского языка, справочные пособия (энциклопедии, справочники по русскому языку), дидактические материалы. </w:t>
      </w:r>
    </w:p>
    <w:p w:rsidR="002028BE" w:rsidRDefault="002028BE" w:rsidP="002028BE">
      <w:pPr>
        <w:pStyle w:val="Default"/>
        <w:rPr>
          <w:sz w:val="23"/>
          <w:szCs w:val="23"/>
        </w:rPr>
      </w:pPr>
      <w:r>
        <w:rPr>
          <w:b/>
          <w:bCs/>
          <w:sz w:val="23"/>
          <w:szCs w:val="23"/>
        </w:rPr>
        <w:t>Итоговый контроль</w:t>
      </w:r>
      <w:r>
        <w:rPr>
          <w:sz w:val="23"/>
          <w:szCs w:val="23"/>
        </w:rPr>
        <w:t xml:space="preserve">: </w:t>
      </w:r>
    </w:p>
    <w:p w:rsidR="002028BE" w:rsidRDefault="002028BE" w:rsidP="002028BE">
      <w:pPr>
        <w:pStyle w:val="Default"/>
        <w:rPr>
          <w:sz w:val="23"/>
          <w:szCs w:val="23"/>
        </w:rPr>
      </w:pPr>
      <w:r>
        <w:rPr>
          <w:sz w:val="23"/>
          <w:szCs w:val="23"/>
        </w:rPr>
        <w:t xml:space="preserve">проверочные и контрольные диктанты, тематические контрольные работы, тесты, самостоятельные работы. </w:t>
      </w:r>
    </w:p>
    <w:p w:rsidR="002028BE" w:rsidRDefault="002028BE" w:rsidP="002028BE">
      <w:pPr>
        <w:pStyle w:val="Default"/>
        <w:rPr>
          <w:sz w:val="23"/>
          <w:szCs w:val="23"/>
        </w:rPr>
      </w:pPr>
      <w:r>
        <w:rPr>
          <w:b/>
          <w:bCs/>
          <w:sz w:val="23"/>
          <w:szCs w:val="23"/>
        </w:rPr>
        <w:t xml:space="preserve">ПЛАНИРУЕМЫЕ РЕЗУЛЬТАТЫ ИЗУЧЕНИЯ КУРСА </w:t>
      </w:r>
    </w:p>
    <w:p w:rsidR="002028BE" w:rsidRDefault="002028BE" w:rsidP="002028BE">
      <w:pPr>
        <w:pStyle w:val="Default"/>
        <w:rPr>
          <w:sz w:val="23"/>
          <w:szCs w:val="23"/>
        </w:rPr>
      </w:pPr>
      <w:r>
        <w:rPr>
          <w:b/>
          <w:bCs/>
          <w:sz w:val="23"/>
          <w:szCs w:val="23"/>
        </w:rPr>
        <w:t xml:space="preserve">ЛИЧНОСТНЫЕ РЕЗУЛЬТАТЫ </w:t>
      </w:r>
    </w:p>
    <w:p w:rsidR="002028BE" w:rsidRDefault="002028BE" w:rsidP="002028BE">
      <w:pPr>
        <w:pStyle w:val="Default"/>
        <w:rPr>
          <w:sz w:val="23"/>
          <w:szCs w:val="23"/>
        </w:rPr>
      </w:pPr>
      <w:r>
        <w:rPr>
          <w:b/>
          <w:bCs/>
          <w:i/>
          <w:iCs/>
          <w:sz w:val="23"/>
          <w:szCs w:val="23"/>
        </w:rPr>
        <w:t xml:space="preserve">Обучающийся научится: </w:t>
      </w:r>
    </w:p>
    <w:p w:rsidR="002028BE" w:rsidRDefault="002028BE" w:rsidP="002028BE">
      <w:pPr>
        <w:pStyle w:val="Default"/>
        <w:rPr>
          <w:sz w:val="23"/>
          <w:szCs w:val="23"/>
        </w:rPr>
      </w:pPr>
      <w:r>
        <w:rPr>
          <w:sz w:val="23"/>
          <w:szCs w:val="23"/>
        </w:rPr>
        <w:t xml:space="preserve"> понимать значимость речи для процесса общения; </w:t>
      </w:r>
    </w:p>
    <w:p w:rsidR="002028BE" w:rsidRDefault="002028BE" w:rsidP="002028BE">
      <w:pPr>
        <w:pStyle w:val="Default"/>
        <w:rPr>
          <w:sz w:val="23"/>
          <w:szCs w:val="23"/>
        </w:rPr>
      </w:pPr>
    </w:p>
    <w:p w:rsidR="002028BE" w:rsidRDefault="002028BE" w:rsidP="002028BE">
      <w:pPr>
        <w:pStyle w:val="Default"/>
        <w:pageBreakBefore/>
        <w:rPr>
          <w:sz w:val="23"/>
          <w:szCs w:val="23"/>
        </w:rPr>
      </w:pPr>
    </w:p>
    <w:p w:rsidR="002028BE" w:rsidRDefault="002028BE" w:rsidP="002028BE">
      <w:pPr>
        <w:pStyle w:val="Default"/>
        <w:rPr>
          <w:sz w:val="23"/>
          <w:szCs w:val="23"/>
        </w:rPr>
      </w:pPr>
      <w:r>
        <w:rPr>
          <w:sz w:val="23"/>
          <w:szCs w:val="23"/>
        </w:rPr>
        <w:t xml:space="preserve"> испытывать чувство гордости за родной язык; </w:t>
      </w:r>
    </w:p>
    <w:p w:rsidR="002028BE" w:rsidRDefault="002028BE" w:rsidP="002028BE">
      <w:pPr>
        <w:pStyle w:val="Default"/>
        <w:rPr>
          <w:sz w:val="23"/>
          <w:szCs w:val="23"/>
        </w:rPr>
      </w:pPr>
      <w:r>
        <w:rPr>
          <w:sz w:val="23"/>
          <w:szCs w:val="23"/>
        </w:rPr>
        <w:t xml:space="preserve"> осознавать потребность в освоении лексического богатства родного языка; </w:t>
      </w:r>
    </w:p>
    <w:p w:rsidR="002028BE" w:rsidRDefault="002028BE" w:rsidP="002028BE">
      <w:pPr>
        <w:pStyle w:val="Default"/>
        <w:rPr>
          <w:sz w:val="23"/>
          <w:szCs w:val="23"/>
        </w:rPr>
      </w:pPr>
      <w:r>
        <w:rPr>
          <w:sz w:val="23"/>
          <w:szCs w:val="23"/>
        </w:rPr>
        <w:t xml:space="preserve"> уважительно относиться к языку и его традициям; </w:t>
      </w:r>
    </w:p>
    <w:p w:rsidR="002028BE" w:rsidRDefault="002028BE" w:rsidP="002028BE">
      <w:pPr>
        <w:pStyle w:val="Default"/>
        <w:rPr>
          <w:sz w:val="23"/>
          <w:szCs w:val="23"/>
        </w:rPr>
      </w:pPr>
      <w:r>
        <w:rPr>
          <w:sz w:val="23"/>
          <w:szCs w:val="23"/>
        </w:rPr>
        <w:t xml:space="preserve"> осознавать необходимость свободного владения языком для успешного общения; </w:t>
      </w:r>
    </w:p>
    <w:p w:rsidR="002028BE" w:rsidRDefault="002028BE" w:rsidP="002028BE">
      <w:pPr>
        <w:pStyle w:val="Default"/>
        <w:rPr>
          <w:sz w:val="23"/>
          <w:szCs w:val="23"/>
        </w:rPr>
      </w:pPr>
      <w:r>
        <w:rPr>
          <w:sz w:val="23"/>
          <w:szCs w:val="23"/>
        </w:rPr>
        <w:t xml:space="preserve"> применять навыки культурного поведения при общении. </w:t>
      </w:r>
    </w:p>
    <w:p w:rsidR="002028BE" w:rsidRDefault="002028BE" w:rsidP="002028BE">
      <w:pPr>
        <w:pStyle w:val="Default"/>
        <w:rPr>
          <w:sz w:val="23"/>
          <w:szCs w:val="23"/>
        </w:rPr>
      </w:pPr>
    </w:p>
    <w:p w:rsidR="002028BE" w:rsidRDefault="002028BE" w:rsidP="002028B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w:t>
      </w:r>
    </w:p>
    <w:p w:rsidR="002028BE" w:rsidRDefault="002028BE" w:rsidP="002028BE">
      <w:pPr>
        <w:pStyle w:val="Default"/>
        <w:rPr>
          <w:sz w:val="23"/>
          <w:szCs w:val="23"/>
        </w:rPr>
      </w:pPr>
      <w:r>
        <w:rPr>
          <w:sz w:val="23"/>
          <w:szCs w:val="23"/>
        </w:rPr>
        <w:t xml:space="preserve"> развивать личностные качества в процессе общения (внимание к собеседнику, терпение, использование «вежливых» слов и т. п.); </w:t>
      </w:r>
    </w:p>
    <w:p w:rsidR="002028BE" w:rsidRDefault="002028BE" w:rsidP="002028BE">
      <w:pPr>
        <w:pStyle w:val="Default"/>
        <w:rPr>
          <w:sz w:val="23"/>
          <w:szCs w:val="23"/>
        </w:rPr>
      </w:pPr>
      <w:r>
        <w:rPr>
          <w:sz w:val="23"/>
          <w:szCs w:val="23"/>
        </w:rPr>
        <w:t xml:space="preserve"> испытывать потребность в общении; </w:t>
      </w:r>
    </w:p>
    <w:p w:rsidR="002028BE" w:rsidRDefault="002028BE" w:rsidP="002028BE">
      <w:pPr>
        <w:pStyle w:val="Default"/>
        <w:rPr>
          <w:sz w:val="23"/>
          <w:szCs w:val="23"/>
        </w:rPr>
      </w:pPr>
      <w:r>
        <w:rPr>
          <w:sz w:val="23"/>
          <w:szCs w:val="23"/>
        </w:rPr>
        <w:t xml:space="preserve"> осмыслить значение общения; </w:t>
      </w:r>
    </w:p>
    <w:p w:rsidR="002028BE" w:rsidRDefault="002028BE" w:rsidP="002028BE">
      <w:pPr>
        <w:pStyle w:val="Default"/>
        <w:rPr>
          <w:sz w:val="23"/>
          <w:szCs w:val="23"/>
        </w:rPr>
      </w:pPr>
      <w:r>
        <w:rPr>
          <w:sz w:val="23"/>
          <w:szCs w:val="23"/>
        </w:rPr>
        <w:t xml:space="preserve"> понимать культурную значимость орфографически верной письменной речи; </w:t>
      </w:r>
    </w:p>
    <w:p w:rsidR="002028BE" w:rsidRDefault="002028BE" w:rsidP="002028BE">
      <w:pPr>
        <w:pStyle w:val="Default"/>
        <w:rPr>
          <w:sz w:val="23"/>
          <w:szCs w:val="23"/>
        </w:rPr>
      </w:pPr>
      <w:r>
        <w:rPr>
          <w:sz w:val="23"/>
          <w:szCs w:val="23"/>
        </w:rPr>
        <w:t xml:space="preserve"> осознавать необходимость писать грамотно; </w:t>
      </w:r>
    </w:p>
    <w:p w:rsidR="002028BE" w:rsidRDefault="002028BE" w:rsidP="002028BE">
      <w:pPr>
        <w:pStyle w:val="Default"/>
        <w:rPr>
          <w:sz w:val="23"/>
          <w:szCs w:val="23"/>
        </w:rPr>
      </w:pPr>
      <w:r>
        <w:rPr>
          <w:sz w:val="23"/>
          <w:szCs w:val="23"/>
        </w:rPr>
        <w:t xml:space="preserve"> сформировать интерес к изучению истории русского языка; </w:t>
      </w:r>
    </w:p>
    <w:p w:rsidR="002028BE" w:rsidRDefault="002028BE" w:rsidP="002028BE">
      <w:pPr>
        <w:pStyle w:val="Default"/>
        <w:rPr>
          <w:sz w:val="23"/>
          <w:szCs w:val="23"/>
        </w:rPr>
      </w:pPr>
      <w:r>
        <w:rPr>
          <w:sz w:val="23"/>
          <w:szCs w:val="23"/>
        </w:rPr>
        <w:t xml:space="preserve"> понимать значение </w:t>
      </w:r>
      <w:proofErr w:type="spellStart"/>
      <w:r>
        <w:rPr>
          <w:sz w:val="23"/>
          <w:szCs w:val="23"/>
        </w:rPr>
        <w:t>орфоэпически</w:t>
      </w:r>
      <w:proofErr w:type="spellEnd"/>
      <w:r>
        <w:rPr>
          <w:sz w:val="23"/>
          <w:szCs w:val="23"/>
        </w:rPr>
        <w:t xml:space="preserve"> правильно звучащей речи для успешного общения людей, для определения культурного уровня человека; </w:t>
      </w:r>
    </w:p>
    <w:p w:rsidR="002028BE" w:rsidRDefault="002028BE" w:rsidP="002028BE">
      <w:pPr>
        <w:pStyle w:val="Default"/>
        <w:rPr>
          <w:sz w:val="23"/>
          <w:szCs w:val="23"/>
        </w:rPr>
      </w:pPr>
      <w:r>
        <w:rPr>
          <w:sz w:val="23"/>
          <w:szCs w:val="23"/>
        </w:rPr>
        <w:t xml:space="preserve"> стремиться к совершенствованию своей произносительной культуры; </w:t>
      </w:r>
    </w:p>
    <w:p w:rsidR="002028BE" w:rsidRDefault="002028BE" w:rsidP="002028BE">
      <w:pPr>
        <w:pStyle w:val="Default"/>
        <w:rPr>
          <w:sz w:val="23"/>
          <w:szCs w:val="23"/>
        </w:rPr>
      </w:pPr>
      <w:r>
        <w:rPr>
          <w:sz w:val="23"/>
          <w:szCs w:val="23"/>
        </w:rPr>
        <w:t xml:space="preserve"> развивать потребность к постоянному обогащению своего словаря; </w:t>
      </w:r>
    </w:p>
    <w:p w:rsidR="002028BE" w:rsidRDefault="002028BE" w:rsidP="002028BE">
      <w:pPr>
        <w:pStyle w:val="Default"/>
        <w:rPr>
          <w:sz w:val="23"/>
          <w:szCs w:val="23"/>
        </w:rPr>
      </w:pPr>
      <w:r>
        <w:rPr>
          <w:sz w:val="23"/>
          <w:szCs w:val="23"/>
        </w:rPr>
        <w:t xml:space="preserve"> проявлять интерес к топонимике родного края (к истории географических названий), к истории слов (в том числе и личных имён); </w:t>
      </w:r>
    </w:p>
    <w:p w:rsidR="002028BE" w:rsidRDefault="002028BE" w:rsidP="002028BE">
      <w:pPr>
        <w:pStyle w:val="Default"/>
        <w:rPr>
          <w:sz w:val="23"/>
          <w:szCs w:val="23"/>
        </w:rPr>
      </w:pPr>
      <w:r>
        <w:rPr>
          <w:sz w:val="23"/>
          <w:szCs w:val="23"/>
        </w:rPr>
        <w:t xml:space="preserve"> научиться уважительному отношению к художественным произведениям, испытывать интерес к ним, воспитывать в себе внимательное отношение к использованию слова в художественной речи; </w:t>
      </w:r>
    </w:p>
    <w:p w:rsidR="002028BE" w:rsidRDefault="002028BE" w:rsidP="002028BE">
      <w:pPr>
        <w:pStyle w:val="Default"/>
        <w:rPr>
          <w:sz w:val="23"/>
          <w:szCs w:val="23"/>
        </w:rPr>
      </w:pPr>
      <w:r>
        <w:rPr>
          <w:sz w:val="23"/>
          <w:szCs w:val="23"/>
        </w:rPr>
        <w:t xml:space="preserve"> создавать собственные словесные произведения по образцу; </w:t>
      </w:r>
    </w:p>
    <w:p w:rsidR="002028BE" w:rsidRDefault="002028BE" w:rsidP="002028BE">
      <w:pPr>
        <w:pStyle w:val="Default"/>
        <w:rPr>
          <w:sz w:val="23"/>
          <w:szCs w:val="23"/>
        </w:rPr>
      </w:pPr>
      <w:r>
        <w:rPr>
          <w:sz w:val="23"/>
          <w:szCs w:val="23"/>
        </w:rPr>
        <w:t xml:space="preserve"> понимать изобразительные возможности гласных и согласных звуков в речи, использовать эти возможности при создании собственных речевых произведений; </w:t>
      </w:r>
    </w:p>
    <w:p w:rsidR="002028BE" w:rsidRDefault="002028BE" w:rsidP="002028BE">
      <w:pPr>
        <w:pStyle w:val="Default"/>
        <w:rPr>
          <w:sz w:val="23"/>
          <w:szCs w:val="23"/>
        </w:rPr>
      </w:pPr>
      <w:r>
        <w:rPr>
          <w:sz w:val="23"/>
          <w:szCs w:val="23"/>
        </w:rPr>
        <w:t xml:space="preserve"> осознать потребность обращения к справочной лингвистической литературе (орфографическому и орфоэпическому словарям) как непременное условие общей культуры; </w:t>
      </w:r>
    </w:p>
    <w:p w:rsidR="002028BE" w:rsidRDefault="002028BE" w:rsidP="002028BE">
      <w:pPr>
        <w:pStyle w:val="Default"/>
        <w:rPr>
          <w:sz w:val="23"/>
          <w:szCs w:val="23"/>
        </w:rPr>
      </w:pPr>
      <w:r>
        <w:rPr>
          <w:sz w:val="23"/>
          <w:szCs w:val="23"/>
        </w:rPr>
        <w:t xml:space="preserve"> добросовестно относиться к труду и его результатам (на примере знакомства с деятельностью В. И. Даля) и негативное отношение к лени; </w:t>
      </w:r>
    </w:p>
    <w:p w:rsidR="002028BE" w:rsidRDefault="002028BE" w:rsidP="002028BE">
      <w:pPr>
        <w:pStyle w:val="Default"/>
        <w:rPr>
          <w:sz w:val="23"/>
          <w:szCs w:val="23"/>
        </w:rPr>
      </w:pPr>
      <w:r>
        <w:rPr>
          <w:sz w:val="23"/>
          <w:szCs w:val="23"/>
        </w:rPr>
        <w:t xml:space="preserve"> усвоить уважительное отношение семейным ценностям; </w:t>
      </w:r>
    </w:p>
    <w:p w:rsidR="002028BE" w:rsidRDefault="002028BE" w:rsidP="002028BE">
      <w:pPr>
        <w:pStyle w:val="Default"/>
        <w:rPr>
          <w:sz w:val="23"/>
          <w:szCs w:val="23"/>
        </w:rPr>
      </w:pPr>
      <w:r>
        <w:rPr>
          <w:sz w:val="23"/>
          <w:szCs w:val="23"/>
        </w:rPr>
        <w:t xml:space="preserve"> осмыслить необходимость в чувстве сопереживания </w:t>
      </w:r>
      <w:proofErr w:type="gramStart"/>
      <w:r>
        <w:rPr>
          <w:sz w:val="23"/>
          <w:szCs w:val="23"/>
        </w:rPr>
        <w:t>близким</w:t>
      </w:r>
      <w:proofErr w:type="gramEnd"/>
      <w:r>
        <w:rPr>
          <w:sz w:val="23"/>
          <w:szCs w:val="23"/>
        </w:rPr>
        <w:t xml:space="preserve">, попавшим в трудные ситуации; </w:t>
      </w:r>
    </w:p>
    <w:p w:rsidR="002028BE" w:rsidRDefault="002028BE" w:rsidP="002028BE">
      <w:pPr>
        <w:pStyle w:val="Default"/>
        <w:rPr>
          <w:sz w:val="23"/>
          <w:szCs w:val="23"/>
        </w:rPr>
      </w:pPr>
      <w:r>
        <w:rPr>
          <w:sz w:val="23"/>
          <w:szCs w:val="23"/>
        </w:rPr>
        <w:t xml:space="preserve"> сформировать навыки поведения в экстремальных ситуациях; </w:t>
      </w:r>
    </w:p>
    <w:p w:rsidR="002028BE" w:rsidRDefault="002028BE" w:rsidP="002028BE">
      <w:pPr>
        <w:pStyle w:val="Default"/>
        <w:rPr>
          <w:sz w:val="23"/>
          <w:szCs w:val="23"/>
        </w:rPr>
      </w:pPr>
      <w:r>
        <w:rPr>
          <w:sz w:val="23"/>
          <w:szCs w:val="23"/>
        </w:rPr>
        <w:t xml:space="preserve"> научиться проявлять интерес и уважение к различным профессиям и их представителям; </w:t>
      </w:r>
    </w:p>
    <w:p w:rsidR="002028BE" w:rsidRDefault="002028BE" w:rsidP="002028BE">
      <w:pPr>
        <w:pStyle w:val="Default"/>
        <w:rPr>
          <w:sz w:val="23"/>
          <w:szCs w:val="23"/>
        </w:rPr>
      </w:pPr>
      <w:r>
        <w:rPr>
          <w:sz w:val="23"/>
          <w:szCs w:val="23"/>
        </w:rPr>
        <w:t xml:space="preserve"> научиться относиться с уважением к обычаям других народов и стран; </w:t>
      </w:r>
    </w:p>
    <w:p w:rsidR="002028BE" w:rsidRDefault="002028BE" w:rsidP="002028BE">
      <w:pPr>
        <w:pStyle w:val="Default"/>
        <w:rPr>
          <w:sz w:val="23"/>
          <w:szCs w:val="23"/>
        </w:rPr>
      </w:pPr>
      <w:r>
        <w:rPr>
          <w:sz w:val="23"/>
          <w:szCs w:val="23"/>
        </w:rPr>
        <w:t xml:space="preserve"> расширять свой кругозор путём знакомства с новыми географическими объектами, старинными городами, выдающимися людьми; </w:t>
      </w:r>
    </w:p>
    <w:p w:rsidR="002028BE" w:rsidRDefault="002028BE" w:rsidP="002028BE">
      <w:pPr>
        <w:pStyle w:val="Default"/>
        <w:rPr>
          <w:sz w:val="23"/>
          <w:szCs w:val="23"/>
        </w:rPr>
      </w:pPr>
      <w:r>
        <w:rPr>
          <w:sz w:val="23"/>
          <w:szCs w:val="23"/>
        </w:rPr>
        <w:t xml:space="preserve"> сформировать интерес и любовь к живой природе; </w:t>
      </w:r>
    </w:p>
    <w:p w:rsidR="002028BE" w:rsidRDefault="002028BE" w:rsidP="002028BE">
      <w:pPr>
        <w:pStyle w:val="Default"/>
        <w:rPr>
          <w:sz w:val="23"/>
          <w:szCs w:val="23"/>
        </w:rPr>
      </w:pPr>
      <w:r>
        <w:rPr>
          <w:sz w:val="23"/>
          <w:szCs w:val="23"/>
        </w:rPr>
        <w:t xml:space="preserve"> сформировать гуманное отношение к домашним животным; </w:t>
      </w:r>
    </w:p>
    <w:p w:rsidR="002028BE" w:rsidRDefault="002028BE" w:rsidP="002028BE">
      <w:pPr>
        <w:pStyle w:val="Default"/>
        <w:rPr>
          <w:sz w:val="23"/>
          <w:szCs w:val="23"/>
        </w:rPr>
      </w:pPr>
      <w:r>
        <w:rPr>
          <w:sz w:val="23"/>
          <w:szCs w:val="23"/>
        </w:rPr>
        <w:t xml:space="preserve"> соблюдать правила поведения при проведении дидактических игр в классе; </w:t>
      </w:r>
    </w:p>
    <w:p w:rsidR="002028BE" w:rsidRDefault="002028BE" w:rsidP="002028BE">
      <w:pPr>
        <w:pStyle w:val="Default"/>
        <w:rPr>
          <w:sz w:val="23"/>
          <w:szCs w:val="23"/>
        </w:rPr>
      </w:pPr>
      <w:r>
        <w:rPr>
          <w:sz w:val="23"/>
          <w:szCs w:val="23"/>
        </w:rPr>
        <w:t xml:space="preserve"> оценивать степень своего продвижения в освоении учебного материала; </w:t>
      </w:r>
    </w:p>
    <w:p w:rsidR="002028BE" w:rsidRDefault="002028BE" w:rsidP="002028BE">
      <w:pPr>
        <w:pStyle w:val="Default"/>
        <w:rPr>
          <w:sz w:val="23"/>
          <w:szCs w:val="23"/>
        </w:rPr>
      </w:pPr>
      <w:r>
        <w:rPr>
          <w:sz w:val="23"/>
          <w:szCs w:val="23"/>
        </w:rPr>
        <w:t xml:space="preserve"> понимать необходимость постепенности в усвоении знаний (на примере повторного обращения к употреблению разделительного твёрдого знака). </w:t>
      </w:r>
    </w:p>
    <w:p w:rsidR="002028BE" w:rsidRDefault="002028BE" w:rsidP="002028BE">
      <w:pPr>
        <w:pStyle w:val="Default"/>
        <w:rPr>
          <w:sz w:val="23"/>
          <w:szCs w:val="23"/>
        </w:rPr>
      </w:pPr>
    </w:p>
    <w:p w:rsidR="002028BE" w:rsidRDefault="002028BE" w:rsidP="002028BE">
      <w:pPr>
        <w:pStyle w:val="Default"/>
        <w:rPr>
          <w:sz w:val="23"/>
          <w:szCs w:val="23"/>
        </w:rPr>
      </w:pPr>
      <w:r>
        <w:rPr>
          <w:b/>
          <w:bCs/>
          <w:sz w:val="23"/>
          <w:szCs w:val="23"/>
        </w:rPr>
        <w:t xml:space="preserve">МЕТАПРЕДМЕТНЫЕ РЕЗУЛЬТАТЫ </w:t>
      </w:r>
    </w:p>
    <w:p w:rsidR="002028BE" w:rsidRDefault="002028BE" w:rsidP="002028BE">
      <w:pPr>
        <w:pStyle w:val="Default"/>
        <w:rPr>
          <w:sz w:val="23"/>
          <w:szCs w:val="23"/>
        </w:rPr>
      </w:pPr>
      <w:r>
        <w:rPr>
          <w:b/>
          <w:bCs/>
          <w:i/>
          <w:iCs/>
          <w:sz w:val="23"/>
          <w:szCs w:val="23"/>
        </w:rPr>
        <w:t xml:space="preserve">Обучающийся научится: </w:t>
      </w:r>
    </w:p>
    <w:p w:rsidR="002028BE" w:rsidRDefault="002028BE" w:rsidP="002028BE">
      <w:pPr>
        <w:pStyle w:val="Default"/>
        <w:rPr>
          <w:sz w:val="23"/>
          <w:szCs w:val="23"/>
        </w:rPr>
      </w:pPr>
      <w:r>
        <w:rPr>
          <w:sz w:val="23"/>
          <w:szCs w:val="23"/>
        </w:rPr>
        <w:t xml:space="preserve"> использовать знаково-символические средства для решения учебных задач; </w:t>
      </w:r>
    </w:p>
    <w:p w:rsidR="002028BE" w:rsidRDefault="002028BE" w:rsidP="002028BE">
      <w:pPr>
        <w:pStyle w:val="Default"/>
        <w:rPr>
          <w:sz w:val="23"/>
          <w:szCs w:val="23"/>
        </w:rPr>
      </w:pPr>
      <w:r>
        <w:rPr>
          <w:sz w:val="23"/>
          <w:szCs w:val="23"/>
        </w:rPr>
        <w:t xml:space="preserve"> работать с моделями слова, звуковыми схемами; </w:t>
      </w:r>
    </w:p>
    <w:p w:rsidR="002028BE" w:rsidRDefault="002028BE" w:rsidP="002028BE">
      <w:pPr>
        <w:pStyle w:val="Default"/>
        <w:rPr>
          <w:sz w:val="23"/>
          <w:szCs w:val="23"/>
        </w:rPr>
      </w:pPr>
      <w:r>
        <w:rPr>
          <w:sz w:val="23"/>
          <w:szCs w:val="23"/>
        </w:rPr>
        <w:t xml:space="preserve"> пользоваться наглядно-образными схемами для классификации языковых единиц; </w:t>
      </w:r>
    </w:p>
    <w:p w:rsidR="002028BE" w:rsidRDefault="002028BE" w:rsidP="002028BE">
      <w:pPr>
        <w:pStyle w:val="Default"/>
        <w:rPr>
          <w:sz w:val="23"/>
          <w:szCs w:val="23"/>
        </w:rPr>
      </w:pPr>
      <w:r>
        <w:rPr>
          <w:sz w:val="23"/>
          <w:szCs w:val="23"/>
        </w:rPr>
        <w:t xml:space="preserve"> контролировать свою речь в процессе общения. </w:t>
      </w:r>
    </w:p>
    <w:p w:rsidR="002028BE" w:rsidRDefault="002028BE" w:rsidP="002028BE">
      <w:pPr>
        <w:pStyle w:val="Default"/>
        <w:rPr>
          <w:sz w:val="23"/>
          <w:szCs w:val="23"/>
        </w:rPr>
      </w:pPr>
    </w:p>
    <w:p w:rsidR="002028BE" w:rsidRDefault="002028BE" w:rsidP="002028B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научиться: </w:t>
      </w:r>
    </w:p>
    <w:p w:rsidR="002028BE" w:rsidRDefault="002028BE" w:rsidP="002028BE">
      <w:pPr>
        <w:pStyle w:val="Default"/>
        <w:rPr>
          <w:sz w:val="23"/>
          <w:szCs w:val="23"/>
        </w:rPr>
      </w:pPr>
      <w:r>
        <w:rPr>
          <w:sz w:val="23"/>
          <w:szCs w:val="23"/>
        </w:rPr>
        <w:t xml:space="preserve"> находить сходство и различие языковых единиц (звук и буква, гласные и согласные звуки, слово и предложение, корень и приставка, суффикс; тексты разных типов и т. д.); </w:t>
      </w:r>
    </w:p>
    <w:p w:rsidR="002028BE" w:rsidRDefault="002028BE" w:rsidP="002028BE">
      <w:pPr>
        <w:pStyle w:val="Default"/>
        <w:rPr>
          <w:sz w:val="23"/>
          <w:szCs w:val="23"/>
        </w:rPr>
      </w:pPr>
      <w:r>
        <w:rPr>
          <w:sz w:val="23"/>
          <w:szCs w:val="23"/>
        </w:rPr>
        <w:t xml:space="preserve"> сравнивать языковые единицы по разным критериям; </w:t>
      </w:r>
    </w:p>
    <w:p w:rsidR="002028BE" w:rsidRDefault="002028BE" w:rsidP="002028BE">
      <w:pPr>
        <w:pStyle w:val="Default"/>
        <w:rPr>
          <w:sz w:val="23"/>
          <w:szCs w:val="23"/>
        </w:rPr>
      </w:pPr>
      <w:r>
        <w:rPr>
          <w:sz w:val="23"/>
          <w:szCs w:val="23"/>
        </w:rPr>
        <w:t xml:space="preserve"> развивать логическое мышление (при восстановлении последовательности предложений в тексте, при делении текста на предложения, при прогнозировании возможного содержания и типа текста по его заглавию, по изображённой на рисунке жизненной ситуации, при распределении слов на группы); </w:t>
      </w:r>
    </w:p>
    <w:p w:rsidR="002028BE" w:rsidRDefault="002028BE" w:rsidP="002028BE">
      <w:pPr>
        <w:pStyle w:val="Default"/>
        <w:rPr>
          <w:sz w:val="23"/>
          <w:szCs w:val="23"/>
        </w:rPr>
      </w:pPr>
    </w:p>
    <w:p w:rsidR="002028BE" w:rsidRDefault="002028BE" w:rsidP="002028BE">
      <w:pPr>
        <w:pStyle w:val="Default"/>
        <w:pageBreakBefore/>
        <w:rPr>
          <w:sz w:val="23"/>
          <w:szCs w:val="23"/>
        </w:rPr>
      </w:pPr>
    </w:p>
    <w:p w:rsidR="002028BE" w:rsidRDefault="002028BE" w:rsidP="002028BE">
      <w:pPr>
        <w:pStyle w:val="Default"/>
        <w:rPr>
          <w:sz w:val="23"/>
          <w:szCs w:val="23"/>
        </w:rPr>
      </w:pPr>
      <w:r>
        <w:rPr>
          <w:sz w:val="23"/>
          <w:szCs w:val="23"/>
        </w:rPr>
        <w:t xml:space="preserve"> развивать абстрактное мышление при классификации слов по частям речи; </w:t>
      </w:r>
    </w:p>
    <w:p w:rsidR="002028BE" w:rsidRDefault="002028BE" w:rsidP="002028BE">
      <w:pPr>
        <w:pStyle w:val="Default"/>
        <w:rPr>
          <w:sz w:val="23"/>
          <w:szCs w:val="23"/>
        </w:rPr>
      </w:pPr>
      <w:r>
        <w:rPr>
          <w:sz w:val="23"/>
          <w:szCs w:val="23"/>
        </w:rPr>
        <w:t xml:space="preserve"> классифицировать языковые единицы по различным критериям; </w:t>
      </w:r>
    </w:p>
    <w:p w:rsidR="002028BE" w:rsidRDefault="002028BE" w:rsidP="002028BE">
      <w:pPr>
        <w:pStyle w:val="Default"/>
        <w:rPr>
          <w:sz w:val="23"/>
          <w:szCs w:val="23"/>
        </w:rPr>
      </w:pPr>
      <w:r>
        <w:rPr>
          <w:sz w:val="23"/>
          <w:szCs w:val="23"/>
        </w:rPr>
        <w:t xml:space="preserve"> работать с предложенными алгоритмами и самостоятельно или с помощью учителя составлять алгоритмы (например, алгоритмы проверки орфограмм); </w:t>
      </w:r>
    </w:p>
    <w:p w:rsidR="002028BE" w:rsidRDefault="002028BE" w:rsidP="002028BE">
      <w:pPr>
        <w:pStyle w:val="Default"/>
        <w:rPr>
          <w:sz w:val="23"/>
          <w:szCs w:val="23"/>
        </w:rPr>
      </w:pPr>
      <w:r>
        <w:rPr>
          <w:sz w:val="23"/>
          <w:szCs w:val="23"/>
        </w:rPr>
        <w:t xml:space="preserve"> понимать значение алгоритма для осуществления своей деятельности; </w:t>
      </w:r>
    </w:p>
    <w:p w:rsidR="002028BE" w:rsidRDefault="002028BE" w:rsidP="002028BE">
      <w:pPr>
        <w:pStyle w:val="Default"/>
        <w:rPr>
          <w:sz w:val="23"/>
          <w:szCs w:val="23"/>
        </w:rPr>
      </w:pPr>
      <w:r>
        <w:rPr>
          <w:sz w:val="23"/>
          <w:szCs w:val="23"/>
        </w:rPr>
        <w:t xml:space="preserve"> сотрудничать со сверстниками в процессе выполнения парной и групповой работы; </w:t>
      </w:r>
    </w:p>
    <w:p w:rsidR="002028BE" w:rsidRDefault="002028BE" w:rsidP="002028BE">
      <w:pPr>
        <w:pStyle w:val="Default"/>
        <w:rPr>
          <w:sz w:val="23"/>
          <w:szCs w:val="23"/>
        </w:rPr>
      </w:pPr>
      <w:r>
        <w:rPr>
          <w:sz w:val="23"/>
          <w:szCs w:val="23"/>
        </w:rPr>
        <w:t xml:space="preserve"> работать с различными словарями и справочниками, составленными по алфавитному принципу; </w:t>
      </w:r>
    </w:p>
    <w:p w:rsidR="002028BE" w:rsidRDefault="002028BE" w:rsidP="002028BE">
      <w:pPr>
        <w:pStyle w:val="Default"/>
        <w:rPr>
          <w:sz w:val="23"/>
          <w:szCs w:val="23"/>
        </w:rPr>
      </w:pPr>
      <w:proofErr w:type="gramStart"/>
      <w:r>
        <w:rPr>
          <w:sz w:val="23"/>
          <w:szCs w:val="23"/>
        </w:rPr>
        <w:t> развивать речь (при составлении словосочетаний и предложений из заданных слов и по рисунку, при изменении слов—названий предметов по числам, при работе с прозаическими текстами и составлении собственных текстов, при изложении текста, при доказательстве верности своего решения, при объяснении выбора проверочных слов, при подборе обобщающих слов, при составлении собственных речевых произведений по заданной теме, по жизненным впечатлениям, при подборе пословиц с</w:t>
      </w:r>
      <w:proofErr w:type="gramEnd"/>
      <w:r>
        <w:rPr>
          <w:sz w:val="23"/>
          <w:szCs w:val="23"/>
        </w:rPr>
        <w:t xml:space="preserve"> заданным словом, при составлении загадок, составлении диалогов, характерных для различных коммуникативных ситуаций, и т. п.); </w:t>
      </w:r>
    </w:p>
    <w:p w:rsidR="002028BE" w:rsidRDefault="002028BE" w:rsidP="002028BE">
      <w:pPr>
        <w:pStyle w:val="Default"/>
        <w:rPr>
          <w:sz w:val="23"/>
          <w:szCs w:val="23"/>
        </w:rPr>
      </w:pPr>
      <w:r>
        <w:rPr>
          <w:sz w:val="23"/>
          <w:szCs w:val="23"/>
        </w:rPr>
        <w:t xml:space="preserve"> развивать внимание (например: нахождение «третьего лишнего», работа с картинками, нахождение ещё не изученных орфограмм и т.п.); </w:t>
      </w:r>
    </w:p>
    <w:p w:rsidR="002028BE" w:rsidRDefault="002028BE" w:rsidP="002028BE">
      <w:pPr>
        <w:pStyle w:val="Default"/>
        <w:rPr>
          <w:sz w:val="23"/>
          <w:szCs w:val="23"/>
        </w:rPr>
      </w:pPr>
      <w:r>
        <w:rPr>
          <w:sz w:val="23"/>
          <w:szCs w:val="23"/>
        </w:rPr>
        <w:t xml:space="preserve"> понимать значение </w:t>
      </w:r>
      <w:proofErr w:type="spellStart"/>
      <w:r>
        <w:rPr>
          <w:sz w:val="23"/>
          <w:szCs w:val="23"/>
        </w:rPr>
        <w:t>орфоэпически</w:t>
      </w:r>
      <w:proofErr w:type="spellEnd"/>
      <w:r>
        <w:rPr>
          <w:sz w:val="23"/>
          <w:szCs w:val="23"/>
        </w:rPr>
        <w:t xml:space="preserve"> грамотного произношения слов при общении; </w:t>
      </w:r>
    </w:p>
    <w:p w:rsidR="002028BE" w:rsidRDefault="002028BE" w:rsidP="002028BE">
      <w:pPr>
        <w:pStyle w:val="Default"/>
        <w:rPr>
          <w:sz w:val="23"/>
          <w:szCs w:val="23"/>
        </w:rPr>
      </w:pPr>
      <w:r>
        <w:rPr>
          <w:sz w:val="23"/>
          <w:szCs w:val="23"/>
        </w:rPr>
        <w:t xml:space="preserve"> понимать важность орфографически правильного написания слов для общения, понимания письменной речи; </w:t>
      </w:r>
    </w:p>
    <w:p w:rsidR="002028BE" w:rsidRDefault="002028BE" w:rsidP="002028BE">
      <w:pPr>
        <w:pStyle w:val="Default"/>
        <w:rPr>
          <w:sz w:val="23"/>
          <w:szCs w:val="23"/>
        </w:rPr>
      </w:pPr>
      <w:r>
        <w:rPr>
          <w:sz w:val="23"/>
          <w:szCs w:val="23"/>
        </w:rPr>
        <w:t xml:space="preserve"> понимать обучающую задачу дидактических игр; </w:t>
      </w:r>
    </w:p>
    <w:p w:rsidR="002028BE" w:rsidRDefault="002028BE" w:rsidP="002028BE">
      <w:pPr>
        <w:pStyle w:val="Default"/>
        <w:rPr>
          <w:sz w:val="23"/>
          <w:szCs w:val="23"/>
        </w:rPr>
      </w:pPr>
      <w:r>
        <w:rPr>
          <w:sz w:val="23"/>
          <w:szCs w:val="23"/>
        </w:rPr>
        <w:t xml:space="preserve"> принимать участите в составлении учебных лингвистических словарей; </w:t>
      </w:r>
    </w:p>
    <w:p w:rsidR="002028BE" w:rsidRDefault="002028BE" w:rsidP="002028BE">
      <w:pPr>
        <w:pStyle w:val="Default"/>
        <w:rPr>
          <w:sz w:val="23"/>
          <w:szCs w:val="23"/>
        </w:rPr>
      </w:pPr>
      <w:r>
        <w:rPr>
          <w:sz w:val="23"/>
          <w:szCs w:val="23"/>
        </w:rPr>
        <w:t xml:space="preserve"> применять полученные знания для решения практических задач. </w:t>
      </w:r>
    </w:p>
    <w:p w:rsidR="002028BE" w:rsidRDefault="002028BE" w:rsidP="002028BE">
      <w:pPr>
        <w:pStyle w:val="Default"/>
        <w:rPr>
          <w:sz w:val="23"/>
          <w:szCs w:val="23"/>
        </w:rPr>
      </w:pPr>
    </w:p>
    <w:p w:rsidR="002028BE" w:rsidRDefault="002028BE" w:rsidP="002028BE">
      <w:pPr>
        <w:pStyle w:val="Default"/>
        <w:rPr>
          <w:sz w:val="23"/>
          <w:szCs w:val="23"/>
        </w:rPr>
      </w:pPr>
      <w:r>
        <w:rPr>
          <w:b/>
          <w:bCs/>
          <w:sz w:val="23"/>
          <w:szCs w:val="23"/>
        </w:rPr>
        <w:t xml:space="preserve">ПРЕДМЕТНЫЕ РЕЗУЛЬТАТЫ </w:t>
      </w:r>
    </w:p>
    <w:p w:rsidR="002028BE" w:rsidRDefault="002028BE" w:rsidP="002028BE">
      <w:pPr>
        <w:pStyle w:val="Default"/>
        <w:rPr>
          <w:sz w:val="23"/>
          <w:szCs w:val="23"/>
        </w:rPr>
      </w:pPr>
      <w:r>
        <w:rPr>
          <w:b/>
          <w:bCs/>
          <w:sz w:val="23"/>
          <w:szCs w:val="23"/>
        </w:rPr>
        <w:t xml:space="preserve">Развитие речи. Речевое общение </w:t>
      </w:r>
    </w:p>
    <w:p w:rsidR="002028BE" w:rsidRDefault="002028BE" w:rsidP="002028BE">
      <w:pPr>
        <w:pStyle w:val="Default"/>
        <w:rPr>
          <w:sz w:val="23"/>
          <w:szCs w:val="23"/>
        </w:rPr>
      </w:pPr>
      <w:r>
        <w:rPr>
          <w:b/>
          <w:bCs/>
          <w:i/>
          <w:iCs/>
          <w:sz w:val="23"/>
          <w:szCs w:val="23"/>
        </w:rPr>
        <w:t xml:space="preserve">Обучающийся научится: </w:t>
      </w:r>
    </w:p>
    <w:p w:rsidR="002028BE" w:rsidRDefault="002028BE" w:rsidP="002028BE">
      <w:pPr>
        <w:pStyle w:val="Default"/>
        <w:rPr>
          <w:sz w:val="23"/>
          <w:szCs w:val="23"/>
        </w:rPr>
      </w:pPr>
      <w:r>
        <w:rPr>
          <w:sz w:val="23"/>
          <w:szCs w:val="23"/>
        </w:rPr>
        <w:t xml:space="preserve"> ориентироваться в ситуации общения, использовать правила речевого этикета (в групповых формах работы и других видах сотрудничества); </w:t>
      </w:r>
    </w:p>
    <w:p w:rsidR="002028BE" w:rsidRDefault="002028BE" w:rsidP="002028BE">
      <w:pPr>
        <w:pStyle w:val="Default"/>
        <w:rPr>
          <w:sz w:val="23"/>
          <w:szCs w:val="23"/>
        </w:rPr>
      </w:pPr>
      <w:r>
        <w:rPr>
          <w:sz w:val="23"/>
          <w:szCs w:val="23"/>
        </w:rPr>
        <w:t xml:space="preserve"> различать устные и письменные формы общения; </w:t>
      </w:r>
    </w:p>
    <w:p w:rsidR="002028BE" w:rsidRDefault="002028BE" w:rsidP="002028BE">
      <w:pPr>
        <w:pStyle w:val="Default"/>
        <w:rPr>
          <w:sz w:val="23"/>
          <w:szCs w:val="23"/>
        </w:rPr>
      </w:pPr>
      <w:r>
        <w:rPr>
          <w:sz w:val="23"/>
          <w:szCs w:val="23"/>
        </w:rPr>
        <w:t xml:space="preserve"> составлять рассказ о себе и своей семье по заданному алгоритму; </w:t>
      </w:r>
    </w:p>
    <w:p w:rsidR="002028BE" w:rsidRDefault="002028BE" w:rsidP="002028BE">
      <w:pPr>
        <w:pStyle w:val="Default"/>
        <w:rPr>
          <w:sz w:val="23"/>
          <w:szCs w:val="23"/>
        </w:rPr>
      </w:pPr>
      <w:r>
        <w:rPr>
          <w:sz w:val="23"/>
          <w:szCs w:val="23"/>
        </w:rPr>
        <w:t xml:space="preserve"> составлять предложение на заданную тему, правильно оформлять его на письме и в устной речи; </w:t>
      </w:r>
    </w:p>
    <w:p w:rsidR="002028BE" w:rsidRDefault="002028BE" w:rsidP="002028BE">
      <w:pPr>
        <w:pStyle w:val="Default"/>
        <w:rPr>
          <w:sz w:val="23"/>
          <w:szCs w:val="23"/>
        </w:rPr>
      </w:pPr>
      <w:r>
        <w:rPr>
          <w:sz w:val="23"/>
          <w:szCs w:val="23"/>
        </w:rPr>
        <w:t xml:space="preserve"> понимать важность слова для точного называния предметов и явлений, формировать представление о неисчерпаемости лексического богатства русского языка; </w:t>
      </w:r>
    </w:p>
    <w:p w:rsidR="002028BE" w:rsidRDefault="002028BE" w:rsidP="002028BE">
      <w:pPr>
        <w:pStyle w:val="Default"/>
        <w:rPr>
          <w:sz w:val="23"/>
          <w:szCs w:val="23"/>
        </w:rPr>
      </w:pPr>
      <w:r>
        <w:rPr>
          <w:sz w:val="23"/>
          <w:szCs w:val="23"/>
        </w:rPr>
        <w:t xml:space="preserve"> понимать необходимость осознания значения слова и его написания; </w:t>
      </w:r>
    </w:p>
    <w:p w:rsidR="002028BE" w:rsidRDefault="002028BE" w:rsidP="002028BE">
      <w:pPr>
        <w:pStyle w:val="Default"/>
        <w:rPr>
          <w:sz w:val="23"/>
          <w:szCs w:val="23"/>
        </w:rPr>
      </w:pPr>
      <w:r>
        <w:rPr>
          <w:sz w:val="23"/>
          <w:szCs w:val="23"/>
        </w:rPr>
        <w:t xml:space="preserve"> называть основные языковые единицы (звуки, буквы, слова, предложения, текст); </w:t>
      </w:r>
    </w:p>
    <w:p w:rsidR="002028BE" w:rsidRDefault="002028BE" w:rsidP="002028BE">
      <w:pPr>
        <w:pStyle w:val="Default"/>
        <w:rPr>
          <w:sz w:val="23"/>
          <w:szCs w:val="23"/>
        </w:rPr>
      </w:pPr>
      <w:r>
        <w:rPr>
          <w:sz w:val="23"/>
          <w:szCs w:val="23"/>
        </w:rPr>
        <w:t xml:space="preserve"> писать изложение текста из 40—55 слов по составленному плану. </w:t>
      </w:r>
    </w:p>
    <w:p w:rsidR="002028BE" w:rsidRDefault="002028BE" w:rsidP="002028BE">
      <w:pPr>
        <w:pStyle w:val="Default"/>
        <w:rPr>
          <w:sz w:val="23"/>
          <w:szCs w:val="23"/>
        </w:rPr>
      </w:pPr>
    </w:p>
    <w:p w:rsidR="002028BE" w:rsidRDefault="002028BE" w:rsidP="002028B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научиться: </w:t>
      </w:r>
    </w:p>
    <w:p w:rsidR="002028BE" w:rsidRDefault="002028BE" w:rsidP="002028BE">
      <w:pPr>
        <w:pStyle w:val="Default"/>
        <w:rPr>
          <w:sz w:val="23"/>
          <w:szCs w:val="23"/>
        </w:rPr>
      </w:pPr>
      <w:r>
        <w:rPr>
          <w:sz w:val="23"/>
          <w:szCs w:val="23"/>
        </w:rPr>
        <w:t xml:space="preserve"> поддерживать диалог с собеседником при помощи реплик и вопросов, проявлять к собеседнику внимание, терпение, уважение к чужому мнению; </w:t>
      </w:r>
    </w:p>
    <w:p w:rsidR="002028BE" w:rsidRDefault="002028BE" w:rsidP="002028BE">
      <w:pPr>
        <w:pStyle w:val="Default"/>
        <w:rPr>
          <w:sz w:val="23"/>
          <w:szCs w:val="23"/>
        </w:rPr>
      </w:pPr>
      <w:r>
        <w:rPr>
          <w:sz w:val="23"/>
          <w:szCs w:val="23"/>
        </w:rPr>
        <w:t xml:space="preserve"> понимать и уметь объяснить значение жестов, мимики и рисунка для передачи информации; </w:t>
      </w:r>
    </w:p>
    <w:p w:rsidR="002028BE" w:rsidRDefault="002028BE" w:rsidP="002028BE">
      <w:pPr>
        <w:pStyle w:val="Default"/>
        <w:rPr>
          <w:sz w:val="23"/>
          <w:szCs w:val="23"/>
        </w:rPr>
      </w:pPr>
      <w:r>
        <w:rPr>
          <w:sz w:val="23"/>
          <w:szCs w:val="23"/>
        </w:rPr>
        <w:t xml:space="preserve"> составлять и расшифровывать «рисуночное письмо»; </w:t>
      </w:r>
    </w:p>
    <w:p w:rsidR="002028BE" w:rsidRDefault="002028BE" w:rsidP="002028BE">
      <w:pPr>
        <w:pStyle w:val="Default"/>
        <w:rPr>
          <w:sz w:val="23"/>
          <w:szCs w:val="23"/>
        </w:rPr>
      </w:pPr>
      <w:r>
        <w:rPr>
          <w:sz w:val="23"/>
          <w:szCs w:val="23"/>
        </w:rPr>
        <w:t xml:space="preserve"> составлять тексты разных типов и стилей, в том числе деловой текст (записка, письмо, объявление, поздравление); </w:t>
      </w:r>
    </w:p>
    <w:p w:rsidR="002028BE" w:rsidRDefault="002028BE" w:rsidP="002028BE">
      <w:pPr>
        <w:pStyle w:val="Default"/>
        <w:rPr>
          <w:sz w:val="23"/>
          <w:szCs w:val="23"/>
        </w:rPr>
      </w:pPr>
      <w:r>
        <w:rPr>
          <w:sz w:val="23"/>
          <w:szCs w:val="23"/>
        </w:rPr>
        <w:t xml:space="preserve"> иметь наглядно-образное представление о структуре языка (единицах, из которых он состоит). </w:t>
      </w:r>
    </w:p>
    <w:p w:rsidR="002028BE" w:rsidRDefault="002028BE" w:rsidP="002028BE">
      <w:pPr>
        <w:pStyle w:val="Default"/>
        <w:rPr>
          <w:sz w:val="23"/>
          <w:szCs w:val="23"/>
        </w:rPr>
      </w:pPr>
    </w:p>
    <w:p w:rsidR="002028BE" w:rsidRDefault="002028BE" w:rsidP="002028BE">
      <w:pPr>
        <w:pStyle w:val="Default"/>
        <w:rPr>
          <w:sz w:val="23"/>
          <w:szCs w:val="23"/>
        </w:rPr>
      </w:pPr>
      <w:r>
        <w:rPr>
          <w:b/>
          <w:bCs/>
          <w:sz w:val="23"/>
          <w:szCs w:val="23"/>
        </w:rPr>
        <w:t xml:space="preserve">Главный помощник в общении — родной язык </w:t>
      </w:r>
    </w:p>
    <w:p w:rsidR="002028BE" w:rsidRDefault="002028BE" w:rsidP="002028BE">
      <w:pPr>
        <w:pStyle w:val="Default"/>
        <w:rPr>
          <w:sz w:val="23"/>
          <w:szCs w:val="23"/>
        </w:rPr>
      </w:pPr>
      <w:r>
        <w:rPr>
          <w:b/>
          <w:bCs/>
          <w:sz w:val="23"/>
          <w:szCs w:val="23"/>
        </w:rPr>
        <w:t xml:space="preserve">Фонетика, графика, орфография </w:t>
      </w:r>
    </w:p>
    <w:p w:rsidR="002028BE" w:rsidRDefault="002028BE" w:rsidP="002028BE">
      <w:pPr>
        <w:pStyle w:val="Default"/>
        <w:rPr>
          <w:sz w:val="23"/>
          <w:szCs w:val="23"/>
        </w:rPr>
      </w:pPr>
      <w:r>
        <w:rPr>
          <w:b/>
          <w:bCs/>
          <w:i/>
          <w:iCs/>
          <w:sz w:val="23"/>
          <w:szCs w:val="23"/>
        </w:rPr>
        <w:t xml:space="preserve">Обучающийся научится: </w:t>
      </w:r>
    </w:p>
    <w:p w:rsidR="002028BE" w:rsidRDefault="002028BE" w:rsidP="002028BE">
      <w:pPr>
        <w:pStyle w:val="Default"/>
        <w:rPr>
          <w:sz w:val="23"/>
          <w:szCs w:val="23"/>
        </w:rPr>
      </w:pPr>
      <w:r>
        <w:rPr>
          <w:sz w:val="23"/>
          <w:szCs w:val="23"/>
        </w:rPr>
        <w:t xml:space="preserve"> понимать преимущества звукобуквенного письма; </w:t>
      </w:r>
    </w:p>
    <w:p w:rsidR="002028BE" w:rsidRDefault="002028BE" w:rsidP="002028BE">
      <w:pPr>
        <w:pStyle w:val="Default"/>
        <w:rPr>
          <w:sz w:val="23"/>
          <w:szCs w:val="23"/>
        </w:rPr>
      </w:pPr>
      <w:r>
        <w:rPr>
          <w:sz w:val="23"/>
          <w:szCs w:val="23"/>
        </w:rPr>
        <w:t xml:space="preserve"> осознавать необходимость знания букв для передачи устной речи на письме; использовать знание алфавита; </w:t>
      </w:r>
    </w:p>
    <w:p w:rsidR="002028BE" w:rsidRDefault="002028BE" w:rsidP="002028BE">
      <w:pPr>
        <w:pStyle w:val="Default"/>
        <w:rPr>
          <w:sz w:val="23"/>
          <w:szCs w:val="23"/>
        </w:rPr>
      </w:pPr>
      <w:r>
        <w:rPr>
          <w:sz w:val="23"/>
          <w:szCs w:val="23"/>
        </w:rPr>
        <w:t xml:space="preserve"> понимать, какова роль гласных и согласных звуков в различении слов; </w:t>
      </w:r>
    </w:p>
    <w:p w:rsidR="002028BE" w:rsidRDefault="002028BE" w:rsidP="002028BE">
      <w:pPr>
        <w:pStyle w:val="Default"/>
        <w:rPr>
          <w:sz w:val="23"/>
          <w:szCs w:val="23"/>
        </w:rPr>
      </w:pPr>
      <w:r>
        <w:rPr>
          <w:sz w:val="23"/>
          <w:szCs w:val="23"/>
        </w:rPr>
        <w:t xml:space="preserve"> систематизировать знания о звуках и буквах русского языка, понимать различие между звуками и буквами; </w:t>
      </w:r>
    </w:p>
    <w:p w:rsidR="002028BE" w:rsidRDefault="002028BE" w:rsidP="002028BE">
      <w:pPr>
        <w:pStyle w:val="Default"/>
        <w:rPr>
          <w:sz w:val="23"/>
          <w:szCs w:val="23"/>
        </w:rPr>
      </w:pPr>
      <w:r>
        <w:rPr>
          <w:sz w:val="23"/>
          <w:szCs w:val="23"/>
        </w:rPr>
        <w:t> находить и объяснять расхождения в количестве звуков и бу</w:t>
      </w:r>
      <w:proofErr w:type="gramStart"/>
      <w:r>
        <w:rPr>
          <w:sz w:val="23"/>
          <w:szCs w:val="23"/>
        </w:rPr>
        <w:t>кв в сл</w:t>
      </w:r>
      <w:proofErr w:type="gramEnd"/>
      <w:r>
        <w:rPr>
          <w:sz w:val="23"/>
          <w:szCs w:val="23"/>
        </w:rPr>
        <w:t xml:space="preserve">ове; </w:t>
      </w:r>
    </w:p>
    <w:p w:rsidR="002028BE" w:rsidRDefault="002028BE" w:rsidP="002028BE">
      <w:pPr>
        <w:pStyle w:val="Default"/>
        <w:rPr>
          <w:sz w:val="23"/>
          <w:szCs w:val="23"/>
        </w:rPr>
      </w:pPr>
    </w:p>
    <w:p w:rsidR="002028BE" w:rsidRDefault="002028BE" w:rsidP="002028BE">
      <w:pPr>
        <w:pStyle w:val="Default"/>
        <w:pageBreakBefore/>
        <w:rPr>
          <w:sz w:val="23"/>
          <w:szCs w:val="23"/>
        </w:rPr>
      </w:pPr>
    </w:p>
    <w:p w:rsidR="002028BE" w:rsidRDefault="002028BE" w:rsidP="002028BE">
      <w:pPr>
        <w:pStyle w:val="Default"/>
        <w:rPr>
          <w:sz w:val="23"/>
          <w:szCs w:val="23"/>
        </w:rPr>
      </w:pPr>
      <w:r>
        <w:rPr>
          <w:sz w:val="23"/>
          <w:szCs w:val="23"/>
        </w:rPr>
        <w:t xml:space="preserve"> передавать на письме мягкость и твердость согласных звуков (обозначать мягкость согласных звуков на письме с помощью мягкого знака и букв </w:t>
      </w:r>
      <w:r>
        <w:rPr>
          <w:i/>
          <w:iCs/>
          <w:sz w:val="23"/>
          <w:szCs w:val="23"/>
        </w:rPr>
        <w:t>е, ё, ю, я, и</w:t>
      </w:r>
      <w:r>
        <w:rPr>
          <w:sz w:val="23"/>
          <w:szCs w:val="23"/>
        </w:rPr>
        <w:t xml:space="preserve">; твёрдость — с помощью букв </w:t>
      </w:r>
      <w:r>
        <w:rPr>
          <w:i/>
          <w:iCs/>
          <w:sz w:val="23"/>
          <w:szCs w:val="23"/>
        </w:rPr>
        <w:t>а, о, э, у, ы</w:t>
      </w:r>
      <w:r>
        <w:rPr>
          <w:sz w:val="23"/>
          <w:szCs w:val="23"/>
        </w:rPr>
        <w:t xml:space="preserve">); </w:t>
      </w:r>
    </w:p>
    <w:p w:rsidR="002028BE" w:rsidRDefault="002028BE" w:rsidP="002028BE">
      <w:pPr>
        <w:pStyle w:val="Default"/>
        <w:rPr>
          <w:sz w:val="23"/>
          <w:szCs w:val="23"/>
        </w:rPr>
      </w:pPr>
      <w:r>
        <w:rPr>
          <w:sz w:val="23"/>
          <w:szCs w:val="23"/>
        </w:rPr>
        <w:t xml:space="preserve"> разграничить две функции букв </w:t>
      </w:r>
      <w:r>
        <w:rPr>
          <w:i/>
          <w:iCs/>
          <w:sz w:val="23"/>
          <w:szCs w:val="23"/>
        </w:rPr>
        <w:t>е, ё, ю, я, и</w:t>
      </w:r>
      <w:r>
        <w:rPr>
          <w:sz w:val="23"/>
          <w:szCs w:val="23"/>
        </w:rPr>
        <w:t xml:space="preserve">: а) обозначение мягкости согласных звуков; б) обозначение двух звуков; </w:t>
      </w:r>
    </w:p>
    <w:p w:rsidR="002028BE" w:rsidRDefault="002028BE" w:rsidP="002028BE">
      <w:pPr>
        <w:pStyle w:val="Default"/>
        <w:rPr>
          <w:sz w:val="23"/>
          <w:szCs w:val="23"/>
        </w:rPr>
      </w:pPr>
      <w:r>
        <w:rPr>
          <w:sz w:val="23"/>
          <w:szCs w:val="23"/>
        </w:rPr>
        <w:t xml:space="preserve"> правилам деления слов на слоги, определять количество слогов в слове; </w:t>
      </w:r>
    </w:p>
    <w:p w:rsidR="002028BE" w:rsidRDefault="002028BE" w:rsidP="002028BE">
      <w:pPr>
        <w:pStyle w:val="Default"/>
        <w:rPr>
          <w:sz w:val="23"/>
          <w:szCs w:val="23"/>
        </w:rPr>
      </w:pPr>
      <w:r>
        <w:rPr>
          <w:sz w:val="23"/>
          <w:szCs w:val="23"/>
        </w:rPr>
        <w:t xml:space="preserve"> находить ударный слог в слове, понимать смыслоразличительную функцию ударения (на примере омографов); </w:t>
      </w:r>
    </w:p>
    <w:p w:rsidR="002028BE" w:rsidRDefault="002028BE" w:rsidP="002028BE">
      <w:pPr>
        <w:pStyle w:val="Default"/>
        <w:rPr>
          <w:sz w:val="23"/>
          <w:szCs w:val="23"/>
        </w:rPr>
      </w:pPr>
      <w:r>
        <w:rPr>
          <w:sz w:val="23"/>
          <w:szCs w:val="23"/>
        </w:rPr>
        <w:t xml:space="preserve"> понимать различия между звонкими и глухими согласными звуками; понимать, почему парные звонкие и глухие согласные в конце слова являются орфограммой; </w:t>
      </w:r>
    </w:p>
    <w:p w:rsidR="002028BE" w:rsidRDefault="002028BE" w:rsidP="002028BE">
      <w:pPr>
        <w:pStyle w:val="Default"/>
        <w:rPr>
          <w:sz w:val="23"/>
          <w:szCs w:val="23"/>
        </w:rPr>
      </w:pPr>
      <w:r>
        <w:rPr>
          <w:sz w:val="23"/>
          <w:szCs w:val="23"/>
        </w:rPr>
        <w:t xml:space="preserve"> понимать отличие </w:t>
      </w:r>
      <w:proofErr w:type="gramStart"/>
      <w:r>
        <w:rPr>
          <w:sz w:val="23"/>
          <w:szCs w:val="23"/>
        </w:rPr>
        <w:t>алгоритма объяснения проверяемого написания букв безударных гласных звуков</w:t>
      </w:r>
      <w:proofErr w:type="gramEnd"/>
      <w:r>
        <w:rPr>
          <w:sz w:val="23"/>
          <w:szCs w:val="23"/>
        </w:rPr>
        <w:t xml:space="preserve"> и парных по звонкости-глухости согласных, проверяемых и непроверяемых ударением; </w:t>
      </w:r>
    </w:p>
    <w:p w:rsidR="002028BE" w:rsidRDefault="002028BE" w:rsidP="002028BE">
      <w:pPr>
        <w:pStyle w:val="Default"/>
        <w:rPr>
          <w:sz w:val="23"/>
          <w:szCs w:val="23"/>
        </w:rPr>
      </w:pPr>
      <w:r>
        <w:rPr>
          <w:sz w:val="23"/>
          <w:szCs w:val="23"/>
        </w:rPr>
        <w:t xml:space="preserve"> </w:t>
      </w:r>
      <w:proofErr w:type="gramStart"/>
      <w:r>
        <w:rPr>
          <w:sz w:val="23"/>
          <w:szCs w:val="23"/>
        </w:rPr>
        <w:t>верно</w:t>
      </w:r>
      <w:proofErr w:type="gramEnd"/>
      <w:r>
        <w:rPr>
          <w:sz w:val="23"/>
          <w:szCs w:val="23"/>
        </w:rPr>
        <w:t xml:space="preserve"> писать буквосочетания </w:t>
      </w:r>
      <w:proofErr w:type="spellStart"/>
      <w:r>
        <w:rPr>
          <w:i/>
          <w:iCs/>
          <w:sz w:val="23"/>
          <w:szCs w:val="23"/>
        </w:rPr>
        <w:t>жи</w:t>
      </w:r>
      <w:proofErr w:type="spellEnd"/>
      <w:r>
        <w:rPr>
          <w:i/>
          <w:iCs/>
          <w:sz w:val="23"/>
          <w:szCs w:val="23"/>
        </w:rPr>
        <w:t xml:space="preserve">—ши, </w:t>
      </w:r>
      <w:proofErr w:type="spellStart"/>
      <w:r>
        <w:rPr>
          <w:i/>
          <w:iCs/>
          <w:sz w:val="23"/>
          <w:szCs w:val="23"/>
        </w:rPr>
        <w:t>ча</w:t>
      </w:r>
      <w:proofErr w:type="spellEnd"/>
      <w:r>
        <w:rPr>
          <w:i/>
          <w:iCs/>
          <w:sz w:val="23"/>
          <w:szCs w:val="23"/>
        </w:rPr>
        <w:t>—ща, чу—</w:t>
      </w:r>
      <w:proofErr w:type="spellStart"/>
      <w:r>
        <w:rPr>
          <w:i/>
          <w:iCs/>
          <w:sz w:val="23"/>
          <w:szCs w:val="23"/>
        </w:rPr>
        <w:t>щу</w:t>
      </w:r>
      <w:proofErr w:type="spellEnd"/>
      <w:r>
        <w:rPr>
          <w:i/>
          <w:iCs/>
          <w:sz w:val="23"/>
          <w:szCs w:val="23"/>
        </w:rPr>
        <w:t xml:space="preserve">, </w:t>
      </w:r>
      <w:proofErr w:type="spellStart"/>
      <w:r>
        <w:rPr>
          <w:i/>
          <w:iCs/>
          <w:sz w:val="23"/>
          <w:szCs w:val="23"/>
        </w:rPr>
        <w:t>чк</w:t>
      </w:r>
      <w:proofErr w:type="spellEnd"/>
      <w:r>
        <w:rPr>
          <w:i/>
          <w:iCs/>
          <w:sz w:val="23"/>
          <w:szCs w:val="23"/>
        </w:rPr>
        <w:t xml:space="preserve">, </w:t>
      </w:r>
      <w:proofErr w:type="spellStart"/>
      <w:r>
        <w:rPr>
          <w:i/>
          <w:iCs/>
          <w:sz w:val="23"/>
          <w:szCs w:val="23"/>
        </w:rPr>
        <w:t>чн</w:t>
      </w:r>
      <w:proofErr w:type="spellEnd"/>
      <w:r>
        <w:rPr>
          <w:i/>
          <w:iCs/>
          <w:sz w:val="23"/>
          <w:szCs w:val="23"/>
        </w:rPr>
        <w:t xml:space="preserve">, </w:t>
      </w:r>
      <w:proofErr w:type="spellStart"/>
      <w:r>
        <w:rPr>
          <w:i/>
          <w:iCs/>
          <w:sz w:val="23"/>
          <w:szCs w:val="23"/>
        </w:rPr>
        <w:t>щн</w:t>
      </w:r>
      <w:proofErr w:type="spellEnd"/>
      <w:r>
        <w:rPr>
          <w:i/>
          <w:iCs/>
          <w:sz w:val="23"/>
          <w:szCs w:val="23"/>
        </w:rPr>
        <w:t xml:space="preserve">, </w:t>
      </w:r>
      <w:r>
        <w:rPr>
          <w:sz w:val="23"/>
          <w:szCs w:val="23"/>
        </w:rPr>
        <w:t xml:space="preserve">понимать, почему они носят традиционный характер и являются орфограммами; </w:t>
      </w:r>
    </w:p>
    <w:p w:rsidR="002028BE" w:rsidRDefault="002028BE" w:rsidP="002028BE">
      <w:pPr>
        <w:pStyle w:val="Default"/>
        <w:rPr>
          <w:sz w:val="23"/>
          <w:szCs w:val="23"/>
        </w:rPr>
      </w:pPr>
      <w:r>
        <w:rPr>
          <w:sz w:val="23"/>
          <w:szCs w:val="23"/>
        </w:rPr>
        <w:t xml:space="preserve"> переносить слова по слогам в соответствии с правилами; </w:t>
      </w:r>
    </w:p>
    <w:p w:rsidR="002028BE" w:rsidRDefault="002028BE" w:rsidP="002028BE">
      <w:pPr>
        <w:pStyle w:val="Default"/>
        <w:rPr>
          <w:sz w:val="23"/>
          <w:szCs w:val="23"/>
        </w:rPr>
      </w:pPr>
      <w:r>
        <w:rPr>
          <w:sz w:val="23"/>
          <w:szCs w:val="23"/>
        </w:rPr>
        <w:t xml:space="preserve"> правилам употребления прописной буквы; </w:t>
      </w:r>
    </w:p>
    <w:p w:rsidR="002028BE" w:rsidRDefault="002028BE" w:rsidP="002028BE">
      <w:pPr>
        <w:pStyle w:val="Default"/>
        <w:rPr>
          <w:sz w:val="23"/>
          <w:szCs w:val="23"/>
        </w:rPr>
      </w:pPr>
      <w:r>
        <w:rPr>
          <w:sz w:val="23"/>
          <w:szCs w:val="23"/>
        </w:rPr>
        <w:t xml:space="preserve"> правильно писать слова с удвоенными согласными; </w:t>
      </w:r>
    </w:p>
    <w:p w:rsidR="002028BE" w:rsidRDefault="002028BE" w:rsidP="002028BE">
      <w:pPr>
        <w:pStyle w:val="Default"/>
        <w:rPr>
          <w:sz w:val="23"/>
          <w:szCs w:val="23"/>
        </w:rPr>
      </w:pPr>
      <w:r>
        <w:rPr>
          <w:sz w:val="23"/>
          <w:szCs w:val="23"/>
        </w:rPr>
        <w:t xml:space="preserve"> правильно писать слова с непроизносимыми согласными; </w:t>
      </w:r>
    </w:p>
    <w:p w:rsidR="002028BE" w:rsidRDefault="002028BE" w:rsidP="002028BE">
      <w:pPr>
        <w:pStyle w:val="Default"/>
        <w:rPr>
          <w:sz w:val="23"/>
          <w:szCs w:val="23"/>
        </w:rPr>
      </w:pPr>
      <w:r>
        <w:rPr>
          <w:sz w:val="23"/>
          <w:szCs w:val="23"/>
        </w:rPr>
        <w:t xml:space="preserve"> уметь использовать мягкий знак в качестве </w:t>
      </w:r>
      <w:proofErr w:type="gramStart"/>
      <w:r>
        <w:rPr>
          <w:sz w:val="23"/>
          <w:szCs w:val="23"/>
        </w:rPr>
        <w:t>разделительного</w:t>
      </w:r>
      <w:proofErr w:type="gramEnd"/>
      <w:r>
        <w:rPr>
          <w:sz w:val="23"/>
          <w:szCs w:val="23"/>
        </w:rPr>
        <w:t xml:space="preserve"> и как показатель мягкости согласных звуков; </w:t>
      </w:r>
    </w:p>
    <w:p w:rsidR="002028BE" w:rsidRDefault="002028BE" w:rsidP="002028BE">
      <w:pPr>
        <w:pStyle w:val="Default"/>
        <w:rPr>
          <w:sz w:val="23"/>
          <w:szCs w:val="23"/>
        </w:rPr>
      </w:pPr>
      <w:r>
        <w:rPr>
          <w:sz w:val="23"/>
          <w:szCs w:val="23"/>
        </w:rPr>
        <w:t xml:space="preserve"> употреблять при написании слов разделительные </w:t>
      </w:r>
      <w:proofErr w:type="gramStart"/>
      <w:r>
        <w:rPr>
          <w:sz w:val="23"/>
          <w:szCs w:val="23"/>
        </w:rPr>
        <w:t>твёрдый</w:t>
      </w:r>
      <w:proofErr w:type="gramEnd"/>
      <w:r>
        <w:rPr>
          <w:sz w:val="23"/>
          <w:szCs w:val="23"/>
        </w:rPr>
        <w:t xml:space="preserve"> и мягкий знаки, объяснять разницу в употреблении разделительных твёрдого и мягкого знаков. </w:t>
      </w:r>
    </w:p>
    <w:p w:rsidR="002028BE" w:rsidRDefault="002028BE" w:rsidP="002028BE">
      <w:pPr>
        <w:pStyle w:val="Default"/>
        <w:rPr>
          <w:sz w:val="23"/>
          <w:szCs w:val="23"/>
        </w:rPr>
      </w:pPr>
    </w:p>
    <w:p w:rsidR="002028BE" w:rsidRDefault="002028BE" w:rsidP="002028B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научиться: </w:t>
      </w:r>
    </w:p>
    <w:p w:rsidR="002028BE" w:rsidRDefault="002028BE" w:rsidP="002028BE">
      <w:pPr>
        <w:pStyle w:val="Default"/>
        <w:rPr>
          <w:sz w:val="23"/>
          <w:szCs w:val="23"/>
        </w:rPr>
      </w:pPr>
      <w:r>
        <w:rPr>
          <w:sz w:val="23"/>
          <w:szCs w:val="23"/>
        </w:rPr>
        <w:t xml:space="preserve"> различать произношение некоторых слов, характерное для литературной речи, и варианты произношения, которые встречаются в просторечии; </w:t>
      </w:r>
    </w:p>
    <w:p w:rsidR="002028BE" w:rsidRDefault="002028BE" w:rsidP="002028BE">
      <w:pPr>
        <w:pStyle w:val="Default"/>
        <w:rPr>
          <w:sz w:val="23"/>
          <w:szCs w:val="23"/>
        </w:rPr>
      </w:pPr>
      <w:r>
        <w:rPr>
          <w:sz w:val="23"/>
          <w:szCs w:val="23"/>
        </w:rPr>
        <w:t xml:space="preserve"> понимать неоднозначность соотношения «звук-буква», объяснять случаи расхождения в написании и произношении при передаче звуков в слабых позициях (безударные гласные, парные </w:t>
      </w:r>
      <w:proofErr w:type="gramStart"/>
      <w:r>
        <w:rPr>
          <w:sz w:val="23"/>
          <w:szCs w:val="23"/>
        </w:rPr>
        <w:t>звонкие-глухие</w:t>
      </w:r>
      <w:proofErr w:type="gramEnd"/>
      <w:r>
        <w:rPr>
          <w:sz w:val="23"/>
          <w:szCs w:val="23"/>
        </w:rPr>
        <w:t xml:space="preserve"> согласные в конце слова); </w:t>
      </w:r>
    </w:p>
    <w:p w:rsidR="002028BE" w:rsidRDefault="002028BE" w:rsidP="002028BE">
      <w:pPr>
        <w:pStyle w:val="Default"/>
        <w:rPr>
          <w:sz w:val="23"/>
          <w:szCs w:val="23"/>
        </w:rPr>
      </w:pPr>
      <w:r>
        <w:rPr>
          <w:sz w:val="23"/>
          <w:szCs w:val="23"/>
        </w:rPr>
        <w:t xml:space="preserve"> особенностям орфографического и орфоэпического словарей, понимать их назначение; </w:t>
      </w:r>
    </w:p>
    <w:p w:rsidR="002028BE" w:rsidRDefault="002028BE" w:rsidP="002028BE">
      <w:pPr>
        <w:pStyle w:val="Default"/>
        <w:rPr>
          <w:sz w:val="23"/>
          <w:szCs w:val="23"/>
        </w:rPr>
      </w:pPr>
      <w:r>
        <w:rPr>
          <w:sz w:val="23"/>
          <w:szCs w:val="23"/>
        </w:rPr>
        <w:t xml:space="preserve"> иметь представление о единообразном написании слова. </w:t>
      </w:r>
    </w:p>
    <w:p w:rsidR="002028BE" w:rsidRDefault="002028BE" w:rsidP="002028BE">
      <w:pPr>
        <w:pStyle w:val="Default"/>
        <w:rPr>
          <w:sz w:val="23"/>
          <w:szCs w:val="23"/>
        </w:rPr>
      </w:pPr>
    </w:p>
    <w:p w:rsidR="002028BE" w:rsidRDefault="002028BE" w:rsidP="002028BE">
      <w:pPr>
        <w:pStyle w:val="Default"/>
        <w:rPr>
          <w:sz w:val="23"/>
          <w:szCs w:val="23"/>
        </w:rPr>
      </w:pPr>
      <w:r>
        <w:rPr>
          <w:b/>
          <w:bCs/>
          <w:sz w:val="23"/>
          <w:szCs w:val="23"/>
        </w:rPr>
        <w:t xml:space="preserve">Лексика </w:t>
      </w:r>
    </w:p>
    <w:p w:rsidR="002028BE" w:rsidRDefault="002028BE" w:rsidP="002028BE">
      <w:pPr>
        <w:pStyle w:val="Default"/>
        <w:rPr>
          <w:sz w:val="23"/>
          <w:szCs w:val="23"/>
        </w:rPr>
      </w:pPr>
      <w:r>
        <w:rPr>
          <w:b/>
          <w:bCs/>
          <w:i/>
          <w:iCs/>
          <w:sz w:val="23"/>
          <w:szCs w:val="23"/>
        </w:rPr>
        <w:t xml:space="preserve">Обучающийся научится: </w:t>
      </w:r>
    </w:p>
    <w:p w:rsidR="002028BE" w:rsidRDefault="002028BE" w:rsidP="002028BE">
      <w:pPr>
        <w:pStyle w:val="Default"/>
        <w:rPr>
          <w:sz w:val="23"/>
          <w:szCs w:val="23"/>
        </w:rPr>
      </w:pPr>
      <w:r>
        <w:rPr>
          <w:sz w:val="23"/>
          <w:szCs w:val="23"/>
        </w:rPr>
        <w:t xml:space="preserve"> формировать ценностное отношение к слову; </w:t>
      </w:r>
    </w:p>
    <w:p w:rsidR="002028BE" w:rsidRDefault="002028BE" w:rsidP="002028BE">
      <w:pPr>
        <w:pStyle w:val="Default"/>
        <w:rPr>
          <w:sz w:val="23"/>
          <w:szCs w:val="23"/>
        </w:rPr>
      </w:pPr>
      <w:r>
        <w:rPr>
          <w:sz w:val="23"/>
          <w:szCs w:val="23"/>
        </w:rPr>
        <w:t xml:space="preserve"> расширять свой лексический запас словами разных тематических групп; </w:t>
      </w:r>
    </w:p>
    <w:p w:rsidR="002028BE" w:rsidRDefault="002028BE" w:rsidP="002028BE">
      <w:pPr>
        <w:pStyle w:val="Default"/>
        <w:rPr>
          <w:sz w:val="23"/>
          <w:szCs w:val="23"/>
        </w:rPr>
      </w:pPr>
      <w:r>
        <w:rPr>
          <w:sz w:val="23"/>
          <w:szCs w:val="23"/>
        </w:rPr>
        <w:t xml:space="preserve"> иметь представление о слове как двусторонней языковой единице, имеющей материальную форму (звучание или написание) и значение; </w:t>
      </w:r>
    </w:p>
    <w:p w:rsidR="002028BE" w:rsidRDefault="002028BE" w:rsidP="002028BE">
      <w:pPr>
        <w:pStyle w:val="Default"/>
        <w:rPr>
          <w:sz w:val="23"/>
          <w:szCs w:val="23"/>
        </w:rPr>
      </w:pPr>
      <w:r>
        <w:rPr>
          <w:sz w:val="23"/>
          <w:szCs w:val="23"/>
        </w:rPr>
        <w:t xml:space="preserve"> составлять двусторонние модели слов; </w:t>
      </w:r>
    </w:p>
    <w:p w:rsidR="002028BE" w:rsidRDefault="002028BE" w:rsidP="002028BE">
      <w:pPr>
        <w:pStyle w:val="Default"/>
        <w:rPr>
          <w:sz w:val="23"/>
          <w:szCs w:val="23"/>
        </w:rPr>
      </w:pPr>
      <w:r>
        <w:rPr>
          <w:sz w:val="23"/>
          <w:szCs w:val="23"/>
        </w:rPr>
        <w:t xml:space="preserve"> формировать представление о понятийном (обобщающем) значении слова; </w:t>
      </w:r>
    </w:p>
    <w:p w:rsidR="002028BE" w:rsidRDefault="002028BE" w:rsidP="002028BE">
      <w:pPr>
        <w:pStyle w:val="Default"/>
        <w:rPr>
          <w:sz w:val="23"/>
          <w:szCs w:val="23"/>
        </w:rPr>
      </w:pPr>
      <w:r>
        <w:rPr>
          <w:sz w:val="23"/>
          <w:szCs w:val="23"/>
        </w:rPr>
        <w:t xml:space="preserve"> понимать различие в функциях имён собственных и нарицательных. </w:t>
      </w:r>
    </w:p>
    <w:p w:rsidR="002028BE" w:rsidRDefault="002028BE" w:rsidP="002028BE">
      <w:pPr>
        <w:pStyle w:val="Default"/>
        <w:rPr>
          <w:sz w:val="23"/>
          <w:szCs w:val="23"/>
        </w:rPr>
      </w:pPr>
    </w:p>
    <w:p w:rsidR="002028BE" w:rsidRDefault="002028BE" w:rsidP="002028B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w:t>
      </w:r>
    </w:p>
    <w:p w:rsidR="002028BE" w:rsidRDefault="002028BE" w:rsidP="002028BE">
      <w:pPr>
        <w:pStyle w:val="Default"/>
        <w:rPr>
          <w:sz w:val="23"/>
          <w:szCs w:val="23"/>
        </w:rPr>
      </w:pPr>
      <w:r>
        <w:rPr>
          <w:sz w:val="23"/>
          <w:szCs w:val="23"/>
        </w:rPr>
        <w:t xml:space="preserve"> научиться понимать назначение толкового словаря, уметь с ним работать; </w:t>
      </w:r>
    </w:p>
    <w:p w:rsidR="002028BE" w:rsidRDefault="002028BE" w:rsidP="002028BE">
      <w:pPr>
        <w:pStyle w:val="Default"/>
        <w:rPr>
          <w:sz w:val="23"/>
          <w:szCs w:val="23"/>
        </w:rPr>
      </w:pPr>
      <w:r>
        <w:rPr>
          <w:sz w:val="23"/>
          <w:szCs w:val="23"/>
        </w:rPr>
        <w:t xml:space="preserve"> научиться понимать принцип возникновения нескольких значений у одного слова, объяснять значение многозначного слова в конкретном случае; </w:t>
      </w:r>
    </w:p>
    <w:p w:rsidR="002028BE" w:rsidRDefault="002028BE" w:rsidP="002028BE">
      <w:pPr>
        <w:pStyle w:val="Default"/>
        <w:rPr>
          <w:sz w:val="23"/>
          <w:szCs w:val="23"/>
        </w:rPr>
      </w:pPr>
      <w:r>
        <w:rPr>
          <w:sz w:val="23"/>
          <w:szCs w:val="23"/>
        </w:rPr>
        <w:t xml:space="preserve"> углубить знания об омонимах, различать омонимы и многозначные слова; </w:t>
      </w:r>
    </w:p>
    <w:p w:rsidR="002028BE" w:rsidRDefault="002028BE" w:rsidP="002028BE">
      <w:pPr>
        <w:pStyle w:val="Default"/>
        <w:rPr>
          <w:sz w:val="23"/>
          <w:szCs w:val="23"/>
        </w:rPr>
      </w:pPr>
      <w:r>
        <w:rPr>
          <w:sz w:val="23"/>
          <w:szCs w:val="23"/>
        </w:rPr>
        <w:t xml:space="preserve"> углубить знания о синонимах, понимать возможные различия слов-синонимов (по сфере употребления, по стилистической и эмоционально-экспрессивной окрашенности); </w:t>
      </w:r>
    </w:p>
    <w:p w:rsidR="002028BE" w:rsidRDefault="002028BE" w:rsidP="002028BE">
      <w:pPr>
        <w:pStyle w:val="Default"/>
        <w:rPr>
          <w:sz w:val="23"/>
          <w:szCs w:val="23"/>
        </w:rPr>
      </w:pPr>
      <w:r>
        <w:rPr>
          <w:sz w:val="23"/>
          <w:szCs w:val="23"/>
        </w:rPr>
        <w:t xml:space="preserve"> научиться выбирать синонимы в зависимости от ситуации общения; </w:t>
      </w:r>
    </w:p>
    <w:p w:rsidR="002028BE" w:rsidRDefault="002028BE" w:rsidP="002028BE">
      <w:pPr>
        <w:pStyle w:val="Default"/>
        <w:rPr>
          <w:sz w:val="23"/>
          <w:szCs w:val="23"/>
        </w:rPr>
      </w:pPr>
      <w:r>
        <w:rPr>
          <w:sz w:val="23"/>
          <w:szCs w:val="23"/>
        </w:rPr>
        <w:t xml:space="preserve"> расширить знания об антонимах, подбирать антонимы к словам разных частей речи; </w:t>
      </w:r>
    </w:p>
    <w:p w:rsidR="002028BE" w:rsidRDefault="002028BE" w:rsidP="002028BE">
      <w:pPr>
        <w:pStyle w:val="Default"/>
        <w:rPr>
          <w:sz w:val="23"/>
          <w:szCs w:val="23"/>
        </w:rPr>
      </w:pPr>
      <w:r>
        <w:rPr>
          <w:sz w:val="23"/>
          <w:szCs w:val="23"/>
        </w:rPr>
        <w:t xml:space="preserve"> понимать выразительные возможности фразеологических оборотов, объяснять значение устойчивых оборотов. </w:t>
      </w:r>
    </w:p>
    <w:p w:rsidR="002028BE" w:rsidRDefault="002028BE" w:rsidP="002028BE">
      <w:pPr>
        <w:pStyle w:val="Default"/>
        <w:rPr>
          <w:sz w:val="23"/>
          <w:szCs w:val="23"/>
        </w:rPr>
      </w:pPr>
    </w:p>
    <w:p w:rsidR="002028BE" w:rsidRDefault="002028BE" w:rsidP="002028BE">
      <w:pPr>
        <w:pStyle w:val="Default"/>
        <w:rPr>
          <w:sz w:val="23"/>
          <w:szCs w:val="23"/>
        </w:rPr>
      </w:pPr>
      <w:r>
        <w:rPr>
          <w:b/>
          <w:bCs/>
          <w:sz w:val="23"/>
          <w:szCs w:val="23"/>
        </w:rPr>
        <w:t>Состав слова (</w:t>
      </w:r>
      <w:proofErr w:type="spellStart"/>
      <w:r>
        <w:rPr>
          <w:b/>
          <w:bCs/>
          <w:sz w:val="23"/>
          <w:szCs w:val="23"/>
        </w:rPr>
        <w:t>морфемика</w:t>
      </w:r>
      <w:proofErr w:type="spellEnd"/>
      <w:r>
        <w:rPr>
          <w:b/>
          <w:bCs/>
          <w:sz w:val="23"/>
          <w:szCs w:val="23"/>
        </w:rPr>
        <w:t xml:space="preserve">) </w:t>
      </w:r>
    </w:p>
    <w:p w:rsidR="002028BE" w:rsidRDefault="002028BE" w:rsidP="002028BE">
      <w:pPr>
        <w:pStyle w:val="Default"/>
        <w:rPr>
          <w:sz w:val="23"/>
          <w:szCs w:val="23"/>
        </w:rPr>
      </w:pPr>
      <w:r>
        <w:rPr>
          <w:b/>
          <w:bCs/>
          <w:i/>
          <w:iCs/>
          <w:sz w:val="23"/>
          <w:szCs w:val="23"/>
        </w:rPr>
        <w:t xml:space="preserve">Обучающийся научится: </w:t>
      </w:r>
    </w:p>
    <w:p w:rsidR="002028BE" w:rsidRDefault="002028BE" w:rsidP="002028BE">
      <w:pPr>
        <w:pStyle w:val="Default"/>
        <w:rPr>
          <w:sz w:val="23"/>
          <w:szCs w:val="23"/>
        </w:rPr>
      </w:pPr>
      <w:r>
        <w:rPr>
          <w:sz w:val="23"/>
          <w:szCs w:val="23"/>
        </w:rPr>
        <w:t xml:space="preserve"> называть части слова; </w:t>
      </w:r>
    </w:p>
    <w:p w:rsidR="002028BE" w:rsidRDefault="002028BE" w:rsidP="002028BE">
      <w:pPr>
        <w:pStyle w:val="Default"/>
        <w:rPr>
          <w:sz w:val="23"/>
          <w:szCs w:val="23"/>
        </w:rPr>
      </w:pPr>
      <w:r>
        <w:rPr>
          <w:sz w:val="23"/>
          <w:szCs w:val="23"/>
        </w:rPr>
        <w:lastRenderedPageBreak/>
        <w:t xml:space="preserve"> выделять корень в родственных словах с опорой на смысловую связь однокоренных слов и на общность написания корней; </w:t>
      </w:r>
    </w:p>
    <w:p w:rsidR="002028BE" w:rsidRDefault="002028BE" w:rsidP="002028BE">
      <w:pPr>
        <w:pStyle w:val="Default"/>
        <w:rPr>
          <w:sz w:val="23"/>
          <w:szCs w:val="23"/>
        </w:rPr>
      </w:pPr>
      <w:r>
        <w:rPr>
          <w:sz w:val="23"/>
          <w:szCs w:val="23"/>
        </w:rPr>
        <w:t xml:space="preserve"> разграничивать однокоренные слова и слова с омонимичными корнями; </w:t>
      </w:r>
    </w:p>
    <w:p w:rsidR="002028BE" w:rsidRDefault="002028BE" w:rsidP="002028BE">
      <w:pPr>
        <w:pStyle w:val="Default"/>
        <w:rPr>
          <w:sz w:val="23"/>
          <w:szCs w:val="23"/>
        </w:rPr>
      </w:pPr>
      <w:r>
        <w:rPr>
          <w:sz w:val="23"/>
          <w:szCs w:val="23"/>
        </w:rPr>
        <w:t xml:space="preserve"> выделять приставку в слове, определять значение, которое приставки привносят в слово; </w:t>
      </w:r>
    </w:p>
    <w:p w:rsidR="002028BE" w:rsidRDefault="002028BE" w:rsidP="002028BE">
      <w:pPr>
        <w:pStyle w:val="Default"/>
        <w:rPr>
          <w:sz w:val="23"/>
          <w:szCs w:val="23"/>
        </w:rPr>
      </w:pPr>
      <w:r>
        <w:rPr>
          <w:sz w:val="23"/>
          <w:szCs w:val="23"/>
        </w:rPr>
        <w:t xml:space="preserve"> различать предлоги и приставки; </w:t>
      </w:r>
    </w:p>
    <w:p w:rsidR="002028BE" w:rsidRDefault="002028BE" w:rsidP="002028BE">
      <w:pPr>
        <w:pStyle w:val="Default"/>
        <w:rPr>
          <w:sz w:val="23"/>
          <w:szCs w:val="23"/>
        </w:rPr>
      </w:pPr>
      <w:r>
        <w:rPr>
          <w:sz w:val="23"/>
          <w:szCs w:val="23"/>
        </w:rPr>
        <w:t> находить суффи</w:t>
      </w:r>
      <w:proofErr w:type="gramStart"/>
      <w:r>
        <w:rPr>
          <w:sz w:val="23"/>
          <w:szCs w:val="23"/>
        </w:rPr>
        <w:t>кс в сл</w:t>
      </w:r>
      <w:proofErr w:type="gramEnd"/>
      <w:r>
        <w:rPr>
          <w:sz w:val="23"/>
          <w:szCs w:val="23"/>
        </w:rPr>
        <w:t xml:space="preserve">ове, определять значение, которое придает слову суффикс, и его роль в образовании новых слов; </w:t>
      </w:r>
    </w:p>
    <w:p w:rsidR="002028BE" w:rsidRDefault="002028BE" w:rsidP="002028BE">
      <w:pPr>
        <w:pStyle w:val="Default"/>
        <w:rPr>
          <w:sz w:val="23"/>
          <w:szCs w:val="23"/>
        </w:rPr>
      </w:pPr>
      <w:r>
        <w:rPr>
          <w:sz w:val="23"/>
          <w:szCs w:val="23"/>
        </w:rPr>
        <w:t xml:space="preserve"> правильно употреблять окончание в устной и письменной речи (простейшие случаи ударного окончания); </w:t>
      </w:r>
    </w:p>
    <w:p w:rsidR="002028BE" w:rsidRDefault="002028BE" w:rsidP="002028BE">
      <w:pPr>
        <w:pStyle w:val="Default"/>
        <w:rPr>
          <w:sz w:val="23"/>
          <w:szCs w:val="23"/>
        </w:rPr>
      </w:pPr>
      <w:r>
        <w:rPr>
          <w:sz w:val="23"/>
          <w:szCs w:val="23"/>
        </w:rPr>
        <w:t xml:space="preserve"> объяснять роль окончания для связи слов в предложении и в словосочетании. </w:t>
      </w:r>
    </w:p>
    <w:p w:rsidR="002028BE" w:rsidRDefault="002028BE" w:rsidP="002028BE">
      <w:pPr>
        <w:pStyle w:val="Default"/>
        <w:rPr>
          <w:sz w:val="23"/>
          <w:szCs w:val="23"/>
        </w:rPr>
      </w:pPr>
    </w:p>
    <w:p w:rsidR="002028BE" w:rsidRDefault="002028BE" w:rsidP="002028B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научиться: </w:t>
      </w:r>
    </w:p>
    <w:p w:rsidR="002028BE" w:rsidRDefault="002028BE" w:rsidP="002028BE">
      <w:pPr>
        <w:pStyle w:val="Default"/>
        <w:rPr>
          <w:sz w:val="23"/>
          <w:szCs w:val="23"/>
        </w:rPr>
      </w:pPr>
      <w:r>
        <w:rPr>
          <w:sz w:val="23"/>
          <w:szCs w:val="23"/>
        </w:rPr>
        <w:t xml:space="preserve"> формировать представление о слове как объединении морфем, стоящих в определённом порядке и имеющих определённое значение; </w:t>
      </w:r>
    </w:p>
    <w:p w:rsidR="002028BE" w:rsidRDefault="002028BE" w:rsidP="002028BE">
      <w:pPr>
        <w:pStyle w:val="Default"/>
        <w:rPr>
          <w:sz w:val="23"/>
          <w:szCs w:val="23"/>
        </w:rPr>
      </w:pPr>
      <w:r>
        <w:rPr>
          <w:sz w:val="23"/>
          <w:szCs w:val="23"/>
        </w:rPr>
        <w:t xml:space="preserve"> понимать принцип единообразного написания морфем; </w:t>
      </w:r>
    </w:p>
    <w:p w:rsidR="002028BE" w:rsidRDefault="002028BE" w:rsidP="002028BE">
      <w:pPr>
        <w:pStyle w:val="Default"/>
        <w:rPr>
          <w:sz w:val="23"/>
          <w:szCs w:val="23"/>
        </w:rPr>
      </w:pPr>
      <w:r>
        <w:rPr>
          <w:sz w:val="23"/>
          <w:szCs w:val="23"/>
        </w:rPr>
        <w:t xml:space="preserve"> составлять слова с предложенными морфемами. </w:t>
      </w:r>
    </w:p>
    <w:p w:rsidR="002028BE" w:rsidRDefault="002028BE" w:rsidP="002028BE">
      <w:pPr>
        <w:pStyle w:val="Default"/>
        <w:rPr>
          <w:sz w:val="23"/>
          <w:szCs w:val="23"/>
        </w:rPr>
      </w:pPr>
    </w:p>
    <w:p w:rsidR="002028BE" w:rsidRDefault="002028BE" w:rsidP="002028BE">
      <w:pPr>
        <w:pStyle w:val="Default"/>
        <w:rPr>
          <w:sz w:val="23"/>
          <w:szCs w:val="23"/>
        </w:rPr>
      </w:pPr>
      <w:r>
        <w:rPr>
          <w:b/>
          <w:bCs/>
          <w:sz w:val="23"/>
          <w:szCs w:val="23"/>
        </w:rPr>
        <w:t xml:space="preserve">Морфология </w:t>
      </w:r>
    </w:p>
    <w:p w:rsidR="002028BE" w:rsidRDefault="002028BE" w:rsidP="002028BE">
      <w:pPr>
        <w:pStyle w:val="Default"/>
        <w:rPr>
          <w:sz w:val="23"/>
          <w:szCs w:val="23"/>
        </w:rPr>
      </w:pPr>
      <w:r>
        <w:rPr>
          <w:b/>
          <w:bCs/>
          <w:i/>
          <w:iCs/>
          <w:sz w:val="23"/>
          <w:szCs w:val="23"/>
        </w:rPr>
        <w:t xml:space="preserve">Обучающийся научится: </w:t>
      </w:r>
    </w:p>
    <w:p w:rsidR="002028BE" w:rsidRDefault="002028BE" w:rsidP="002028BE">
      <w:pPr>
        <w:pStyle w:val="Default"/>
        <w:rPr>
          <w:sz w:val="23"/>
          <w:szCs w:val="23"/>
        </w:rPr>
      </w:pPr>
      <w:r>
        <w:rPr>
          <w:sz w:val="23"/>
          <w:szCs w:val="23"/>
        </w:rPr>
        <w:t xml:space="preserve"> определять части речи по обобщенному значению предметности, действия, признака и по вопросам; </w:t>
      </w:r>
    </w:p>
    <w:p w:rsidR="002028BE" w:rsidRDefault="002028BE" w:rsidP="002028BE">
      <w:pPr>
        <w:pStyle w:val="Default"/>
        <w:rPr>
          <w:sz w:val="23"/>
          <w:szCs w:val="23"/>
        </w:rPr>
      </w:pPr>
      <w:r>
        <w:rPr>
          <w:sz w:val="23"/>
          <w:szCs w:val="23"/>
        </w:rPr>
        <w:t xml:space="preserve"> понимать роль использования слов каждой части речи в произведениях словесного творчества. </w:t>
      </w:r>
    </w:p>
    <w:p w:rsidR="002028BE" w:rsidRDefault="002028BE" w:rsidP="002028BE">
      <w:pPr>
        <w:pStyle w:val="Default"/>
        <w:rPr>
          <w:sz w:val="23"/>
          <w:szCs w:val="23"/>
        </w:rPr>
      </w:pPr>
    </w:p>
    <w:p w:rsidR="002028BE" w:rsidRDefault="002028BE" w:rsidP="002028B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w:t>
      </w:r>
    </w:p>
    <w:p w:rsidR="002028BE" w:rsidRDefault="002028BE" w:rsidP="002028BE">
      <w:pPr>
        <w:pStyle w:val="Default"/>
        <w:rPr>
          <w:sz w:val="23"/>
          <w:szCs w:val="23"/>
        </w:rPr>
      </w:pPr>
      <w:r>
        <w:rPr>
          <w:sz w:val="23"/>
          <w:szCs w:val="23"/>
        </w:rPr>
        <w:t xml:space="preserve"> научиться понимать грамматическую общность слов, относящихся к определённым частям речи; </w:t>
      </w:r>
    </w:p>
    <w:p w:rsidR="002028BE" w:rsidRDefault="002028BE" w:rsidP="002028BE">
      <w:pPr>
        <w:pStyle w:val="Default"/>
        <w:rPr>
          <w:sz w:val="23"/>
          <w:szCs w:val="23"/>
        </w:rPr>
      </w:pPr>
      <w:r>
        <w:rPr>
          <w:sz w:val="23"/>
          <w:szCs w:val="23"/>
        </w:rPr>
        <w:t xml:space="preserve"> получить образное представление о языке как о чётко организованной структуре. </w:t>
      </w:r>
    </w:p>
    <w:p w:rsidR="002028BE" w:rsidRDefault="002028BE" w:rsidP="002028BE">
      <w:pPr>
        <w:pStyle w:val="Default"/>
        <w:rPr>
          <w:sz w:val="23"/>
          <w:szCs w:val="23"/>
        </w:rPr>
      </w:pPr>
    </w:p>
    <w:p w:rsidR="002028BE" w:rsidRDefault="002028BE" w:rsidP="002028BE">
      <w:pPr>
        <w:pStyle w:val="Default"/>
        <w:rPr>
          <w:sz w:val="23"/>
          <w:szCs w:val="23"/>
        </w:rPr>
      </w:pPr>
      <w:r>
        <w:rPr>
          <w:b/>
          <w:bCs/>
          <w:sz w:val="23"/>
          <w:szCs w:val="23"/>
        </w:rPr>
        <w:t xml:space="preserve">Имя существительное </w:t>
      </w:r>
    </w:p>
    <w:p w:rsidR="002028BE" w:rsidRDefault="002028BE" w:rsidP="002028BE">
      <w:pPr>
        <w:pStyle w:val="Default"/>
        <w:rPr>
          <w:sz w:val="23"/>
          <w:szCs w:val="23"/>
        </w:rPr>
      </w:pPr>
      <w:r>
        <w:rPr>
          <w:b/>
          <w:bCs/>
          <w:i/>
          <w:iCs/>
          <w:sz w:val="23"/>
          <w:szCs w:val="23"/>
        </w:rPr>
        <w:t xml:space="preserve">Обучающийся научится: </w:t>
      </w:r>
    </w:p>
    <w:p w:rsidR="002028BE" w:rsidRDefault="002028BE" w:rsidP="002028BE">
      <w:pPr>
        <w:pStyle w:val="Default"/>
        <w:rPr>
          <w:sz w:val="23"/>
          <w:szCs w:val="23"/>
        </w:rPr>
      </w:pPr>
      <w:r>
        <w:rPr>
          <w:sz w:val="23"/>
          <w:szCs w:val="23"/>
        </w:rPr>
        <w:t xml:space="preserve"> находить имена существительные в предложении по вопросу и общему значению предметности; </w:t>
      </w:r>
    </w:p>
    <w:p w:rsidR="002028BE" w:rsidRDefault="002028BE" w:rsidP="002028BE">
      <w:pPr>
        <w:pStyle w:val="Default"/>
        <w:rPr>
          <w:sz w:val="23"/>
          <w:szCs w:val="23"/>
        </w:rPr>
      </w:pPr>
      <w:r>
        <w:rPr>
          <w:sz w:val="23"/>
          <w:szCs w:val="23"/>
        </w:rPr>
        <w:t xml:space="preserve"> определять различия между одушевлёнными и неодушевлёнными, собственными и нарицательными существительными; </w:t>
      </w:r>
    </w:p>
    <w:p w:rsidR="002028BE" w:rsidRDefault="002028BE" w:rsidP="002028BE">
      <w:pPr>
        <w:pStyle w:val="Default"/>
        <w:rPr>
          <w:sz w:val="23"/>
          <w:szCs w:val="23"/>
        </w:rPr>
      </w:pPr>
      <w:r>
        <w:rPr>
          <w:sz w:val="23"/>
          <w:szCs w:val="23"/>
        </w:rPr>
        <w:t xml:space="preserve"> осознанно употреблять заглавную букву при написании имён собственных, обобщать все известные способы употребления заглавной буквы; </w:t>
      </w:r>
    </w:p>
    <w:p w:rsidR="002028BE" w:rsidRDefault="002028BE" w:rsidP="002028BE">
      <w:pPr>
        <w:pStyle w:val="Default"/>
        <w:rPr>
          <w:sz w:val="23"/>
          <w:szCs w:val="23"/>
        </w:rPr>
      </w:pPr>
      <w:r>
        <w:rPr>
          <w:sz w:val="23"/>
          <w:szCs w:val="23"/>
        </w:rPr>
        <w:t xml:space="preserve"> определять число имён существительных. </w:t>
      </w:r>
    </w:p>
    <w:p w:rsidR="002028BE" w:rsidRDefault="002028BE" w:rsidP="002028BE">
      <w:pPr>
        <w:pStyle w:val="Default"/>
        <w:rPr>
          <w:sz w:val="23"/>
          <w:szCs w:val="23"/>
        </w:rPr>
      </w:pPr>
    </w:p>
    <w:p w:rsidR="002028BE" w:rsidRDefault="002028BE" w:rsidP="002028B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научиться: </w:t>
      </w:r>
    </w:p>
    <w:p w:rsidR="002028BE" w:rsidRDefault="002028BE" w:rsidP="002028BE">
      <w:pPr>
        <w:pStyle w:val="Default"/>
        <w:rPr>
          <w:sz w:val="23"/>
          <w:szCs w:val="23"/>
        </w:rPr>
      </w:pPr>
      <w:r>
        <w:rPr>
          <w:sz w:val="23"/>
          <w:szCs w:val="23"/>
        </w:rPr>
        <w:t xml:space="preserve"> </w:t>
      </w:r>
      <w:proofErr w:type="gramStart"/>
      <w:r>
        <w:rPr>
          <w:sz w:val="23"/>
          <w:szCs w:val="23"/>
        </w:rPr>
        <w:t>верно</w:t>
      </w:r>
      <w:proofErr w:type="gramEnd"/>
      <w:r>
        <w:rPr>
          <w:sz w:val="23"/>
          <w:szCs w:val="23"/>
        </w:rPr>
        <w:t xml:space="preserve"> употреблять существительные, имеющие вариативные формы окончаний (в родительном падеже множественного числа). </w:t>
      </w:r>
    </w:p>
    <w:p w:rsidR="002028BE" w:rsidRDefault="002028BE" w:rsidP="002028BE">
      <w:pPr>
        <w:pStyle w:val="Default"/>
        <w:rPr>
          <w:sz w:val="23"/>
          <w:szCs w:val="23"/>
        </w:rPr>
      </w:pPr>
    </w:p>
    <w:p w:rsidR="002028BE" w:rsidRDefault="002028BE" w:rsidP="002028BE">
      <w:pPr>
        <w:pStyle w:val="Default"/>
        <w:rPr>
          <w:sz w:val="23"/>
          <w:szCs w:val="23"/>
        </w:rPr>
      </w:pPr>
      <w:r>
        <w:rPr>
          <w:b/>
          <w:bCs/>
          <w:sz w:val="23"/>
          <w:szCs w:val="23"/>
        </w:rPr>
        <w:t xml:space="preserve">Глагол </w:t>
      </w:r>
    </w:p>
    <w:p w:rsidR="002028BE" w:rsidRDefault="002028BE" w:rsidP="002028BE">
      <w:pPr>
        <w:pStyle w:val="Default"/>
        <w:rPr>
          <w:sz w:val="23"/>
          <w:szCs w:val="23"/>
        </w:rPr>
      </w:pPr>
      <w:r>
        <w:rPr>
          <w:b/>
          <w:bCs/>
          <w:i/>
          <w:iCs/>
          <w:sz w:val="23"/>
          <w:szCs w:val="23"/>
        </w:rPr>
        <w:t xml:space="preserve">Обучающийся научится: </w:t>
      </w:r>
    </w:p>
    <w:p w:rsidR="002028BE" w:rsidRDefault="002028BE" w:rsidP="002028BE">
      <w:pPr>
        <w:pStyle w:val="Default"/>
        <w:rPr>
          <w:sz w:val="23"/>
          <w:szCs w:val="23"/>
        </w:rPr>
      </w:pPr>
      <w:r>
        <w:rPr>
          <w:sz w:val="23"/>
          <w:szCs w:val="23"/>
        </w:rPr>
        <w:t xml:space="preserve"> находить глаголы в предложении по вопросу и общему значению действия; </w:t>
      </w:r>
    </w:p>
    <w:p w:rsidR="002028BE" w:rsidRDefault="002028BE" w:rsidP="002028BE">
      <w:pPr>
        <w:pStyle w:val="Default"/>
        <w:rPr>
          <w:sz w:val="23"/>
          <w:szCs w:val="23"/>
        </w:rPr>
      </w:pPr>
      <w:r>
        <w:rPr>
          <w:sz w:val="23"/>
          <w:szCs w:val="23"/>
        </w:rPr>
        <w:t xml:space="preserve"> определять число глаголов. </w:t>
      </w:r>
    </w:p>
    <w:p w:rsidR="002028BE" w:rsidRDefault="002028BE" w:rsidP="002028BE">
      <w:pPr>
        <w:pStyle w:val="Default"/>
        <w:rPr>
          <w:sz w:val="23"/>
          <w:szCs w:val="23"/>
        </w:rPr>
      </w:pPr>
    </w:p>
    <w:p w:rsidR="002028BE" w:rsidRDefault="002028BE" w:rsidP="002028B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научиться: </w:t>
      </w:r>
    </w:p>
    <w:p w:rsidR="002028BE" w:rsidRDefault="002028BE" w:rsidP="002028BE">
      <w:pPr>
        <w:pStyle w:val="Default"/>
        <w:rPr>
          <w:sz w:val="23"/>
          <w:szCs w:val="23"/>
        </w:rPr>
      </w:pPr>
      <w:r>
        <w:rPr>
          <w:sz w:val="23"/>
          <w:szCs w:val="23"/>
        </w:rPr>
        <w:t xml:space="preserve"> ставить вопросы к глаголам в форме настоящего, прошедшего и будущего времени; </w:t>
      </w:r>
    </w:p>
    <w:p w:rsidR="002028BE" w:rsidRDefault="002028BE" w:rsidP="002028BE">
      <w:pPr>
        <w:pStyle w:val="Default"/>
        <w:rPr>
          <w:sz w:val="23"/>
          <w:szCs w:val="23"/>
        </w:rPr>
      </w:pPr>
      <w:r>
        <w:rPr>
          <w:sz w:val="23"/>
          <w:szCs w:val="23"/>
        </w:rPr>
        <w:t xml:space="preserve"> на практическом уровне изменять глаголы по временам. </w:t>
      </w:r>
    </w:p>
    <w:p w:rsidR="002028BE" w:rsidRDefault="002028BE" w:rsidP="002028BE">
      <w:pPr>
        <w:pStyle w:val="Default"/>
        <w:rPr>
          <w:sz w:val="23"/>
          <w:szCs w:val="23"/>
        </w:rPr>
      </w:pPr>
    </w:p>
    <w:p w:rsidR="002028BE" w:rsidRDefault="002028BE" w:rsidP="002028BE">
      <w:pPr>
        <w:pStyle w:val="Default"/>
        <w:rPr>
          <w:sz w:val="23"/>
          <w:szCs w:val="23"/>
        </w:rPr>
      </w:pPr>
      <w:r>
        <w:rPr>
          <w:b/>
          <w:bCs/>
          <w:sz w:val="23"/>
          <w:szCs w:val="23"/>
        </w:rPr>
        <w:t xml:space="preserve">Имя прилагательное </w:t>
      </w:r>
    </w:p>
    <w:p w:rsidR="002028BE" w:rsidRDefault="002028BE" w:rsidP="002028BE">
      <w:pPr>
        <w:pStyle w:val="Default"/>
        <w:rPr>
          <w:sz w:val="23"/>
          <w:szCs w:val="23"/>
        </w:rPr>
      </w:pPr>
      <w:r>
        <w:rPr>
          <w:b/>
          <w:bCs/>
          <w:i/>
          <w:iCs/>
          <w:sz w:val="23"/>
          <w:szCs w:val="23"/>
        </w:rPr>
        <w:t xml:space="preserve">Обучающийся научится: </w:t>
      </w:r>
    </w:p>
    <w:p w:rsidR="002028BE" w:rsidRDefault="002028BE" w:rsidP="002028BE">
      <w:pPr>
        <w:pStyle w:val="Default"/>
        <w:rPr>
          <w:sz w:val="23"/>
          <w:szCs w:val="23"/>
        </w:rPr>
      </w:pPr>
      <w:r>
        <w:rPr>
          <w:sz w:val="23"/>
          <w:szCs w:val="23"/>
        </w:rPr>
        <w:t xml:space="preserve"> находить в предложении имена прилагательные по их основному грамматическому значению и по вопросу; </w:t>
      </w:r>
    </w:p>
    <w:p w:rsidR="002028BE" w:rsidRDefault="002028BE" w:rsidP="002028BE">
      <w:pPr>
        <w:pStyle w:val="Default"/>
        <w:rPr>
          <w:sz w:val="23"/>
          <w:szCs w:val="23"/>
        </w:rPr>
      </w:pPr>
      <w:r>
        <w:rPr>
          <w:sz w:val="23"/>
          <w:szCs w:val="23"/>
        </w:rPr>
        <w:t xml:space="preserve"> определять связь имени прилагательного с именем существительным в числе; </w:t>
      </w:r>
    </w:p>
    <w:p w:rsidR="002028BE" w:rsidRDefault="002028BE" w:rsidP="002028BE">
      <w:pPr>
        <w:pStyle w:val="Default"/>
        <w:rPr>
          <w:sz w:val="23"/>
          <w:szCs w:val="23"/>
        </w:rPr>
      </w:pPr>
      <w:r>
        <w:rPr>
          <w:sz w:val="23"/>
          <w:szCs w:val="23"/>
        </w:rPr>
        <w:t xml:space="preserve"> классифицировать имена прилагательные на основе различия в их значении. </w:t>
      </w:r>
    </w:p>
    <w:p w:rsidR="002028BE" w:rsidRDefault="002028BE" w:rsidP="002028BE">
      <w:pPr>
        <w:pStyle w:val="Default"/>
        <w:rPr>
          <w:sz w:val="23"/>
          <w:szCs w:val="23"/>
        </w:rPr>
      </w:pPr>
    </w:p>
    <w:p w:rsidR="002028BE" w:rsidRDefault="002028BE" w:rsidP="002028B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научиться: </w:t>
      </w:r>
    </w:p>
    <w:p w:rsidR="002028BE" w:rsidRDefault="002028BE" w:rsidP="002028BE">
      <w:pPr>
        <w:pStyle w:val="Default"/>
        <w:rPr>
          <w:sz w:val="23"/>
          <w:szCs w:val="23"/>
        </w:rPr>
      </w:pPr>
      <w:r>
        <w:rPr>
          <w:sz w:val="23"/>
          <w:szCs w:val="23"/>
        </w:rPr>
        <w:t xml:space="preserve"> редактировать тексты, дополняя их именами прилагательными; </w:t>
      </w:r>
    </w:p>
    <w:p w:rsidR="002028BE" w:rsidRDefault="002028BE" w:rsidP="002028BE">
      <w:pPr>
        <w:pStyle w:val="Default"/>
        <w:rPr>
          <w:sz w:val="23"/>
          <w:szCs w:val="23"/>
        </w:rPr>
      </w:pPr>
      <w:r>
        <w:rPr>
          <w:sz w:val="23"/>
          <w:szCs w:val="23"/>
        </w:rPr>
        <w:t xml:space="preserve"> образовывать имена прилагательные от других частей речи. </w:t>
      </w:r>
    </w:p>
    <w:p w:rsidR="002028BE" w:rsidRDefault="002028BE" w:rsidP="002028BE">
      <w:pPr>
        <w:pStyle w:val="Default"/>
        <w:rPr>
          <w:sz w:val="23"/>
          <w:szCs w:val="23"/>
        </w:rPr>
      </w:pPr>
    </w:p>
    <w:p w:rsidR="002028BE" w:rsidRDefault="002028BE" w:rsidP="002028BE">
      <w:pPr>
        <w:pStyle w:val="Default"/>
        <w:rPr>
          <w:sz w:val="23"/>
          <w:szCs w:val="23"/>
        </w:rPr>
      </w:pPr>
      <w:r>
        <w:rPr>
          <w:b/>
          <w:bCs/>
          <w:sz w:val="23"/>
          <w:szCs w:val="23"/>
        </w:rPr>
        <w:t xml:space="preserve">Синтаксис </w:t>
      </w:r>
    </w:p>
    <w:p w:rsidR="002028BE" w:rsidRDefault="002028BE" w:rsidP="002028BE">
      <w:pPr>
        <w:pStyle w:val="Default"/>
        <w:rPr>
          <w:sz w:val="23"/>
          <w:szCs w:val="23"/>
        </w:rPr>
      </w:pPr>
      <w:r>
        <w:rPr>
          <w:b/>
          <w:bCs/>
          <w:sz w:val="23"/>
          <w:szCs w:val="23"/>
        </w:rPr>
        <w:t xml:space="preserve">Предложение </w:t>
      </w:r>
    </w:p>
    <w:p w:rsidR="002028BE" w:rsidRDefault="002028BE" w:rsidP="002028BE">
      <w:pPr>
        <w:pStyle w:val="Default"/>
        <w:rPr>
          <w:sz w:val="23"/>
          <w:szCs w:val="23"/>
        </w:rPr>
      </w:pPr>
      <w:r>
        <w:rPr>
          <w:b/>
          <w:bCs/>
          <w:i/>
          <w:iCs/>
          <w:sz w:val="23"/>
          <w:szCs w:val="23"/>
        </w:rPr>
        <w:t xml:space="preserve">Обучающийся научится: </w:t>
      </w:r>
    </w:p>
    <w:p w:rsidR="002028BE" w:rsidRDefault="002028BE" w:rsidP="002028BE">
      <w:pPr>
        <w:pStyle w:val="Default"/>
        <w:rPr>
          <w:sz w:val="23"/>
          <w:szCs w:val="23"/>
        </w:rPr>
      </w:pPr>
      <w:r>
        <w:rPr>
          <w:sz w:val="23"/>
          <w:szCs w:val="23"/>
        </w:rPr>
        <w:t xml:space="preserve"> выделять предложение из связного текста, правильно оформлять его на письме; </w:t>
      </w:r>
    </w:p>
    <w:p w:rsidR="002028BE" w:rsidRDefault="002028BE" w:rsidP="002028BE">
      <w:pPr>
        <w:pStyle w:val="Default"/>
        <w:rPr>
          <w:sz w:val="23"/>
          <w:szCs w:val="23"/>
        </w:rPr>
      </w:pPr>
      <w:r>
        <w:rPr>
          <w:sz w:val="23"/>
          <w:szCs w:val="23"/>
        </w:rPr>
        <w:t xml:space="preserve"> определять тип предложения по цели высказывания и по интонации. </w:t>
      </w:r>
    </w:p>
    <w:p w:rsidR="002028BE" w:rsidRDefault="002028BE" w:rsidP="002028BE">
      <w:pPr>
        <w:pStyle w:val="Default"/>
        <w:rPr>
          <w:sz w:val="23"/>
          <w:szCs w:val="23"/>
        </w:rPr>
      </w:pPr>
    </w:p>
    <w:p w:rsidR="002028BE" w:rsidRDefault="002028BE" w:rsidP="002028BE">
      <w:pPr>
        <w:pStyle w:val="Default"/>
        <w:rPr>
          <w:b/>
          <w:bCs/>
          <w:i/>
          <w:iCs/>
          <w:sz w:val="23"/>
          <w:szCs w:val="23"/>
        </w:rPr>
      </w:pPr>
      <w:proofErr w:type="gramStart"/>
      <w:r>
        <w:rPr>
          <w:b/>
          <w:bCs/>
          <w:i/>
          <w:iCs/>
          <w:sz w:val="23"/>
          <w:szCs w:val="23"/>
        </w:rPr>
        <w:t>Обучающийся</w:t>
      </w:r>
      <w:proofErr w:type="gramEnd"/>
      <w:r>
        <w:rPr>
          <w:b/>
          <w:bCs/>
          <w:i/>
          <w:iCs/>
          <w:sz w:val="23"/>
          <w:szCs w:val="23"/>
        </w:rPr>
        <w:t xml:space="preserve"> получит возможность научиться: </w:t>
      </w:r>
    </w:p>
    <w:p w:rsidR="002028BE" w:rsidRDefault="002028BE" w:rsidP="002028BE">
      <w:pPr>
        <w:pStyle w:val="Default"/>
        <w:rPr>
          <w:sz w:val="23"/>
          <w:szCs w:val="23"/>
        </w:rPr>
      </w:pPr>
      <w:r>
        <w:rPr>
          <w:sz w:val="23"/>
          <w:szCs w:val="23"/>
        </w:rPr>
        <w:t xml:space="preserve"> определять отношения </w:t>
      </w:r>
      <w:proofErr w:type="gramStart"/>
      <w:r>
        <w:rPr>
          <w:sz w:val="23"/>
          <w:szCs w:val="23"/>
        </w:rPr>
        <w:t>между словами в предложении на основе вопроса от слова к слову</w:t>
      </w:r>
      <w:proofErr w:type="gramEnd"/>
      <w:r>
        <w:rPr>
          <w:sz w:val="23"/>
          <w:szCs w:val="23"/>
        </w:rPr>
        <w:t xml:space="preserve">; </w:t>
      </w:r>
    </w:p>
    <w:p w:rsidR="002028BE" w:rsidRDefault="002028BE" w:rsidP="002028BE">
      <w:pPr>
        <w:pStyle w:val="Default"/>
        <w:rPr>
          <w:sz w:val="23"/>
          <w:szCs w:val="23"/>
        </w:rPr>
      </w:pPr>
      <w:r>
        <w:rPr>
          <w:sz w:val="23"/>
          <w:szCs w:val="23"/>
        </w:rPr>
        <w:t xml:space="preserve"> составлять предложения разных типов. </w:t>
      </w:r>
    </w:p>
    <w:p w:rsidR="002028BE" w:rsidRDefault="002028BE" w:rsidP="002028BE">
      <w:pPr>
        <w:pStyle w:val="Default"/>
        <w:rPr>
          <w:sz w:val="23"/>
          <w:szCs w:val="23"/>
        </w:rPr>
      </w:pPr>
    </w:p>
    <w:p w:rsidR="002028BE" w:rsidRDefault="002028BE" w:rsidP="002028BE">
      <w:pPr>
        <w:pStyle w:val="Default"/>
        <w:rPr>
          <w:sz w:val="23"/>
          <w:szCs w:val="23"/>
        </w:rPr>
      </w:pPr>
      <w:r>
        <w:rPr>
          <w:b/>
          <w:bCs/>
          <w:sz w:val="23"/>
          <w:szCs w:val="23"/>
        </w:rPr>
        <w:t xml:space="preserve">Текст </w:t>
      </w:r>
    </w:p>
    <w:p w:rsidR="002028BE" w:rsidRDefault="002028BE" w:rsidP="002028BE">
      <w:pPr>
        <w:pStyle w:val="Default"/>
        <w:rPr>
          <w:sz w:val="23"/>
          <w:szCs w:val="23"/>
        </w:rPr>
      </w:pPr>
      <w:r>
        <w:rPr>
          <w:b/>
          <w:bCs/>
          <w:i/>
          <w:iCs/>
          <w:sz w:val="23"/>
          <w:szCs w:val="23"/>
        </w:rPr>
        <w:t xml:space="preserve">Обучающийся научится: </w:t>
      </w:r>
    </w:p>
    <w:p w:rsidR="002028BE" w:rsidRDefault="002028BE" w:rsidP="002028BE">
      <w:pPr>
        <w:pStyle w:val="Default"/>
        <w:rPr>
          <w:sz w:val="23"/>
          <w:szCs w:val="23"/>
        </w:rPr>
      </w:pPr>
      <w:r>
        <w:rPr>
          <w:sz w:val="23"/>
          <w:szCs w:val="23"/>
        </w:rPr>
        <w:t xml:space="preserve"> озаглавливать текст; </w:t>
      </w:r>
    </w:p>
    <w:p w:rsidR="002028BE" w:rsidRDefault="002028BE" w:rsidP="002028BE">
      <w:pPr>
        <w:pStyle w:val="Default"/>
        <w:rPr>
          <w:sz w:val="23"/>
          <w:szCs w:val="23"/>
        </w:rPr>
      </w:pPr>
      <w:r>
        <w:rPr>
          <w:sz w:val="23"/>
          <w:szCs w:val="23"/>
        </w:rPr>
        <w:t xml:space="preserve"> определять тему и главную мысль текста. </w:t>
      </w:r>
    </w:p>
    <w:p w:rsidR="002028BE" w:rsidRDefault="002028BE" w:rsidP="002028BE">
      <w:pPr>
        <w:pStyle w:val="Default"/>
        <w:rPr>
          <w:sz w:val="23"/>
          <w:szCs w:val="23"/>
        </w:rPr>
      </w:pPr>
    </w:p>
    <w:p w:rsidR="002028BE" w:rsidRDefault="002028BE" w:rsidP="002028B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научиться: </w:t>
      </w:r>
    </w:p>
    <w:p w:rsidR="002028BE" w:rsidRDefault="002028BE" w:rsidP="002028BE">
      <w:pPr>
        <w:pStyle w:val="Default"/>
        <w:rPr>
          <w:sz w:val="23"/>
          <w:szCs w:val="23"/>
        </w:rPr>
      </w:pPr>
      <w:r>
        <w:rPr>
          <w:sz w:val="23"/>
          <w:szCs w:val="23"/>
        </w:rPr>
        <w:t xml:space="preserve"> практически различать текст-описание, текст-повествование, текст-рассуждение; </w:t>
      </w:r>
    </w:p>
    <w:p w:rsidR="002028BE" w:rsidRDefault="002028BE" w:rsidP="002028BE">
      <w:pPr>
        <w:pStyle w:val="Default"/>
        <w:rPr>
          <w:sz w:val="23"/>
          <w:szCs w:val="23"/>
        </w:rPr>
      </w:pPr>
      <w:r>
        <w:rPr>
          <w:sz w:val="23"/>
          <w:szCs w:val="23"/>
        </w:rPr>
        <w:t xml:space="preserve"> составлять план текста на основе памяток, образцов; </w:t>
      </w:r>
    </w:p>
    <w:p w:rsidR="002028BE" w:rsidRDefault="002028BE" w:rsidP="002028BE">
      <w:pPr>
        <w:pStyle w:val="Default"/>
        <w:rPr>
          <w:sz w:val="23"/>
          <w:szCs w:val="23"/>
        </w:rPr>
      </w:pPr>
      <w:r>
        <w:rPr>
          <w:sz w:val="23"/>
          <w:szCs w:val="23"/>
        </w:rPr>
        <w:t xml:space="preserve"> составлять текст заданного типа, в том числе деловые тексты (записка, объявление, поздравительное письмо). </w:t>
      </w:r>
    </w:p>
    <w:p w:rsidR="002028BE" w:rsidRDefault="002028BE" w:rsidP="002028BE">
      <w:pPr>
        <w:pStyle w:val="Default"/>
        <w:rPr>
          <w:sz w:val="23"/>
          <w:szCs w:val="23"/>
        </w:rPr>
      </w:pPr>
    </w:p>
    <w:p w:rsidR="002028BE" w:rsidRDefault="002028BE" w:rsidP="002028BE">
      <w:pPr>
        <w:pStyle w:val="Default"/>
        <w:rPr>
          <w:sz w:val="23"/>
          <w:szCs w:val="23"/>
        </w:rPr>
      </w:pPr>
    </w:p>
    <w:p w:rsidR="002028BE" w:rsidRDefault="002028BE" w:rsidP="002028BE">
      <w:pPr>
        <w:pStyle w:val="Default"/>
        <w:pageBreakBefore/>
        <w:jc w:val="center"/>
        <w:rPr>
          <w:sz w:val="28"/>
          <w:szCs w:val="28"/>
        </w:rPr>
      </w:pPr>
      <w:r>
        <w:rPr>
          <w:b/>
          <w:bCs/>
          <w:sz w:val="28"/>
          <w:szCs w:val="28"/>
        </w:rPr>
        <w:lastRenderedPageBreak/>
        <w:t>АННОТАЦИЯ К РАБОЧЕЙ ПРОГРАММЕ</w:t>
      </w:r>
    </w:p>
    <w:p w:rsidR="002028BE" w:rsidRDefault="002028BE" w:rsidP="002028BE">
      <w:pPr>
        <w:pStyle w:val="Default"/>
        <w:jc w:val="center"/>
        <w:rPr>
          <w:sz w:val="28"/>
          <w:szCs w:val="28"/>
        </w:rPr>
      </w:pPr>
      <w:r>
        <w:rPr>
          <w:b/>
          <w:bCs/>
          <w:sz w:val="28"/>
          <w:szCs w:val="28"/>
        </w:rPr>
        <w:t>ПО ЛИТЕРАТУРНОМУ ЧТЕНИЮ</w:t>
      </w:r>
    </w:p>
    <w:p w:rsidR="002028BE" w:rsidRDefault="002028BE" w:rsidP="002028BE">
      <w:pPr>
        <w:pStyle w:val="Default"/>
        <w:rPr>
          <w:sz w:val="23"/>
          <w:szCs w:val="23"/>
        </w:rPr>
      </w:pPr>
      <w:r>
        <w:rPr>
          <w:sz w:val="23"/>
          <w:szCs w:val="23"/>
        </w:rPr>
        <w:t xml:space="preserve">Рабочая программа по литературному чтению для 2 класса обеспечивает реализацию Федерального государственного образовательного стандарта начального общего образования. </w:t>
      </w:r>
    </w:p>
    <w:p w:rsidR="002028BE" w:rsidRDefault="002028BE" w:rsidP="002028BE">
      <w:pPr>
        <w:pStyle w:val="Default"/>
        <w:rPr>
          <w:sz w:val="23"/>
          <w:szCs w:val="23"/>
        </w:rPr>
      </w:pPr>
      <w:r>
        <w:rPr>
          <w:sz w:val="23"/>
          <w:szCs w:val="23"/>
        </w:rPr>
        <w:t xml:space="preserve">Рабочая программа разработана в рамках УМК «Перспектива», на основе авторской программы </w:t>
      </w:r>
      <w:proofErr w:type="spellStart"/>
      <w:r>
        <w:rPr>
          <w:sz w:val="23"/>
          <w:szCs w:val="23"/>
        </w:rPr>
        <w:t>Л.Ф.Климановой</w:t>
      </w:r>
      <w:proofErr w:type="spellEnd"/>
      <w:r>
        <w:rPr>
          <w:sz w:val="23"/>
          <w:szCs w:val="23"/>
        </w:rPr>
        <w:t xml:space="preserve">, </w:t>
      </w:r>
      <w:proofErr w:type="spellStart"/>
      <w:r>
        <w:rPr>
          <w:sz w:val="23"/>
          <w:szCs w:val="23"/>
        </w:rPr>
        <w:t>Л.Ф.Виноградской</w:t>
      </w:r>
      <w:proofErr w:type="spellEnd"/>
      <w:r>
        <w:rPr>
          <w:sz w:val="23"/>
          <w:szCs w:val="23"/>
        </w:rPr>
        <w:t xml:space="preserve"> </w:t>
      </w:r>
    </w:p>
    <w:p w:rsidR="002028BE" w:rsidRDefault="002028BE" w:rsidP="002028BE">
      <w:pPr>
        <w:pStyle w:val="Default"/>
        <w:rPr>
          <w:sz w:val="23"/>
          <w:szCs w:val="23"/>
        </w:rPr>
      </w:pPr>
      <w:r>
        <w:rPr>
          <w:sz w:val="23"/>
          <w:szCs w:val="23"/>
        </w:rPr>
        <w:t xml:space="preserve">Изучение предмета «Литературное чтение» начального общего образования базового уровня направлено на достижение следующих </w:t>
      </w:r>
      <w:r>
        <w:rPr>
          <w:b/>
          <w:bCs/>
          <w:sz w:val="23"/>
          <w:szCs w:val="23"/>
        </w:rPr>
        <w:t>целей</w:t>
      </w:r>
      <w:r>
        <w:rPr>
          <w:sz w:val="23"/>
          <w:szCs w:val="23"/>
        </w:rPr>
        <w:t xml:space="preserve">: </w:t>
      </w:r>
    </w:p>
    <w:p w:rsidR="002028BE" w:rsidRDefault="002028BE" w:rsidP="002028BE">
      <w:pPr>
        <w:pStyle w:val="Default"/>
        <w:rPr>
          <w:sz w:val="23"/>
          <w:szCs w:val="23"/>
        </w:rPr>
      </w:pPr>
      <w:r>
        <w:rPr>
          <w:sz w:val="23"/>
          <w:szCs w:val="23"/>
        </w:rPr>
        <w:t xml:space="preserve"> развитие навыков сознательного, правильного, беглого и выразительного чтения, а также коммуникативно-речевых умений при работе с текстами литературных произведений; формирование навыка чтения про себя; приобретение умения работать с разными видами информации; </w:t>
      </w:r>
    </w:p>
    <w:p w:rsidR="002028BE" w:rsidRDefault="002028BE" w:rsidP="002028BE">
      <w:pPr>
        <w:pStyle w:val="Default"/>
        <w:rPr>
          <w:sz w:val="23"/>
          <w:szCs w:val="23"/>
        </w:rPr>
      </w:pPr>
      <w:r>
        <w:rPr>
          <w:sz w:val="23"/>
          <w:szCs w:val="23"/>
        </w:rPr>
        <w:t xml:space="preserve"> приобщение младших школьников к чтению художественной литературы и восприятию её как искусства слова; развитие эмоциональной отзывчивости на слушание и чтение произведений; </w:t>
      </w:r>
    </w:p>
    <w:p w:rsidR="002028BE" w:rsidRDefault="002028BE" w:rsidP="002028BE">
      <w:pPr>
        <w:pStyle w:val="Default"/>
        <w:rPr>
          <w:sz w:val="23"/>
          <w:szCs w:val="23"/>
        </w:rPr>
      </w:pPr>
      <w:r>
        <w:rPr>
          <w:sz w:val="23"/>
          <w:szCs w:val="23"/>
        </w:rPr>
        <w:t xml:space="preserve"> обогащение личного опыта учащихся духовными ценностями, которые определяют нравственно-эстетическое отношение человека к людям и окружающему миру; </w:t>
      </w:r>
    </w:p>
    <w:p w:rsidR="002028BE" w:rsidRDefault="002028BE" w:rsidP="002028BE">
      <w:pPr>
        <w:pStyle w:val="Default"/>
        <w:rPr>
          <w:sz w:val="23"/>
          <w:szCs w:val="23"/>
        </w:rPr>
      </w:pPr>
      <w:r>
        <w:rPr>
          <w:sz w:val="23"/>
          <w:szCs w:val="23"/>
        </w:rPr>
        <w:t xml:space="preserve"> введение учащихся в мир детской литературы; формирование у начинающего читателя интереса к книге, истории её создания и потребности в систематическом чтении литературных произведений, навыков работы с книгой и текстом, читательской самостоятельности и познавательной активности при выборе книг; овладение первоначальными навыками работы с учебными и научно-познавательными текстами. </w:t>
      </w:r>
    </w:p>
    <w:p w:rsidR="002028BE" w:rsidRDefault="002028BE" w:rsidP="002028BE">
      <w:pPr>
        <w:pStyle w:val="Default"/>
        <w:rPr>
          <w:sz w:val="23"/>
          <w:szCs w:val="23"/>
        </w:rPr>
      </w:pPr>
    </w:p>
    <w:p w:rsidR="002028BE" w:rsidRDefault="002028BE" w:rsidP="002028BE">
      <w:pPr>
        <w:pStyle w:val="Default"/>
        <w:rPr>
          <w:sz w:val="23"/>
          <w:szCs w:val="23"/>
        </w:rPr>
      </w:pPr>
      <w:r>
        <w:rPr>
          <w:sz w:val="23"/>
          <w:szCs w:val="23"/>
        </w:rPr>
        <w:t xml:space="preserve">Для достижения поставленных целей изучения литературного чтения в начальной школе необходимо решение следующих практических </w:t>
      </w:r>
      <w:r>
        <w:rPr>
          <w:b/>
          <w:bCs/>
          <w:sz w:val="23"/>
          <w:szCs w:val="23"/>
        </w:rPr>
        <w:t>задач</w:t>
      </w:r>
      <w:r>
        <w:rPr>
          <w:sz w:val="23"/>
          <w:szCs w:val="23"/>
        </w:rPr>
        <w:t xml:space="preserve">: </w:t>
      </w:r>
    </w:p>
    <w:p w:rsidR="002028BE" w:rsidRDefault="002028BE" w:rsidP="002028BE">
      <w:pPr>
        <w:pStyle w:val="Default"/>
        <w:rPr>
          <w:sz w:val="23"/>
          <w:szCs w:val="23"/>
        </w:rPr>
      </w:pPr>
      <w:r>
        <w:rPr>
          <w:sz w:val="23"/>
          <w:szCs w:val="23"/>
        </w:rPr>
        <w:t xml:space="preserve"> освоение </w:t>
      </w:r>
      <w:proofErr w:type="spellStart"/>
      <w:r>
        <w:rPr>
          <w:sz w:val="23"/>
          <w:szCs w:val="23"/>
        </w:rPr>
        <w:t>общеучебных</w:t>
      </w:r>
      <w:proofErr w:type="spellEnd"/>
      <w:r>
        <w:rPr>
          <w:sz w:val="23"/>
          <w:szCs w:val="23"/>
        </w:rPr>
        <w:t xml:space="preserve"> навыков чтения и понимания текста; воспитание интереса к чтению и книге; </w:t>
      </w:r>
    </w:p>
    <w:p w:rsidR="002028BE" w:rsidRDefault="002028BE" w:rsidP="002028BE">
      <w:pPr>
        <w:pStyle w:val="Default"/>
        <w:rPr>
          <w:sz w:val="23"/>
          <w:szCs w:val="23"/>
        </w:rPr>
      </w:pPr>
      <w:r>
        <w:rPr>
          <w:sz w:val="23"/>
          <w:szCs w:val="23"/>
        </w:rPr>
        <w:t xml:space="preserve"> помощь в овладении речевой, письменной и коммуникативной культурой; </w:t>
      </w:r>
    </w:p>
    <w:p w:rsidR="002028BE" w:rsidRDefault="002028BE" w:rsidP="002028BE">
      <w:pPr>
        <w:pStyle w:val="Default"/>
        <w:rPr>
          <w:sz w:val="23"/>
          <w:szCs w:val="23"/>
        </w:rPr>
      </w:pPr>
      <w:r>
        <w:rPr>
          <w:sz w:val="23"/>
          <w:szCs w:val="23"/>
        </w:rPr>
        <w:t xml:space="preserve"> воспитание эстетического отношения к действительности, отраженной в художественной литературе; воспитание нравственных ценностей и эстетического вкуса младшего школьника, понимания им духовной сущности произведений. </w:t>
      </w:r>
    </w:p>
    <w:p w:rsidR="002028BE" w:rsidRDefault="002028BE" w:rsidP="002028BE">
      <w:pPr>
        <w:pStyle w:val="Default"/>
        <w:rPr>
          <w:sz w:val="23"/>
          <w:szCs w:val="23"/>
        </w:rPr>
      </w:pPr>
    </w:p>
    <w:p w:rsidR="002028BE" w:rsidRDefault="002028BE" w:rsidP="002028BE">
      <w:pPr>
        <w:pStyle w:val="Default"/>
        <w:rPr>
          <w:sz w:val="23"/>
          <w:szCs w:val="23"/>
        </w:rPr>
      </w:pPr>
      <w:r>
        <w:rPr>
          <w:b/>
          <w:bCs/>
          <w:sz w:val="23"/>
          <w:szCs w:val="23"/>
        </w:rPr>
        <w:t xml:space="preserve">Содержание программы </w:t>
      </w:r>
      <w:r>
        <w:rPr>
          <w:sz w:val="23"/>
          <w:szCs w:val="23"/>
        </w:rPr>
        <w:t xml:space="preserve">представлено следующими разделами: </w:t>
      </w:r>
    </w:p>
    <w:p w:rsidR="002028BE" w:rsidRDefault="002028BE" w:rsidP="002028BE">
      <w:pPr>
        <w:pStyle w:val="Default"/>
        <w:rPr>
          <w:sz w:val="23"/>
          <w:szCs w:val="23"/>
        </w:rPr>
      </w:pPr>
      <w:r>
        <w:rPr>
          <w:sz w:val="23"/>
          <w:szCs w:val="23"/>
        </w:rPr>
        <w:t xml:space="preserve">пояснительная записка к рабочей программе, общая характеристика курса, место курса в учебном плане, планируемые результаты обучения, содержание учебного курса, тематическое планирование, материально техническое обеспечение, контрольно – измерительные материалы, используемая литература. </w:t>
      </w:r>
    </w:p>
    <w:p w:rsidR="002028BE" w:rsidRDefault="002028BE" w:rsidP="002028BE">
      <w:pPr>
        <w:pStyle w:val="Default"/>
        <w:rPr>
          <w:sz w:val="23"/>
          <w:szCs w:val="23"/>
        </w:rPr>
      </w:pPr>
      <w:r>
        <w:rPr>
          <w:sz w:val="23"/>
          <w:szCs w:val="23"/>
        </w:rPr>
        <w:t xml:space="preserve">Согласно учебному плану ОУ на изучение литературы во 2 классе отводится 4 ч в неделю. Программа рассчитана на 136 ч. </w:t>
      </w:r>
    </w:p>
    <w:p w:rsidR="002028BE" w:rsidRDefault="002028BE" w:rsidP="002028BE">
      <w:pPr>
        <w:pStyle w:val="Default"/>
        <w:rPr>
          <w:sz w:val="23"/>
          <w:szCs w:val="23"/>
        </w:rPr>
      </w:pPr>
      <w:r>
        <w:rPr>
          <w:b/>
          <w:bCs/>
          <w:sz w:val="23"/>
          <w:szCs w:val="23"/>
        </w:rPr>
        <w:t xml:space="preserve">Структура </w:t>
      </w:r>
      <w:r>
        <w:rPr>
          <w:sz w:val="23"/>
          <w:szCs w:val="23"/>
        </w:rPr>
        <w:t xml:space="preserve">(основные разделы): </w:t>
      </w:r>
    </w:p>
    <w:p w:rsidR="002028BE" w:rsidRDefault="002028BE" w:rsidP="002028BE">
      <w:pPr>
        <w:pStyle w:val="Default"/>
        <w:rPr>
          <w:sz w:val="23"/>
          <w:szCs w:val="23"/>
        </w:rPr>
      </w:pPr>
      <w:r>
        <w:rPr>
          <w:sz w:val="23"/>
          <w:szCs w:val="23"/>
        </w:rPr>
        <w:t xml:space="preserve">1. «Круг детского чтения. Тематика». </w:t>
      </w:r>
    </w:p>
    <w:p w:rsidR="002028BE" w:rsidRDefault="002028BE" w:rsidP="002028BE">
      <w:pPr>
        <w:pStyle w:val="Default"/>
        <w:rPr>
          <w:sz w:val="23"/>
          <w:szCs w:val="23"/>
        </w:rPr>
      </w:pPr>
      <w:r>
        <w:rPr>
          <w:sz w:val="23"/>
          <w:szCs w:val="23"/>
        </w:rPr>
        <w:t xml:space="preserve">2. «Коммуникативно-речевые навыки и умения при работе с текстом произведения». </w:t>
      </w:r>
    </w:p>
    <w:p w:rsidR="002028BE" w:rsidRDefault="002028BE" w:rsidP="002028BE">
      <w:pPr>
        <w:pStyle w:val="Default"/>
        <w:rPr>
          <w:sz w:val="23"/>
          <w:szCs w:val="23"/>
        </w:rPr>
      </w:pPr>
      <w:r>
        <w:rPr>
          <w:sz w:val="23"/>
          <w:szCs w:val="23"/>
        </w:rPr>
        <w:t xml:space="preserve">3. «Опыт эстетического восприятия и понимания художественных произведений. Его обогащение на основе знакомства с произведениями разных видов искусства и наблюдений за окружающим миром». </w:t>
      </w:r>
    </w:p>
    <w:p w:rsidR="002028BE" w:rsidRDefault="002028BE" w:rsidP="002028BE">
      <w:pPr>
        <w:pStyle w:val="Default"/>
        <w:rPr>
          <w:sz w:val="23"/>
          <w:szCs w:val="23"/>
        </w:rPr>
      </w:pPr>
      <w:r>
        <w:rPr>
          <w:sz w:val="23"/>
          <w:szCs w:val="23"/>
        </w:rPr>
        <w:t xml:space="preserve">4. «Основные требования к знаниям, умениям и навыкам учащихся». </w:t>
      </w:r>
    </w:p>
    <w:p w:rsidR="002028BE" w:rsidRDefault="002028BE" w:rsidP="002028BE">
      <w:pPr>
        <w:pStyle w:val="Default"/>
        <w:rPr>
          <w:sz w:val="23"/>
          <w:szCs w:val="23"/>
        </w:rPr>
      </w:pPr>
      <w:r>
        <w:rPr>
          <w:sz w:val="23"/>
          <w:szCs w:val="23"/>
        </w:rPr>
        <w:t xml:space="preserve">Программа обеспечена следующим </w:t>
      </w:r>
      <w:r>
        <w:rPr>
          <w:b/>
          <w:bCs/>
          <w:sz w:val="23"/>
          <w:szCs w:val="23"/>
        </w:rPr>
        <w:t>учебно-методическим комплектом</w:t>
      </w:r>
      <w:r>
        <w:rPr>
          <w:sz w:val="23"/>
          <w:szCs w:val="23"/>
        </w:rPr>
        <w:t xml:space="preserve">: </w:t>
      </w:r>
    </w:p>
    <w:p w:rsidR="002028BE" w:rsidRDefault="002028BE" w:rsidP="002028BE">
      <w:pPr>
        <w:pStyle w:val="Default"/>
        <w:spacing w:after="19"/>
        <w:rPr>
          <w:sz w:val="23"/>
          <w:szCs w:val="23"/>
        </w:rPr>
      </w:pPr>
      <w:r>
        <w:rPr>
          <w:sz w:val="23"/>
          <w:szCs w:val="23"/>
        </w:rPr>
        <w:t xml:space="preserve">• Климанова Л.Ф., Виноградская Л.А., Горецкий В.Г. учебник «Литературное чтение» часть 1. М., «Просвещение», 2014 год. </w:t>
      </w:r>
    </w:p>
    <w:p w:rsidR="002028BE" w:rsidRDefault="002028BE" w:rsidP="002028BE">
      <w:pPr>
        <w:pStyle w:val="Default"/>
        <w:spacing w:after="19"/>
        <w:rPr>
          <w:sz w:val="23"/>
          <w:szCs w:val="23"/>
        </w:rPr>
      </w:pPr>
      <w:r>
        <w:rPr>
          <w:sz w:val="23"/>
          <w:szCs w:val="23"/>
        </w:rPr>
        <w:t xml:space="preserve">• Климанова Л.Ф., Виноградская Л.А., Горецкий В.Г. учебник «Литературное чтение» часть 2. М., «Просвещение», 2014 год. </w:t>
      </w:r>
    </w:p>
    <w:p w:rsidR="002028BE" w:rsidRDefault="002028BE" w:rsidP="002028BE">
      <w:pPr>
        <w:pStyle w:val="Default"/>
        <w:rPr>
          <w:sz w:val="23"/>
          <w:szCs w:val="23"/>
        </w:rPr>
      </w:pPr>
      <w:r>
        <w:rPr>
          <w:sz w:val="23"/>
          <w:szCs w:val="23"/>
        </w:rPr>
        <w:t xml:space="preserve">• Климанова Л.Ф., </w:t>
      </w:r>
      <w:proofErr w:type="spellStart"/>
      <w:r>
        <w:rPr>
          <w:sz w:val="23"/>
          <w:szCs w:val="23"/>
        </w:rPr>
        <w:t>Коти</w:t>
      </w:r>
      <w:proofErr w:type="spellEnd"/>
      <w:r>
        <w:rPr>
          <w:sz w:val="23"/>
          <w:szCs w:val="23"/>
        </w:rPr>
        <w:t xml:space="preserve"> Т.Ю. Творческая тетрадь «Литературное чтение». М., «Просвещение», 2014 год. </w:t>
      </w:r>
    </w:p>
    <w:p w:rsidR="002028BE" w:rsidRDefault="002028BE" w:rsidP="002028BE">
      <w:pPr>
        <w:pStyle w:val="Default"/>
        <w:rPr>
          <w:sz w:val="23"/>
          <w:szCs w:val="23"/>
        </w:rPr>
      </w:pPr>
    </w:p>
    <w:p w:rsidR="002028BE" w:rsidRDefault="002028BE" w:rsidP="002028BE">
      <w:pPr>
        <w:pStyle w:val="Default"/>
        <w:rPr>
          <w:sz w:val="23"/>
          <w:szCs w:val="23"/>
        </w:rPr>
      </w:pPr>
      <w:r>
        <w:rPr>
          <w:sz w:val="23"/>
          <w:szCs w:val="23"/>
        </w:rPr>
        <w:t xml:space="preserve">В начальной школе проверяются следующие учебные универсальные действия, связанные с читательской деятельностью: навык осознанного чтения в определенном темпе (вслух и «про себя»); умения выразительно читать и пересказывать текст, учить наизусть стихотворение, прозаическое произведение; ориентироваться в книге, знать литературные произведения, их жанры и особенности, имена детских писателей и поэтов и их жанровые приоритеты (писал сказки, стихи о природе и т.п.). </w:t>
      </w:r>
    </w:p>
    <w:p w:rsidR="002028BE" w:rsidRDefault="002028BE" w:rsidP="002028BE">
      <w:pPr>
        <w:pStyle w:val="Default"/>
        <w:pageBreakBefore/>
        <w:rPr>
          <w:sz w:val="23"/>
          <w:szCs w:val="23"/>
        </w:rPr>
      </w:pPr>
      <w:r>
        <w:rPr>
          <w:sz w:val="23"/>
          <w:szCs w:val="23"/>
        </w:rPr>
        <w:lastRenderedPageBreak/>
        <w:t xml:space="preserve">Текущий </w:t>
      </w:r>
      <w:r>
        <w:rPr>
          <w:b/>
          <w:bCs/>
          <w:sz w:val="23"/>
          <w:szCs w:val="23"/>
        </w:rPr>
        <w:t xml:space="preserve">контроль </w:t>
      </w:r>
      <w:r>
        <w:rPr>
          <w:sz w:val="23"/>
          <w:szCs w:val="23"/>
        </w:rPr>
        <w:t xml:space="preserve">по чтению проходит на каждом уроке в виде индивидуального или фронтального устного опроса: чтение текста, пересказ содержания произведения (полно, кратко, выборочно), выразительное чтение наизусть или с листа. Осуществляется на материале изучаемых программных произведений в основном в устной форме. </w:t>
      </w:r>
    </w:p>
    <w:p w:rsidR="002028BE" w:rsidRDefault="002028BE" w:rsidP="002028BE">
      <w:pPr>
        <w:pStyle w:val="Default"/>
        <w:rPr>
          <w:sz w:val="23"/>
          <w:szCs w:val="23"/>
        </w:rPr>
      </w:pPr>
      <w:r>
        <w:rPr>
          <w:sz w:val="23"/>
          <w:szCs w:val="23"/>
        </w:rPr>
        <w:t xml:space="preserve">Тематический контроль проводится после изучения определенной темы и проходит как в устной, так и в письменной форме. Письменная работа проводится в виде тестовых заданий, построенных с учетом предмета чтения. </w:t>
      </w:r>
    </w:p>
    <w:p w:rsidR="002028BE" w:rsidRDefault="002028BE" w:rsidP="002028BE">
      <w:pPr>
        <w:pStyle w:val="Default"/>
        <w:rPr>
          <w:sz w:val="23"/>
          <w:szCs w:val="23"/>
        </w:rPr>
      </w:pPr>
      <w:r>
        <w:rPr>
          <w:sz w:val="23"/>
          <w:szCs w:val="23"/>
        </w:rPr>
        <w:t xml:space="preserve">Итоговый контроль по проверке чтения про себя. Для проверки подбираются доступные по лексике и содержанию незнакомые тексты. </w:t>
      </w:r>
    </w:p>
    <w:p w:rsidR="002028BE" w:rsidRDefault="002028BE" w:rsidP="002028BE">
      <w:pPr>
        <w:pStyle w:val="Default"/>
        <w:rPr>
          <w:sz w:val="23"/>
          <w:szCs w:val="23"/>
        </w:rPr>
      </w:pPr>
      <w:r>
        <w:rPr>
          <w:b/>
          <w:bCs/>
          <w:sz w:val="23"/>
          <w:szCs w:val="23"/>
        </w:rPr>
        <w:t xml:space="preserve">ПЛАНИРУЕМЫЕ РЕЗУЛЬТАТЫ ИЗУЧЕНИЯ КУРСА </w:t>
      </w:r>
    </w:p>
    <w:p w:rsidR="002028BE" w:rsidRDefault="002028BE" w:rsidP="002028BE">
      <w:pPr>
        <w:pStyle w:val="Default"/>
        <w:rPr>
          <w:sz w:val="23"/>
          <w:szCs w:val="23"/>
        </w:rPr>
      </w:pPr>
      <w:r>
        <w:rPr>
          <w:b/>
          <w:bCs/>
          <w:sz w:val="23"/>
          <w:szCs w:val="23"/>
        </w:rPr>
        <w:t xml:space="preserve">ЛИЧНОСТНЫЕ РЕЗУЛЬТАТЫ </w:t>
      </w:r>
    </w:p>
    <w:p w:rsidR="002028BE" w:rsidRDefault="002028BE" w:rsidP="002028BE">
      <w:pPr>
        <w:pStyle w:val="Default"/>
        <w:rPr>
          <w:sz w:val="23"/>
          <w:szCs w:val="23"/>
        </w:rPr>
      </w:pPr>
      <w:r>
        <w:rPr>
          <w:b/>
          <w:bCs/>
          <w:i/>
          <w:iCs/>
          <w:sz w:val="23"/>
          <w:szCs w:val="23"/>
        </w:rPr>
        <w:t xml:space="preserve">К окончанию 2 класса </w:t>
      </w:r>
      <w:proofErr w:type="gramStart"/>
      <w:r>
        <w:rPr>
          <w:b/>
          <w:bCs/>
          <w:i/>
          <w:iCs/>
          <w:sz w:val="23"/>
          <w:szCs w:val="23"/>
        </w:rPr>
        <w:t>у</w:t>
      </w:r>
      <w:proofErr w:type="gramEnd"/>
      <w:r>
        <w:rPr>
          <w:b/>
          <w:bCs/>
          <w:i/>
          <w:iCs/>
          <w:sz w:val="23"/>
          <w:szCs w:val="23"/>
        </w:rPr>
        <w:t xml:space="preserve"> обучающегося будут сформированы: </w:t>
      </w:r>
    </w:p>
    <w:p w:rsidR="002028BE" w:rsidRDefault="002028BE" w:rsidP="002028BE">
      <w:pPr>
        <w:pStyle w:val="Default"/>
        <w:rPr>
          <w:sz w:val="23"/>
          <w:szCs w:val="23"/>
        </w:rPr>
      </w:pPr>
      <w:r>
        <w:rPr>
          <w:sz w:val="23"/>
          <w:szCs w:val="23"/>
        </w:rPr>
        <w:t xml:space="preserve">• внутренняя позиция школьника на уровне положительного отношения к уроку литературного чтения и к процессу чтения, ориентация на содержательные моменты школьной действительности; </w:t>
      </w:r>
    </w:p>
    <w:p w:rsidR="002028BE" w:rsidRDefault="002028BE" w:rsidP="002028BE">
      <w:pPr>
        <w:pStyle w:val="Default"/>
        <w:rPr>
          <w:sz w:val="23"/>
          <w:szCs w:val="23"/>
        </w:rPr>
      </w:pPr>
      <w:r>
        <w:rPr>
          <w:sz w:val="23"/>
          <w:szCs w:val="23"/>
        </w:rPr>
        <w:t xml:space="preserve">• мотивация обращения к художественной книге как источнику эстетического наслаждения; </w:t>
      </w:r>
    </w:p>
    <w:p w:rsidR="002028BE" w:rsidRDefault="002028BE" w:rsidP="002028BE">
      <w:pPr>
        <w:pStyle w:val="Default"/>
        <w:rPr>
          <w:sz w:val="23"/>
          <w:szCs w:val="23"/>
        </w:rPr>
      </w:pPr>
      <w:proofErr w:type="gramStart"/>
      <w:r>
        <w:rPr>
          <w:sz w:val="23"/>
          <w:szCs w:val="23"/>
        </w:rPr>
        <w:t xml:space="preserve">• первоначальные представления о нравственных понятиях (добро, доброжелательность, терпение, уважение, дружба, друг, товарищ, приятель); </w:t>
      </w:r>
      <w:proofErr w:type="gramEnd"/>
    </w:p>
    <w:p w:rsidR="002028BE" w:rsidRDefault="002028BE" w:rsidP="002028BE">
      <w:pPr>
        <w:pStyle w:val="Default"/>
        <w:rPr>
          <w:sz w:val="23"/>
          <w:szCs w:val="23"/>
        </w:rPr>
      </w:pPr>
      <w:r>
        <w:rPr>
          <w:sz w:val="23"/>
          <w:szCs w:val="23"/>
        </w:rPr>
        <w:t xml:space="preserve">• умение отвечать на вопросы: «Кого можно назвать другом?», «Что такое настоящая дружба?», «Как найти друзей?», «Что значит поступать по совести?»; </w:t>
      </w:r>
    </w:p>
    <w:p w:rsidR="002028BE" w:rsidRDefault="002028BE" w:rsidP="002028BE">
      <w:pPr>
        <w:pStyle w:val="Default"/>
        <w:rPr>
          <w:sz w:val="23"/>
          <w:szCs w:val="23"/>
        </w:rPr>
      </w:pPr>
      <w:r>
        <w:rPr>
          <w:sz w:val="23"/>
          <w:szCs w:val="23"/>
        </w:rPr>
        <w:t xml:space="preserve">• умение хранить традиции своей семьи, своей Родины; </w:t>
      </w:r>
    </w:p>
    <w:p w:rsidR="002028BE" w:rsidRDefault="002028BE" w:rsidP="002028BE">
      <w:pPr>
        <w:pStyle w:val="Default"/>
        <w:rPr>
          <w:sz w:val="23"/>
          <w:szCs w:val="23"/>
        </w:rPr>
      </w:pPr>
      <w:r>
        <w:rPr>
          <w:sz w:val="23"/>
          <w:szCs w:val="23"/>
        </w:rPr>
        <w:t xml:space="preserve">• умение видеть красоту родного края благодаря произведениям литературы и живописи известных писателей и художников; гордиться своей страной; </w:t>
      </w:r>
    </w:p>
    <w:p w:rsidR="002028BE" w:rsidRDefault="002028BE" w:rsidP="002028BE">
      <w:pPr>
        <w:pStyle w:val="Default"/>
        <w:rPr>
          <w:sz w:val="23"/>
          <w:szCs w:val="23"/>
        </w:rPr>
      </w:pPr>
      <w:r>
        <w:rPr>
          <w:sz w:val="23"/>
          <w:szCs w:val="23"/>
        </w:rPr>
        <w:t xml:space="preserve">• умение понимать ценность книги; </w:t>
      </w:r>
    </w:p>
    <w:p w:rsidR="002028BE" w:rsidRDefault="002028BE" w:rsidP="002028BE">
      <w:pPr>
        <w:pStyle w:val="Default"/>
        <w:rPr>
          <w:sz w:val="23"/>
          <w:szCs w:val="23"/>
        </w:rPr>
      </w:pPr>
      <w:r>
        <w:rPr>
          <w:sz w:val="23"/>
          <w:szCs w:val="23"/>
        </w:rPr>
        <w:t xml:space="preserve">• умение оценивать поступки героев произведения и свои собственные (под руководством учителя) с точки зрения моральных ценностей; оценивать конкретные поступки как хорошие или плохие; </w:t>
      </w:r>
    </w:p>
    <w:p w:rsidR="002028BE" w:rsidRDefault="002028BE" w:rsidP="002028BE">
      <w:pPr>
        <w:pStyle w:val="Default"/>
        <w:rPr>
          <w:sz w:val="23"/>
          <w:szCs w:val="23"/>
        </w:rPr>
      </w:pPr>
      <w:r>
        <w:rPr>
          <w:sz w:val="23"/>
          <w:szCs w:val="23"/>
        </w:rPr>
        <w:t xml:space="preserve">• способность выражать свои эмоции посредством выразительного чтения; </w:t>
      </w:r>
    </w:p>
    <w:p w:rsidR="002028BE" w:rsidRDefault="002028BE" w:rsidP="002028BE">
      <w:pPr>
        <w:pStyle w:val="Default"/>
        <w:rPr>
          <w:sz w:val="23"/>
          <w:szCs w:val="23"/>
        </w:rPr>
      </w:pPr>
      <w:r>
        <w:rPr>
          <w:sz w:val="23"/>
          <w:szCs w:val="23"/>
        </w:rPr>
        <w:t xml:space="preserve">• стремление к успешной учебной деятельности; </w:t>
      </w:r>
    </w:p>
    <w:p w:rsidR="002028BE" w:rsidRDefault="002028BE" w:rsidP="002028BE">
      <w:pPr>
        <w:pStyle w:val="Default"/>
        <w:rPr>
          <w:sz w:val="23"/>
          <w:szCs w:val="23"/>
        </w:rPr>
      </w:pPr>
      <w:r>
        <w:rPr>
          <w:sz w:val="23"/>
          <w:szCs w:val="23"/>
        </w:rPr>
        <w:t xml:space="preserve">• умение проверять себя и самостоятельно оценивать свои достижения. </w:t>
      </w:r>
    </w:p>
    <w:p w:rsidR="002028BE" w:rsidRDefault="002028BE" w:rsidP="002028B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научиться: </w:t>
      </w:r>
    </w:p>
    <w:p w:rsidR="002028BE" w:rsidRDefault="002028BE" w:rsidP="002028BE">
      <w:pPr>
        <w:pStyle w:val="Default"/>
        <w:rPr>
          <w:sz w:val="23"/>
          <w:szCs w:val="23"/>
        </w:rPr>
      </w:pPr>
      <w:r>
        <w:rPr>
          <w:sz w:val="23"/>
          <w:szCs w:val="23"/>
        </w:rPr>
        <w:t xml:space="preserve">• определять конкретный смысл нравственных понятий: поступок, честность, верность слову; </w:t>
      </w:r>
    </w:p>
    <w:p w:rsidR="002028BE" w:rsidRDefault="002028BE" w:rsidP="002028BE">
      <w:pPr>
        <w:pStyle w:val="Default"/>
        <w:rPr>
          <w:sz w:val="23"/>
          <w:szCs w:val="23"/>
        </w:rPr>
      </w:pPr>
      <w:r>
        <w:rPr>
          <w:sz w:val="23"/>
          <w:szCs w:val="23"/>
        </w:rPr>
        <w:t xml:space="preserve">• понимать, что значит поступать по совести, жить по совести, с чистой совестью; </w:t>
      </w:r>
    </w:p>
    <w:p w:rsidR="002028BE" w:rsidRDefault="002028BE" w:rsidP="002028BE">
      <w:pPr>
        <w:pStyle w:val="Default"/>
        <w:rPr>
          <w:sz w:val="23"/>
          <w:szCs w:val="23"/>
        </w:rPr>
      </w:pPr>
      <w:r>
        <w:rPr>
          <w:sz w:val="23"/>
          <w:szCs w:val="23"/>
        </w:rPr>
        <w:t xml:space="preserve">• понимать мотивы поступков героев произведения; соотносить поступки героев с реальными жизненными ситуациями; делать свой нравственный выбор. </w:t>
      </w:r>
    </w:p>
    <w:p w:rsidR="002028BE" w:rsidRDefault="002028BE" w:rsidP="002028BE">
      <w:pPr>
        <w:pStyle w:val="Default"/>
        <w:rPr>
          <w:sz w:val="23"/>
          <w:szCs w:val="23"/>
        </w:rPr>
      </w:pPr>
      <w:r>
        <w:rPr>
          <w:b/>
          <w:bCs/>
          <w:sz w:val="23"/>
          <w:szCs w:val="23"/>
        </w:rPr>
        <w:t xml:space="preserve">МЕТАПРЕДМЕТНЫЕ РЕЗУЛЬТАТЫ </w:t>
      </w:r>
    </w:p>
    <w:p w:rsidR="002028BE" w:rsidRDefault="002028BE" w:rsidP="002028BE">
      <w:pPr>
        <w:pStyle w:val="Default"/>
        <w:rPr>
          <w:sz w:val="23"/>
          <w:szCs w:val="23"/>
        </w:rPr>
      </w:pPr>
      <w:r>
        <w:rPr>
          <w:b/>
          <w:bCs/>
          <w:sz w:val="23"/>
          <w:szCs w:val="23"/>
        </w:rPr>
        <w:t xml:space="preserve">Регулятивные </w:t>
      </w:r>
    </w:p>
    <w:p w:rsidR="002028BE" w:rsidRDefault="002028BE" w:rsidP="002028BE">
      <w:pPr>
        <w:pStyle w:val="Default"/>
        <w:rPr>
          <w:sz w:val="23"/>
          <w:szCs w:val="23"/>
        </w:rPr>
      </w:pPr>
      <w:r>
        <w:rPr>
          <w:b/>
          <w:bCs/>
          <w:i/>
          <w:iCs/>
          <w:sz w:val="23"/>
          <w:szCs w:val="23"/>
        </w:rPr>
        <w:t xml:space="preserve">Обучающийся научится: </w:t>
      </w:r>
    </w:p>
    <w:p w:rsidR="002028BE" w:rsidRDefault="002028BE" w:rsidP="002028BE">
      <w:pPr>
        <w:pStyle w:val="Default"/>
        <w:rPr>
          <w:sz w:val="23"/>
          <w:szCs w:val="23"/>
        </w:rPr>
      </w:pPr>
      <w:r>
        <w:rPr>
          <w:sz w:val="23"/>
          <w:szCs w:val="23"/>
        </w:rPr>
        <w:t xml:space="preserve">• ориентироваться в учебнике; находить нужную главу в содержании; </w:t>
      </w:r>
    </w:p>
    <w:p w:rsidR="002028BE" w:rsidRDefault="002028BE" w:rsidP="002028BE">
      <w:pPr>
        <w:pStyle w:val="Default"/>
        <w:rPr>
          <w:sz w:val="23"/>
          <w:szCs w:val="23"/>
        </w:rPr>
      </w:pPr>
      <w:r>
        <w:rPr>
          <w:sz w:val="23"/>
          <w:szCs w:val="23"/>
        </w:rPr>
        <w:t xml:space="preserve">• знать и применять систему условных обозначений при выполнении заданий; </w:t>
      </w:r>
    </w:p>
    <w:p w:rsidR="002028BE" w:rsidRDefault="002028BE" w:rsidP="002028BE">
      <w:pPr>
        <w:pStyle w:val="Default"/>
        <w:rPr>
          <w:sz w:val="23"/>
          <w:szCs w:val="23"/>
        </w:rPr>
      </w:pPr>
      <w:r>
        <w:rPr>
          <w:sz w:val="23"/>
          <w:szCs w:val="23"/>
        </w:rPr>
        <w:t xml:space="preserve">• предполагать на основе чтения названия раздела, какие произведения будут в нём представлены; </w:t>
      </w:r>
    </w:p>
    <w:p w:rsidR="002028BE" w:rsidRDefault="002028BE" w:rsidP="002028BE">
      <w:pPr>
        <w:pStyle w:val="Default"/>
        <w:rPr>
          <w:sz w:val="23"/>
          <w:szCs w:val="23"/>
        </w:rPr>
      </w:pPr>
      <w:r>
        <w:rPr>
          <w:sz w:val="23"/>
          <w:szCs w:val="23"/>
        </w:rPr>
        <w:t xml:space="preserve">• понимать, принимать и сохранять учебную задачу; проговаривать вслух возможный план решения задачи; определять систему вопросов, на которые предстоит ответить; </w:t>
      </w:r>
    </w:p>
    <w:p w:rsidR="002028BE" w:rsidRDefault="002028BE" w:rsidP="002028BE">
      <w:pPr>
        <w:pStyle w:val="Default"/>
        <w:rPr>
          <w:sz w:val="23"/>
          <w:szCs w:val="23"/>
        </w:rPr>
      </w:pPr>
      <w:r>
        <w:rPr>
          <w:sz w:val="23"/>
          <w:szCs w:val="23"/>
        </w:rPr>
        <w:t xml:space="preserve">• принимать позицию читателя и слушателя в соответствии с самостоятельно поставленной на основе вопросов учебной задачей; </w:t>
      </w:r>
    </w:p>
    <w:p w:rsidR="002028BE" w:rsidRDefault="002028BE" w:rsidP="002028BE">
      <w:pPr>
        <w:pStyle w:val="Default"/>
        <w:rPr>
          <w:sz w:val="23"/>
          <w:szCs w:val="23"/>
        </w:rPr>
      </w:pPr>
      <w:r>
        <w:rPr>
          <w:sz w:val="23"/>
          <w:szCs w:val="23"/>
        </w:rPr>
        <w:t xml:space="preserve">• проверять себя и самостоятельно оценивать свои достижения. </w:t>
      </w:r>
    </w:p>
    <w:p w:rsidR="002028BE" w:rsidRDefault="002028BE" w:rsidP="002028B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научиться: </w:t>
      </w:r>
    </w:p>
    <w:p w:rsidR="002028BE" w:rsidRDefault="002028BE" w:rsidP="002028BE">
      <w:pPr>
        <w:pStyle w:val="Default"/>
        <w:rPr>
          <w:sz w:val="23"/>
          <w:szCs w:val="23"/>
        </w:rPr>
      </w:pPr>
      <w:r>
        <w:rPr>
          <w:sz w:val="23"/>
          <w:szCs w:val="23"/>
        </w:rPr>
        <w:t xml:space="preserve">• самостоятельно формулировать тему и цели урока; </w:t>
      </w:r>
    </w:p>
    <w:p w:rsidR="002028BE" w:rsidRDefault="002028BE" w:rsidP="002028BE">
      <w:pPr>
        <w:pStyle w:val="Default"/>
        <w:rPr>
          <w:sz w:val="23"/>
          <w:szCs w:val="23"/>
        </w:rPr>
      </w:pPr>
      <w:r>
        <w:rPr>
          <w:sz w:val="23"/>
          <w:szCs w:val="23"/>
        </w:rPr>
        <w:t xml:space="preserve">• составлять план действий (совместно с учителем); </w:t>
      </w:r>
    </w:p>
    <w:p w:rsidR="002028BE" w:rsidRDefault="002028BE" w:rsidP="002028BE">
      <w:pPr>
        <w:pStyle w:val="Default"/>
        <w:rPr>
          <w:sz w:val="23"/>
          <w:szCs w:val="23"/>
        </w:rPr>
      </w:pPr>
      <w:r>
        <w:rPr>
          <w:sz w:val="23"/>
          <w:szCs w:val="23"/>
        </w:rPr>
        <w:t xml:space="preserve">• уметь работать в соответствии с заявленным планом; </w:t>
      </w:r>
    </w:p>
    <w:p w:rsidR="002028BE" w:rsidRDefault="002028BE" w:rsidP="002028BE">
      <w:pPr>
        <w:pStyle w:val="Default"/>
        <w:rPr>
          <w:sz w:val="23"/>
          <w:szCs w:val="23"/>
        </w:rPr>
      </w:pPr>
      <w:r>
        <w:rPr>
          <w:sz w:val="23"/>
          <w:szCs w:val="23"/>
        </w:rPr>
        <w:t xml:space="preserve">• уметь корректировать свою деятельность в соответствии с допущенными ошибками; </w:t>
      </w:r>
    </w:p>
    <w:p w:rsidR="002028BE" w:rsidRDefault="002028BE" w:rsidP="002028BE">
      <w:pPr>
        <w:pStyle w:val="Default"/>
        <w:rPr>
          <w:sz w:val="23"/>
          <w:szCs w:val="23"/>
        </w:rPr>
      </w:pPr>
      <w:r>
        <w:rPr>
          <w:sz w:val="23"/>
          <w:szCs w:val="23"/>
        </w:rPr>
        <w:t xml:space="preserve">• вырабатывать критерии оценки в диалоге с учителем и определять степень успешности выполнения задания. </w:t>
      </w:r>
    </w:p>
    <w:p w:rsidR="002028BE" w:rsidRDefault="002028BE" w:rsidP="002028BE">
      <w:pPr>
        <w:pStyle w:val="Default"/>
        <w:rPr>
          <w:sz w:val="23"/>
          <w:szCs w:val="23"/>
        </w:rPr>
      </w:pPr>
      <w:r>
        <w:rPr>
          <w:b/>
          <w:bCs/>
          <w:sz w:val="23"/>
          <w:szCs w:val="23"/>
        </w:rPr>
        <w:t xml:space="preserve">Познавательные </w:t>
      </w:r>
    </w:p>
    <w:p w:rsidR="002028BE" w:rsidRDefault="002028BE" w:rsidP="002028BE">
      <w:pPr>
        <w:pStyle w:val="Default"/>
        <w:rPr>
          <w:sz w:val="23"/>
          <w:szCs w:val="23"/>
        </w:rPr>
      </w:pPr>
      <w:r>
        <w:rPr>
          <w:b/>
          <w:bCs/>
          <w:i/>
          <w:iCs/>
          <w:sz w:val="23"/>
          <w:szCs w:val="23"/>
        </w:rPr>
        <w:t xml:space="preserve">Обучающийся научится: </w:t>
      </w:r>
    </w:p>
    <w:p w:rsidR="002028BE" w:rsidRDefault="002028BE" w:rsidP="002028BE">
      <w:pPr>
        <w:pStyle w:val="Default"/>
        <w:rPr>
          <w:sz w:val="23"/>
          <w:szCs w:val="23"/>
        </w:rPr>
      </w:pPr>
      <w:r>
        <w:rPr>
          <w:sz w:val="23"/>
          <w:szCs w:val="23"/>
        </w:rPr>
        <w:t xml:space="preserve">• самостоятельно работать с учебником как источником информации; находить заданное произведение разными способами; </w:t>
      </w:r>
    </w:p>
    <w:p w:rsidR="002028BE" w:rsidRDefault="002028BE" w:rsidP="002028BE">
      <w:pPr>
        <w:pStyle w:val="Default"/>
        <w:pageBreakBefore/>
        <w:rPr>
          <w:sz w:val="23"/>
          <w:szCs w:val="23"/>
        </w:rPr>
      </w:pPr>
      <w:r>
        <w:rPr>
          <w:sz w:val="23"/>
          <w:szCs w:val="23"/>
        </w:rPr>
        <w:lastRenderedPageBreak/>
        <w:t xml:space="preserve">• выделять в тексте основные части; определять </w:t>
      </w:r>
      <w:proofErr w:type="spellStart"/>
      <w:r>
        <w:rPr>
          <w:sz w:val="23"/>
          <w:szCs w:val="23"/>
        </w:rPr>
        <w:t>микротемы</w:t>
      </w:r>
      <w:proofErr w:type="spellEnd"/>
      <w:r>
        <w:rPr>
          <w:sz w:val="23"/>
          <w:szCs w:val="23"/>
        </w:rPr>
        <w:t xml:space="preserve">, создавать устные словесные иллюстрации на основе выделенной </w:t>
      </w:r>
      <w:proofErr w:type="spellStart"/>
      <w:r>
        <w:rPr>
          <w:sz w:val="23"/>
          <w:szCs w:val="23"/>
        </w:rPr>
        <w:t>микротемы</w:t>
      </w:r>
      <w:proofErr w:type="spellEnd"/>
      <w:r>
        <w:rPr>
          <w:sz w:val="23"/>
          <w:szCs w:val="23"/>
        </w:rPr>
        <w:t xml:space="preserve">; </w:t>
      </w:r>
    </w:p>
    <w:p w:rsidR="002028BE" w:rsidRDefault="002028BE" w:rsidP="002028BE">
      <w:pPr>
        <w:pStyle w:val="Default"/>
        <w:rPr>
          <w:sz w:val="23"/>
          <w:szCs w:val="23"/>
        </w:rPr>
      </w:pPr>
      <w:r>
        <w:rPr>
          <w:sz w:val="23"/>
          <w:szCs w:val="23"/>
        </w:rPr>
        <w:t xml:space="preserve">• группировать тексты по заданному основанию (по теме, главной мысли, героям); </w:t>
      </w:r>
    </w:p>
    <w:p w:rsidR="002028BE" w:rsidRDefault="002028BE" w:rsidP="002028BE">
      <w:pPr>
        <w:pStyle w:val="Default"/>
        <w:rPr>
          <w:sz w:val="23"/>
          <w:szCs w:val="23"/>
        </w:rPr>
      </w:pPr>
      <w:r>
        <w:rPr>
          <w:sz w:val="23"/>
          <w:szCs w:val="23"/>
        </w:rPr>
        <w:t xml:space="preserve">• сравнивать разные тексты (по теме, главной мысли, героям); </w:t>
      </w:r>
    </w:p>
    <w:p w:rsidR="002028BE" w:rsidRDefault="002028BE" w:rsidP="002028BE">
      <w:pPr>
        <w:pStyle w:val="Default"/>
        <w:rPr>
          <w:sz w:val="23"/>
          <w:szCs w:val="23"/>
        </w:rPr>
      </w:pPr>
      <w:r>
        <w:rPr>
          <w:sz w:val="23"/>
          <w:szCs w:val="23"/>
        </w:rPr>
        <w:t xml:space="preserve">• осуществлять поиск необходимой информации для выполнения заданий, используя алфавитный каталог, справочную литературу для детей. </w:t>
      </w:r>
    </w:p>
    <w:p w:rsidR="002028BE" w:rsidRDefault="002028BE" w:rsidP="002028B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научиться: </w:t>
      </w:r>
    </w:p>
    <w:p w:rsidR="002028BE" w:rsidRDefault="002028BE" w:rsidP="002028BE">
      <w:pPr>
        <w:pStyle w:val="Default"/>
        <w:rPr>
          <w:sz w:val="23"/>
          <w:szCs w:val="23"/>
        </w:rPr>
      </w:pPr>
      <w:r>
        <w:rPr>
          <w:sz w:val="23"/>
          <w:szCs w:val="23"/>
        </w:rPr>
        <w:t xml:space="preserve">• находить необходимые слова в тексте; на основе опорных слов составлять своё высказывание; </w:t>
      </w:r>
    </w:p>
    <w:p w:rsidR="002028BE" w:rsidRDefault="002028BE" w:rsidP="002028BE">
      <w:pPr>
        <w:pStyle w:val="Default"/>
        <w:rPr>
          <w:sz w:val="23"/>
          <w:szCs w:val="23"/>
        </w:rPr>
      </w:pPr>
      <w:r>
        <w:rPr>
          <w:sz w:val="23"/>
          <w:szCs w:val="23"/>
        </w:rPr>
        <w:t xml:space="preserve">• самостоятельно составлять план к прочитанному или прослушанному произведению; на основе плана самостоятельно представлять героев, событие. </w:t>
      </w:r>
    </w:p>
    <w:p w:rsidR="002028BE" w:rsidRDefault="002028BE" w:rsidP="002028BE">
      <w:pPr>
        <w:pStyle w:val="Default"/>
        <w:rPr>
          <w:sz w:val="23"/>
          <w:szCs w:val="23"/>
        </w:rPr>
      </w:pPr>
      <w:r>
        <w:rPr>
          <w:b/>
          <w:bCs/>
          <w:sz w:val="23"/>
          <w:szCs w:val="23"/>
        </w:rPr>
        <w:t xml:space="preserve">Коммуникативные </w:t>
      </w:r>
    </w:p>
    <w:p w:rsidR="002028BE" w:rsidRDefault="002028BE" w:rsidP="002028BE">
      <w:pPr>
        <w:pStyle w:val="Default"/>
        <w:rPr>
          <w:sz w:val="23"/>
          <w:szCs w:val="23"/>
        </w:rPr>
      </w:pPr>
      <w:r>
        <w:rPr>
          <w:b/>
          <w:bCs/>
          <w:i/>
          <w:iCs/>
          <w:sz w:val="23"/>
          <w:szCs w:val="23"/>
        </w:rPr>
        <w:t xml:space="preserve">Обучающийся научится: </w:t>
      </w:r>
    </w:p>
    <w:p w:rsidR="002028BE" w:rsidRDefault="002028BE" w:rsidP="002028BE">
      <w:pPr>
        <w:pStyle w:val="Default"/>
        <w:rPr>
          <w:sz w:val="23"/>
          <w:szCs w:val="23"/>
        </w:rPr>
      </w:pPr>
      <w:r>
        <w:rPr>
          <w:sz w:val="23"/>
          <w:szCs w:val="23"/>
        </w:rPr>
        <w:t xml:space="preserve">• задавать вопросы по прочитанному произведению и отвечать на них; </w:t>
      </w:r>
    </w:p>
    <w:p w:rsidR="002028BE" w:rsidRDefault="002028BE" w:rsidP="002028BE">
      <w:pPr>
        <w:pStyle w:val="Default"/>
        <w:rPr>
          <w:sz w:val="23"/>
          <w:szCs w:val="23"/>
        </w:rPr>
      </w:pPr>
      <w:r>
        <w:rPr>
          <w:sz w:val="23"/>
          <w:szCs w:val="23"/>
        </w:rPr>
        <w:t xml:space="preserve">• участвовать в коллективной творческой деятельности (в группе и паре); проявлять интерес к общению; </w:t>
      </w:r>
    </w:p>
    <w:p w:rsidR="002028BE" w:rsidRDefault="002028BE" w:rsidP="002028BE">
      <w:pPr>
        <w:pStyle w:val="Default"/>
        <w:rPr>
          <w:sz w:val="23"/>
          <w:szCs w:val="23"/>
        </w:rPr>
      </w:pPr>
      <w:r>
        <w:rPr>
          <w:sz w:val="23"/>
          <w:szCs w:val="23"/>
        </w:rPr>
        <w:t xml:space="preserve">• допускать возможность существования у людей различных точек зрения, возможно не совпадающих с собственным мнением. </w:t>
      </w:r>
    </w:p>
    <w:p w:rsidR="002028BE" w:rsidRDefault="002028BE" w:rsidP="002028B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научиться: </w:t>
      </w:r>
    </w:p>
    <w:p w:rsidR="002028BE" w:rsidRDefault="002028BE" w:rsidP="002028BE">
      <w:pPr>
        <w:pStyle w:val="Default"/>
        <w:rPr>
          <w:sz w:val="23"/>
          <w:szCs w:val="23"/>
        </w:rPr>
      </w:pPr>
      <w:r>
        <w:rPr>
          <w:sz w:val="23"/>
          <w:szCs w:val="23"/>
        </w:rPr>
        <w:t xml:space="preserve">• составлять высказывание под руководством учителя в устной и письменной форме; </w:t>
      </w:r>
    </w:p>
    <w:p w:rsidR="002028BE" w:rsidRDefault="002028BE" w:rsidP="002028BE">
      <w:pPr>
        <w:pStyle w:val="Default"/>
        <w:rPr>
          <w:sz w:val="23"/>
          <w:szCs w:val="23"/>
        </w:rPr>
      </w:pPr>
      <w:r>
        <w:rPr>
          <w:sz w:val="23"/>
          <w:szCs w:val="23"/>
        </w:rPr>
        <w:t xml:space="preserve">• владеть монологической и диалогической формами речи; </w:t>
      </w:r>
    </w:p>
    <w:p w:rsidR="002028BE" w:rsidRDefault="002028BE" w:rsidP="002028BE">
      <w:pPr>
        <w:pStyle w:val="Default"/>
        <w:rPr>
          <w:sz w:val="23"/>
          <w:szCs w:val="23"/>
        </w:rPr>
      </w:pPr>
      <w:r>
        <w:rPr>
          <w:sz w:val="23"/>
          <w:szCs w:val="23"/>
        </w:rPr>
        <w:t xml:space="preserve">• высказывать и обосновывать свою точку зрения; </w:t>
      </w:r>
    </w:p>
    <w:p w:rsidR="002028BE" w:rsidRDefault="002028BE" w:rsidP="002028BE">
      <w:pPr>
        <w:pStyle w:val="Default"/>
        <w:rPr>
          <w:sz w:val="23"/>
          <w:szCs w:val="23"/>
        </w:rPr>
      </w:pPr>
      <w:r>
        <w:rPr>
          <w:sz w:val="23"/>
          <w:szCs w:val="23"/>
        </w:rPr>
        <w:t xml:space="preserve">• слушать и слышать других, понимать иную точку зрения, быть готовым корректировать свою точку зрения; </w:t>
      </w:r>
    </w:p>
    <w:p w:rsidR="002028BE" w:rsidRDefault="002028BE" w:rsidP="002028BE">
      <w:pPr>
        <w:pStyle w:val="Default"/>
        <w:rPr>
          <w:sz w:val="23"/>
          <w:szCs w:val="23"/>
        </w:rPr>
      </w:pPr>
      <w:r>
        <w:rPr>
          <w:sz w:val="23"/>
          <w:szCs w:val="23"/>
        </w:rPr>
        <w:t xml:space="preserve">• договариваться и приходить к общему решению в совместной деятельности. </w:t>
      </w:r>
    </w:p>
    <w:p w:rsidR="002028BE" w:rsidRDefault="002028BE" w:rsidP="002028BE">
      <w:pPr>
        <w:pStyle w:val="Default"/>
        <w:rPr>
          <w:sz w:val="23"/>
          <w:szCs w:val="23"/>
        </w:rPr>
      </w:pPr>
      <w:r>
        <w:rPr>
          <w:b/>
          <w:bCs/>
          <w:sz w:val="23"/>
          <w:szCs w:val="23"/>
        </w:rPr>
        <w:t xml:space="preserve">ПРЕДМЕТНЫЕ РЕЗУЛЬТАТЫ </w:t>
      </w:r>
    </w:p>
    <w:p w:rsidR="002028BE" w:rsidRDefault="002028BE" w:rsidP="002028BE">
      <w:pPr>
        <w:pStyle w:val="Default"/>
        <w:rPr>
          <w:sz w:val="23"/>
          <w:szCs w:val="23"/>
        </w:rPr>
      </w:pPr>
      <w:r>
        <w:rPr>
          <w:b/>
          <w:bCs/>
          <w:sz w:val="23"/>
          <w:szCs w:val="23"/>
        </w:rPr>
        <w:t xml:space="preserve">Виды речевой и читательской деятельности </w:t>
      </w:r>
    </w:p>
    <w:p w:rsidR="002028BE" w:rsidRDefault="002028BE" w:rsidP="002028BE">
      <w:pPr>
        <w:pStyle w:val="Default"/>
        <w:rPr>
          <w:sz w:val="23"/>
          <w:szCs w:val="23"/>
        </w:rPr>
      </w:pPr>
      <w:r>
        <w:rPr>
          <w:b/>
          <w:bCs/>
          <w:i/>
          <w:iCs/>
          <w:sz w:val="23"/>
          <w:szCs w:val="23"/>
        </w:rPr>
        <w:t xml:space="preserve">Обучающийся научится: </w:t>
      </w:r>
    </w:p>
    <w:p w:rsidR="002028BE" w:rsidRDefault="002028BE" w:rsidP="002028BE">
      <w:pPr>
        <w:pStyle w:val="Default"/>
        <w:rPr>
          <w:sz w:val="23"/>
          <w:szCs w:val="23"/>
        </w:rPr>
      </w:pPr>
      <w:r>
        <w:rPr>
          <w:sz w:val="23"/>
          <w:szCs w:val="23"/>
        </w:rPr>
        <w:t>• читать те</w:t>
      </w:r>
      <w:proofErr w:type="gramStart"/>
      <w:r>
        <w:rPr>
          <w:sz w:val="23"/>
          <w:szCs w:val="23"/>
        </w:rPr>
        <w:t>кст пр</w:t>
      </w:r>
      <w:proofErr w:type="gramEnd"/>
      <w:r>
        <w:rPr>
          <w:sz w:val="23"/>
          <w:szCs w:val="23"/>
        </w:rPr>
        <w:t xml:space="preserve">о себя с постепенным увеличением скорости чтения в соответствии с индивидуальным темпом; </w:t>
      </w:r>
    </w:p>
    <w:p w:rsidR="002028BE" w:rsidRDefault="002028BE" w:rsidP="002028BE">
      <w:pPr>
        <w:pStyle w:val="Default"/>
        <w:rPr>
          <w:sz w:val="23"/>
          <w:szCs w:val="23"/>
        </w:rPr>
      </w:pPr>
      <w:r>
        <w:rPr>
          <w:sz w:val="23"/>
          <w:szCs w:val="23"/>
        </w:rPr>
        <w:t xml:space="preserve">• самостоятельно определять тему прочитанного произведения; </w:t>
      </w:r>
    </w:p>
    <w:p w:rsidR="002028BE" w:rsidRDefault="002028BE" w:rsidP="002028BE">
      <w:pPr>
        <w:pStyle w:val="Default"/>
        <w:rPr>
          <w:sz w:val="23"/>
          <w:szCs w:val="23"/>
        </w:rPr>
      </w:pPr>
      <w:r>
        <w:rPr>
          <w:sz w:val="23"/>
          <w:szCs w:val="23"/>
        </w:rPr>
        <w:t xml:space="preserve">• под руководством учителя определять главную мысль произведения; </w:t>
      </w:r>
    </w:p>
    <w:p w:rsidR="002028BE" w:rsidRDefault="002028BE" w:rsidP="002028BE">
      <w:pPr>
        <w:pStyle w:val="Default"/>
        <w:rPr>
          <w:sz w:val="23"/>
          <w:szCs w:val="23"/>
        </w:rPr>
      </w:pPr>
      <w:r>
        <w:rPr>
          <w:sz w:val="23"/>
          <w:szCs w:val="23"/>
        </w:rPr>
        <w:t xml:space="preserve">• задавать самостоятельно и под руководством учителя вопросы по прочитанному или прослушанному произведению; </w:t>
      </w:r>
    </w:p>
    <w:p w:rsidR="002028BE" w:rsidRDefault="002028BE" w:rsidP="002028BE">
      <w:pPr>
        <w:pStyle w:val="Default"/>
        <w:rPr>
          <w:sz w:val="23"/>
          <w:szCs w:val="23"/>
        </w:rPr>
      </w:pPr>
      <w:r>
        <w:rPr>
          <w:sz w:val="23"/>
          <w:szCs w:val="23"/>
        </w:rPr>
        <w:t xml:space="preserve">• пересказывать текст на основе картинного плана, простого плана, составленного под руководством учителя; </w:t>
      </w:r>
    </w:p>
    <w:p w:rsidR="002028BE" w:rsidRDefault="002028BE" w:rsidP="002028BE">
      <w:pPr>
        <w:pStyle w:val="Default"/>
        <w:rPr>
          <w:sz w:val="23"/>
          <w:szCs w:val="23"/>
        </w:rPr>
      </w:pPr>
      <w:r>
        <w:rPr>
          <w:sz w:val="23"/>
          <w:szCs w:val="23"/>
        </w:rPr>
        <w:t xml:space="preserve">• характеризовать героя произведения под руководством учителя (кто он, какой он); </w:t>
      </w:r>
    </w:p>
    <w:p w:rsidR="002028BE" w:rsidRDefault="002028BE" w:rsidP="002028BE">
      <w:pPr>
        <w:pStyle w:val="Default"/>
        <w:rPr>
          <w:sz w:val="23"/>
          <w:szCs w:val="23"/>
        </w:rPr>
      </w:pPr>
      <w:r>
        <w:rPr>
          <w:sz w:val="23"/>
          <w:szCs w:val="23"/>
        </w:rPr>
        <w:t xml:space="preserve">• делить текст на части под руководством учителя; определять </w:t>
      </w:r>
      <w:proofErr w:type="spellStart"/>
      <w:r>
        <w:rPr>
          <w:sz w:val="23"/>
          <w:szCs w:val="23"/>
        </w:rPr>
        <w:t>микротемы</w:t>
      </w:r>
      <w:proofErr w:type="spellEnd"/>
      <w:r>
        <w:rPr>
          <w:sz w:val="23"/>
          <w:szCs w:val="23"/>
        </w:rPr>
        <w:t xml:space="preserve">, озаглавливать части, готовить текст к пересказу; </w:t>
      </w:r>
    </w:p>
    <w:p w:rsidR="002028BE" w:rsidRDefault="002028BE" w:rsidP="002028BE">
      <w:pPr>
        <w:pStyle w:val="Default"/>
        <w:rPr>
          <w:sz w:val="23"/>
          <w:szCs w:val="23"/>
        </w:rPr>
      </w:pPr>
      <w:r>
        <w:rPr>
          <w:sz w:val="23"/>
          <w:szCs w:val="23"/>
        </w:rPr>
        <w:t xml:space="preserve">• находить самостоятельно книгу в библиотеке по заданным параметрам; </w:t>
      </w:r>
    </w:p>
    <w:p w:rsidR="002028BE" w:rsidRDefault="002028BE" w:rsidP="002028BE">
      <w:pPr>
        <w:pStyle w:val="Default"/>
        <w:rPr>
          <w:sz w:val="23"/>
          <w:szCs w:val="23"/>
        </w:rPr>
      </w:pPr>
      <w:r>
        <w:rPr>
          <w:sz w:val="23"/>
          <w:szCs w:val="23"/>
        </w:rPr>
        <w:t xml:space="preserve">• сравнивать произведения живописи и произведения литературы; </w:t>
      </w:r>
    </w:p>
    <w:p w:rsidR="002028BE" w:rsidRDefault="002028BE" w:rsidP="002028BE">
      <w:pPr>
        <w:pStyle w:val="Default"/>
        <w:rPr>
          <w:sz w:val="23"/>
          <w:szCs w:val="23"/>
        </w:rPr>
      </w:pPr>
      <w:r>
        <w:rPr>
          <w:sz w:val="23"/>
          <w:szCs w:val="23"/>
        </w:rPr>
        <w:t xml:space="preserve">• сравнивать прозаический и поэтический тексты; </w:t>
      </w:r>
    </w:p>
    <w:p w:rsidR="002028BE" w:rsidRDefault="002028BE" w:rsidP="002028BE">
      <w:pPr>
        <w:pStyle w:val="Default"/>
        <w:rPr>
          <w:sz w:val="23"/>
          <w:szCs w:val="23"/>
        </w:rPr>
      </w:pPr>
      <w:r>
        <w:rPr>
          <w:sz w:val="23"/>
          <w:szCs w:val="23"/>
        </w:rPr>
        <w:t xml:space="preserve">• наблюдать, как с помощью красок художник передаёт свои чувства и настроение. </w:t>
      </w:r>
    </w:p>
    <w:p w:rsidR="002028BE" w:rsidRDefault="002028BE" w:rsidP="002028B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научиться: </w:t>
      </w:r>
    </w:p>
    <w:p w:rsidR="002028BE" w:rsidRDefault="002028BE" w:rsidP="002028BE">
      <w:pPr>
        <w:pStyle w:val="Default"/>
        <w:rPr>
          <w:sz w:val="23"/>
          <w:szCs w:val="23"/>
        </w:rPr>
      </w:pPr>
      <w:r>
        <w:rPr>
          <w:sz w:val="23"/>
          <w:szCs w:val="23"/>
        </w:rPr>
        <w:t>• читать те</w:t>
      </w:r>
      <w:proofErr w:type="gramStart"/>
      <w:r>
        <w:rPr>
          <w:sz w:val="23"/>
          <w:szCs w:val="23"/>
        </w:rPr>
        <w:t>кст пр</w:t>
      </w:r>
      <w:proofErr w:type="gramEnd"/>
      <w:r>
        <w:rPr>
          <w:sz w:val="23"/>
          <w:szCs w:val="23"/>
        </w:rPr>
        <w:t xml:space="preserve">о себя и понимать прочитанное; </w:t>
      </w:r>
    </w:p>
    <w:p w:rsidR="002028BE" w:rsidRDefault="002028BE" w:rsidP="002028BE">
      <w:pPr>
        <w:pStyle w:val="Default"/>
        <w:rPr>
          <w:sz w:val="23"/>
          <w:szCs w:val="23"/>
        </w:rPr>
      </w:pPr>
      <w:r>
        <w:rPr>
          <w:sz w:val="23"/>
          <w:szCs w:val="23"/>
        </w:rPr>
        <w:t xml:space="preserve">• самостоятельно определять главную мысль произведения на основе выбранной пословицы; </w:t>
      </w:r>
    </w:p>
    <w:p w:rsidR="002028BE" w:rsidRDefault="002028BE" w:rsidP="002028BE">
      <w:pPr>
        <w:pStyle w:val="Default"/>
        <w:rPr>
          <w:sz w:val="23"/>
          <w:szCs w:val="23"/>
        </w:rPr>
      </w:pPr>
      <w:r>
        <w:rPr>
          <w:sz w:val="23"/>
          <w:szCs w:val="23"/>
        </w:rPr>
        <w:t xml:space="preserve">• задавать самостоятельно вопросы по прочитанному или прослушанному произведению; </w:t>
      </w:r>
    </w:p>
    <w:p w:rsidR="002028BE" w:rsidRDefault="002028BE" w:rsidP="002028BE">
      <w:pPr>
        <w:pStyle w:val="Default"/>
        <w:rPr>
          <w:sz w:val="23"/>
          <w:szCs w:val="23"/>
        </w:rPr>
      </w:pPr>
      <w:r>
        <w:rPr>
          <w:sz w:val="23"/>
          <w:szCs w:val="23"/>
        </w:rPr>
        <w:t xml:space="preserve">• самостоятельно делить текст на части, озаглавливать части; </w:t>
      </w:r>
    </w:p>
    <w:p w:rsidR="002028BE" w:rsidRDefault="002028BE" w:rsidP="002028BE">
      <w:pPr>
        <w:pStyle w:val="Default"/>
        <w:rPr>
          <w:sz w:val="23"/>
          <w:szCs w:val="23"/>
        </w:rPr>
      </w:pPr>
      <w:r>
        <w:rPr>
          <w:sz w:val="23"/>
          <w:szCs w:val="23"/>
        </w:rPr>
        <w:t xml:space="preserve">• пересказывать текст на основе плана подробно, кратко; </w:t>
      </w:r>
    </w:p>
    <w:p w:rsidR="002028BE" w:rsidRDefault="002028BE" w:rsidP="002028BE">
      <w:pPr>
        <w:pStyle w:val="Default"/>
        <w:rPr>
          <w:sz w:val="23"/>
          <w:szCs w:val="23"/>
        </w:rPr>
      </w:pPr>
      <w:r>
        <w:rPr>
          <w:sz w:val="23"/>
          <w:szCs w:val="23"/>
        </w:rPr>
        <w:t xml:space="preserve">• самостоятельно давать характеристику героям произведения; сравнивать героев одного произведения; </w:t>
      </w:r>
    </w:p>
    <w:p w:rsidR="002028BE" w:rsidRDefault="002028BE" w:rsidP="002028BE">
      <w:pPr>
        <w:pStyle w:val="Default"/>
        <w:rPr>
          <w:sz w:val="23"/>
          <w:szCs w:val="23"/>
        </w:rPr>
      </w:pPr>
      <w:r>
        <w:rPr>
          <w:sz w:val="23"/>
          <w:szCs w:val="23"/>
        </w:rPr>
        <w:t xml:space="preserve">• находить самостоятельно книгу в библиотеке по заданным параметрам; называть выставку книг; классифицировать и группировать книги в соответствии с заданными параметрами. </w:t>
      </w:r>
    </w:p>
    <w:p w:rsidR="002028BE" w:rsidRDefault="002028BE" w:rsidP="002028BE">
      <w:pPr>
        <w:pStyle w:val="Default"/>
        <w:rPr>
          <w:sz w:val="23"/>
          <w:szCs w:val="23"/>
        </w:rPr>
      </w:pPr>
      <w:r>
        <w:rPr>
          <w:b/>
          <w:bCs/>
          <w:sz w:val="23"/>
          <w:szCs w:val="23"/>
        </w:rPr>
        <w:t xml:space="preserve">Круг детского чтения </w:t>
      </w:r>
    </w:p>
    <w:p w:rsidR="002028BE" w:rsidRDefault="002028BE" w:rsidP="002028BE">
      <w:pPr>
        <w:pStyle w:val="Default"/>
        <w:rPr>
          <w:sz w:val="23"/>
          <w:szCs w:val="23"/>
        </w:rPr>
      </w:pPr>
      <w:r>
        <w:rPr>
          <w:b/>
          <w:bCs/>
          <w:i/>
          <w:iCs/>
          <w:sz w:val="23"/>
          <w:szCs w:val="23"/>
        </w:rPr>
        <w:t xml:space="preserve">Обучающийся научится: </w:t>
      </w:r>
    </w:p>
    <w:p w:rsidR="002028BE" w:rsidRDefault="002028BE" w:rsidP="002028BE">
      <w:pPr>
        <w:pStyle w:val="Default"/>
        <w:rPr>
          <w:sz w:val="23"/>
          <w:szCs w:val="23"/>
        </w:rPr>
      </w:pPr>
      <w:r>
        <w:rPr>
          <w:sz w:val="23"/>
          <w:szCs w:val="23"/>
        </w:rPr>
        <w:t xml:space="preserve">• характеризовать представленную на выставке книгу; </w:t>
      </w:r>
    </w:p>
    <w:p w:rsidR="002028BE" w:rsidRDefault="002028BE" w:rsidP="002028BE">
      <w:pPr>
        <w:pStyle w:val="Default"/>
        <w:rPr>
          <w:sz w:val="23"/>
          <w:szCs w:val="23"/>
        </w:rPr>
      </w:pPr>
      <w:r>
        <w:rPr>
          <w:sz w:val="23"/>
          <w:szCs w:val="23"/>
        </w:rPr>
        <w:t xml:space="preserve">• организовывать выставку книг в классе по заданным учителем параметрам и под руководством учителя; </w:t>
      </w:r>
    </w:p>
    <w:p w:rsidR="002028BE" w:rsidRDefault="002028BE" w:rsidP="002028BE">
      <w:pPr>
        <w:pStyle w:val="Default"/>
        <w:pageBreakBefore/>
        <w:rPr>
          <w:sz w:val="23"/>
          <w:szCs w:val="23"/>
        </w:rPr>
      </w:pPr>
      <w:r>
        <w:rPr>
          <w:sz w:val="23"/>
          <w:szCs w:val="23"/>
        </w:rPr>
        <w:lastRenderedPageBreak/>
        <w:t xml:space="preserve">• находить книгу по заданным параметрам в домашней библиотеке. </w:t>
      </w:r>
    </w:p>
    <w:p w:rsidR="002028BE" w:rsidRDefault="002028BE" w:rsidP="002028B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научиться: </w:t>
      </w:r>
    </w:p>
    <w:p w:rsidR="002028BE" w:rsidRDefault="002028BE" w:rsidP="002028BE">
      <w:pPr>
        <w:pStyle w:val="Default"/>
        <w:rPr>
          <w:sz w:val="23"/>
          <w:szCs w:val="23"/>
        </w:rPr>
      </w:pPr>
      <w:r>
        <w:rPr>
          <w:sz w:val="23"/>
          <w:szCs w:val="23"/>
        </w:rPr>
        <w:t xml:space="preserve">• составлять рассказ о книге на основе аннотации и содержания; </w:t>
      </w:r>
    </w:p>
    <w:p w:rsidR="002028BE" w:rsidRDefault="002028BE" w:rsidP="002028BE">
      <w:pPr>
        <w:pStyle w:val="Default"/>
        <w:rPr>
          <w:sz w:val="23"/>
          <w:szCs w:val="23"/>
        </w:rPr>
      </w:pPr>
      <w:r>
        <w:rPr>
          <w:sz w:val="23"/>
          <w:szCs w:val="23"/>
        </w:rPr>
        <w:t xml:space="preserve">• самостоятельно составлять аннотацию; </w:t>
      </w:r>
    </w:p>
    <w:p w:rsidR="002028BE" w:rsidRDefault="002028BE" w:rsidP="002028BE">
      <w:pPr>
        <w:pStyle w:val="Default"/>
        <w:rPr>
          <w:sz w:val="23"/>
          <w:szCs w:val="23"/>
        </w:rPr>
      </w:pPr>
      <w:r>
        <w:rPr>
          <w:sz w:val="23"/>
          <w:szCs w:val="23"/>
        </w:rPr>
        <w:t xml:space="preserve">• самостоятельно заполнять на книгу каталожную карточку; </w:t>
      </w:r>
    </w:p>
    <w:p w:rsidR="002028BE" w:rsidRDefault="002028BE" w:rsidP="002028BE">
      <w:pPr>
        <w:pStyle w:val="Default"/>
        <w:rPr>
          <w:sz w:val="23"/>
          <w:szCs w:val="23"/>
        </w:rPr>
      </w:pPr>
      <w:r>
        <w:rPr>
          <w:sz w:val="23"/>
          <w:szCs w:val="23"/>
        </w:rPr>
        <w:t xml:space="preserve">• пользоваться алфавитным и систематическим каталогами. </w:t>
      </w:r>
    </w:p>
    <w:p w:rsidR="002028BE" w:rsidRDefault="002028BE" w:rsidP="002028BE">
      <w:pPr>
        <w:pStyle w:val="Default"/>
        <w:rPr>
          <w:sz w:val="23"/>
          <w:szCs w:val="23"/>
        </w:rPr>
      </w:pPr>
      <w:r>
        <w:rPr>
          <w:b/>
          <w:bCs/>
          <w:sz w:val="23"/>
          <w:szCs w:val="23"/>
        </w:rPr>
        <w:t xml:space="preserve">Литературоведческая пропедевтика </w:t>
      </w:r>
    </w:p>
    <w:p w:rsidR="002028BE" w:rsidRDefault="002028BE" w:rsidP="002028BE">
      <w:pPr>
        <w:pStyle w:val="Default"/>
        <w:rPr>
          <w:sz w:val="23"/>
          <w:szCs w:val="23"/>
        </w:rPr>
      </w:pPr>
      <w:r>
        <w:rPr>
          <w:b/>
          <w:bCs/>
          <w:i/>
          <w:iCs/>
          <w:sz w:val="23"/>
          <w:szCs w:val="23"/>
        </w:rPr>
        <w:t xml:space="preserve">Обучающийся научится: </w:t>
      </w:r>
    </w:p>
    <w:p w:rsidR="002028BE" w:rsidRDefault="002028BE" w:rsidP="002028BE">
      <w:pPr>
        <w:pStyle w:val="Default"/>
        <w:rPr>
          <w:sz w:val="23"/>
          <w:szCs w:val="23"/>
        </w:rPr>
      </w:pPr>
      <w:r>
        <w:rPr>
          <w:sz w:val="23"/>
          <w:szCs w:val="23"/>
        </w:rPr>
        <w:t xml:space="preserve">• определять особенности сказочного текста; </w:t>
      </w:r>
    </w:p>
    <w:p w:rsidR="002028BE" w:rsidRDefault="002028BE" w:rsidP="002028BE">
      <w:pPr>
        <w:pStyle w:val="Default"/>
        <w:rPr>
          <w:sz w:val="23"/>
          <w:szCs w:val="23"/>
        </w:rPr>
      </w:pPr>
      <w:r>
        <w:rPr>
          <w:sz w:val="23"/>
          <w:szCs w:val="23"/>
        </w:rPr>
        <w:t xml:space="preserve">• характеризовать героя произведения; </w:t>
      </w:r>
    </w:p>
    <w:p w:rsidR="002028BE" w:rsidRDefault="002028BE" w:rsidP="002028BE">
      <w:pPr>
        <w:pStyle w:val="Default"/>
        <w:rPr>
          <w:sz w:val="23"/>
          <w:szCs w:val="23"/>
        </w:rPr>
      </w:pPr>
      <w:r>
        <w:rPr>
          <w:sz w:val="23"/>
          <w:szCs w:val="23"/>
        </w:rPr>
        <w:t xml:space="preserve">• самостоятельно определять в художественном тексте звукопись как средство создания образа; </w:t>
      </w:r>
    </w:p>
    <w:p w:rsidR="002028BE" w:rsidRDefault="002028BE" w:rsidP="002028BE">
      <w:pPr>
        <w:pStyle w:val="Default"/>
        <w:rPr>
          <w:sz w:val="23"/>
          <w:szCs w:val="23"/>
        </w:rPr>
      </w:pPr>
      <w:r>
        <w:rPr>
          <w:sz w:val="23"/>
          <w:szCs w:val="23"/>
        </w:rPr>
        <w:t xml:space="preserve">• сравнивать произведения живописи и произведения литературы; </w:t>
      </w:r>
    </w:p>
    <w:p w:rsidR="002028BE" w:rsidRDefault="002028BE" w:rsidP="002028BE">
      <w:pPr>
        <w:pStyle w:val="Default"/>
        <w:rPr>
          <w:sz w:val="23"/>
          <w:szCs w:val="23"/>
        </w:rPr>
      </w:pPr>
      <w:r>
        <w:rPr>
          <w:sz w:val="23"/>
          <w:szCs w:val="23"/>
        </w:rPr>
        <w:t xml:space="preserve">• различать прозаический и поэтический тексты; </w:t>
      </w:r>
    </w:p>
    <w:p w:rsidR="002028BE" w:rsidRDefault="002028BE" w:rsidP="002028BE">
      <w:pPr>
        <w:pStyle w:val="Default"/>
        <w:rPr>
          <w:sz w:val="23"/>
          <w:szCs w:val="23"/>
        </w:rPr>
      </w:pPr>
      <w:r>
        <w:rPr>
          <w:sz w:val="23"/>
          <w:szCs w:val="23"/>
        </w:rPr>
        <w:t xml:space="preserve">• наблюдать, как с помощью художественных средств автор передаёт свои чувства и настроение; </w:t>
      </w:r>
    </w:p>
    <w:p w:rsidR="002028BE" w:rsidRDefault="002028BE" w:rsidP="002028BE">
      <w:pPr>
        <w:pStyle w:val="Default"/>
        <w:rPr>
          <w:sz w:val="23"/>
          <w:szCs w:val="23"/>
        </w:rPr>
      </w:pPr>
      <w:r>
        <w:rPr>
          <w:sz w:val="23"/>
          <w:szCs w:val="23"/>
        </w:rPr>
        <w:t xml:space="preserve">• находить в тексте сравнения с помощью слов будто, как; </w:t>
      </w:r>
    </w:p>
    <w:p w:rsidR="002028BE" w:rsidRDefault="002028BE" w:rsidP="002028BE">
      <w:pPr>
        <w:pStyle w:val="Default"/>
        <w:rPr>
          <w:sz w:val="23"/>
          <w:szCs w:val="23"/>
        </w:rPr>
      </w:pPr>
      <w:r>
        <w:rPr>
          <w:sz w:val="23"/>
          <w:szCs w:val="23"/>
        </w:rPr>
        <w:t xml:space="preserve">• находить в тексте лирического стихотворения под руководством учителя средства художественной выразительности: эпитеты, олицетворения. </w:t>
      </w:r>
    </w:p>
    <w:p w:rsidR="002028BE" w:rsidRDefault="002028BE" w:rsidP="002028B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научиться: </w:t>
      </w:r>
    </w:p>
    <w:p w:rsidR="002028BE" w:rsidRDefault="002028BE" w:rsidP="002028BE">
      <w:pPr>
        <w:pStyle w:val="Default"/>
        <w:rPr>
          <w:sz w:val="23"/>
          <w:szCs w:val="23"/>
        </w:rPr>
      </w:pPr>
      <w:r>
        <w:rPr>
          <w:sz w:val="23"/>
          <w:szCs w:val="23"/>
        </w:rPr>
        <w:t xml:space="preserve">• сравнивать научно-познавательный и художественный тексты; определять их отличительные особенности; </w:t>
      </w:r>
    </w:p>
    <w:p w:rsidR="002028BE" w:rsidRDefault="002028BE" w:rsidP="002028BE">
      <w:pPr>
        <w:pStyle w:val="Default"/>
        <w:rPr>
          <w:sz w:val="23"/>
          <w:szCs w:val="23"/>
        </w:rPr>
      </w:pPr>
      <w:r>
        <w:rPr>
          <w:sz w:val="23"/>
          <w:szCs w:val="23"/>
        </w:rPr>
        <w:t xml:space="preserve">• выявлять особенности героя художественного рассказа; </w:t>
      </w:r>
    </w:p>
    <w:p w:rsidR="002028BE" w:rsidRDefault="002028BE" w:rsidP="002028BE">
      <w:pPr>
        <w:pStyle w:val="Default"/>
        <w:rPr>
          <w:sz w:val="23"/>
          <w:szCs w:val="23"/>
        </w:rPr>
      </w:pPr>
      <w:r>
        <w:rPr>
          <w:sz w:val="23"/>
          <w:szCs w:val="23"/>
        </w:rPr>
        <w:t xml:space="preserve">• выявлять особенности юмористического произведения; </w:t>
      </w:r>
    </w:p>
    <w:p w:rsidR="002028BE" w:rsidRDefault="002028BE" w:rsidP="002028BE">
      <w:pPr>
        <w:pStyle w:val="Default"/>
        <w:rPr>
          <w:sz w:val="23"/>
          <w:szCs w:val="23"/>
        </w:rPr>
      </w:pPr>
      <w:r>
        <w:rPr>
          <w:sz w:val="23"/>
          <w:szCs w:val="23"/>
        </w:rPr>
        <w:t xml:space="preserve">• находить сравнения, олицетворения, подбирать свои сравнения, олицетворения. </w:t>
      </w:r>
    </w:p>
    <w:p w:rsidR="002028BE" w:rsidRDefault="002028BE" w:rsidP="002028BE">
      <w:pPr>
        <w:pStyle w:val="Default"/>
        <w:rPr>
          <w:sz w:val="23"/>
          <w:szCs w:val="23"/>
        </w:rPr>
      </w:pPr>
      <w:r>
        <w:rPr>
          <w:b/>
          <w:bCs/>
          <w:sz w:val="23"/>
          <w:szCs w:val="23"/>
        </w:rPr>
        <w:t xml:space="preserve">Творческая деятельность </w:t>
      </w:r>
    </w:p>
    <w:p w:rsidR="002028BE" w:rsidRDefault="002028BE" w:rsidP="002028BE">
      <w:pPr>
        <w:pStyle w:val="Default"/>
        <w:rPr>
          <w:sz w:val="23"/>
          <w:szCs w:val="23"/>
        </w:rPr>
      </w:pPr>
      <w:r>
        <w:rPr>
          <w:b/>
          <w:bCs/>
          <w:i/>
          <w:iCs/>
          <w:sz w:val="23"/>
          <w:szCs w:val="23"/>
        </w:rPr>
        <w:t xml:space="preserve">Обучающийся научится: </w:t>
      </w:r>
    </w:p>
    <w:p w:rsidR="002028BE" w:rsidRDefault="002028BE" w:rsidP="002028BE">
      <w:pPr>
        <w:pStyle w:val="Default"/>
        <w:rPr>
          <w:sz w:val="23"/>
          <w:szCs w:val="23"/>
        </w:rPr>
      </w:pPr>
      <w:r>
        <w:rPr>
          <w:sz w:val="23"/>
          <w:szCs w:val="23"/>
        </w:rPr>
        <w:t xml:space="preserve">• придумывать самостоятельно тексты по аналогии с прочитанными или прослушанными произведениями; </w:t>
      </w:r>
    </w:p>
    <w:p w:rsidR="002028BE" w:rsidRDefault="002028BE" w:rsidP="002028BE">
      <w:pPr>
        <w:pStyle w:val="Default"/>
        <w:rPr>
          <w:sz w:val="23"/>
          <w:szCs w:val="23"/>
        </w:rPr>
      </w:pPr>
      <w:r>
        <w:rPr>
          <w:sz w:val="23"/>
          <w:szCs w:val="23"/>
        </w:rPr>
        <w:t xml:space="preserve">• читать стихотворение, передавая настроение с помощью различных выразительных средств; </w:t>
      </w:r>
    </w:p>
    <w:p w:rsidR="002028BE" w:rsidRDefault="002028BE" w:rsidP="002028BE">
      <w:pPr>
        <w:pStyle w:val="Default"/>
        <w:rPr>
          <w:sz w:val="23"/>
          <w:szCs w:val="23"/>
        </w:rPr>
      </w:pPr>
      <w:r>
        <w:rPr>
          <w:sz w:val="23"/>
          <w:szCs w:val="23"/>
        </w:rPr>
        <w:t xml:space="preserve">• инсценировать произведения самостоятельно, используя различные средства художественной выразительности. </w:t>
      </w:r>
    </w:p>
    <w:p w:rsidR="002028BE" w:rsidRDefault="002028BE" w:rsidP="002028B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научиться: </w:t>
      </w:r>
    </w:p>
    <w:p w:rsidR="002028BE" w:rsidRDefault="002028BE" w:rsidP="002028BE">
      <w:pPr>
        <w:pStyle w:val="Default"/>
        <w:rPr>
          <w:sz w:val="23"/>
          <w:szCs w:val="23"/>
        </w:rPr>
      </w:pPr>
      <w:r>
        <w:rPr>
          <w:sz w:val="23"/>
          <w:szCs w:val="23"/>
        </w:rPr>
        <w:t xml:space="preserve">• выразительно читать, выявляя авторское отношение к </w:t>
      </w:r>
      <w:proofErr w:type="gramStart"/>
      <w:r>
        <w:rPr>
          <w:sz w:val="23"/>
          <w:szCs w:val="23"/>
        </w:rPr>
        <w:t>изображаемому</w:t>
      </w:r>
      <w:proofErr w:type="gramEnd"/>
      <w:r>
        <w:rPr>
          <w:sz w:val="23"/>
          <w:szCs w:val="23"/>
        </w:rPr>
        <w:t xml:space="preserve">, передавать настроение при чтении; </w:t>
      </w:r>
    </w:p>
    <w:p w:rsidR="002028BE" w:rsidRDefault="002028BE" w:rsidP="002028BE">
      <w:pPr>
        <w:pStyle w:val="Default"/>
        <w:rPr>
          <w:sz w:val="23"/>
          <w:szCs w:val="23"/>
        </w:rPr>
      </w:pPr>
      <w:r>
        <w:rPr>
          <w:sz w:val="23"/>
          <w:szCs w:val="23"/>
        </w:rPr>
        <w:t xml:space="preserve">• составлять самостоятельно тексты разных жанров; </w:t>
      </w:r>
    </w:p>
    <w:p w:rsidR="002028BE" w:rsidRDefault="002028BE" w:rsidP="002028BE">
      <w:pPr>
        <w:pStyle w:val="Default"/>
        <w:rPr>
          <w:sz w:val="23"/>
          <w:szCs w:val="23"/>
        </w:rPr>
      </w:pPr>
      <w:r>
        <w:rPr>
          <w:sz w:val="23"/>
          <w:szCs w:val="23"/>
        </w:rPr>
        <w:t xml:space="preserve">• писать отзыв на книгу. </w:t>
      </w:r>
    </w:p>
    <w:p w:rsidR="002028BE" w:rsidRDefault="002028BE" w:rsidP="002028BE">
      <w:pPr>
        <w:pStyle w:val="Default"/>
        <w:pageBreakBefore/>
        <w:jc w:val="center"/>
        <w:rPr>
          <w:sz w:val="28"/>
          <w:szCs w:val="28"/>
        </w:rPr>
      </w:pPr>
      <w:r>
        <w:rPr>
          <w:b/>
          <w:bCs/>
          <w:sz w:val="28"/>
          <w:szCs w:val="28"/>
        </w:rPr>
        <w:lastRenderedPageBreak/>
        <w:t>АННОТАЦИЯ К РАБОЧЕЙ ПРОГРАММЕ</w:t>
      </w:r>
    </w:p>
    <w:p w:rsidR="002028BE" w:rsidRDefault="002028BE" w:rsidP="002028BE">
      <w:pPr>
        <w:pStyle w:val="Default"/>
        <w:jc w:val="center"/>
        <w:rPr>
          <w:sz w:val="28"/>
          <w:szCs w:val="28"/>
        </w:rPr>
      </w:pPr>
      <w:r>
        <w:rPr>
          <w:b/>
          <w:bCs/>
          <w:sz w:val="28"/>
          <w:szCs w:val="28"/>
        </w:rPr>
        <w:t>ПО МАТЕМАТИКЕ</w:t>
      </w:r>
    </w:p>
    <w:p w:rsidR="002028BE" w:rsidRDefault="002028BE" w:rsidP="002028BE">
      <w:pPr>
        <w:pStyle w:val="Default"/>
        <w:rPr>
          <w:sz w:val="23"/>
          <w:szCs w:val="23"/>
        </w:rPr>
      </w:pPr>
      <w:r>
        <w:rPr>
          <w:sz w:val="23"/>
          <w:szCs w:val="23"/>
        </w:rPr>
        <w:t xml:space="preserve">Рабочая программа по математике для 2 класса обеспечивает реализацию Федерального государственного образовательного стандарта начального общего образования, разработана в рамках УМК «Перспектива», на основе авторской программы </w:t>
      </w:r>
      <w:proofErr w:type="spellStart"/>
      <w:r>
        <w:rPr>
          <w:sz w:val="23"/>
          <w:szCs w:val="23"/>
        </w:rPr>
        <w:t>Г.В.Дорофеева</w:t>
      </w:r>
      <w:proofErr w:type="spellEnd"/>
      <w:r>
        <w:rPr>
          <w:sz w:val="23"/>
          <w:szCs w:val="23"/>
        </w:rPr>
        <w:t xml:space="preserve">, </w:t>
      </w:r>
      <w:proofErr w:type="spellStart"/>
      <w:r>
        <w:rPr>
          <w:sz w:val="23"/>
          <w:szCs w:val="23"/>
        </w:rPr>
        <w:t>Т.Н.Мираковой</w:t>
      </w:r>
      <w:proofErr w:type="spellEnd"/>
      <w:r>
        <w:rPr>
          <w:sz w:val="23"/>
          <w:szCs w:val="23"/>
        </w:rPr>
        <w:t xml:space="preserve">. </w:t>
      </w:r>
    </w:p>
    <w:p w:rsidR="002028BE" w:rsidRDefault="002028BE" w:rsidP="002028BE">
      <w:pPr>
        <w:pStyle w:val="Default"/>
        <w:rPr>
          <w:sz w:val="23"/>
          <w:szCs w:val="23"/>
        </w:rPr>
      </w:pPr>
      <w:r>
        <w:rPr>
          <w:sz w:val="23"/>
          <w:szCs w:val="23"/>
        </w:rPr>
        <w:t xml:space="preserve">Изучение математики начального общего образования базового уровня направлено на достижение следующих </w:t>
      </w:r>
      <w:r>
        <w:rPr>
          <w:b/>
          <w:bCs/>
          <w:sz w:val="23"/>
          <w:szCs w:val="23"/>
        </w:rPr>
        <w:t>целей</w:t>
      </w:r>
      <w:r>
        <w:rPr>
          <w:sz w:val="23"/>
          <w:szCs w:val="23"/>
        </w:rPr>
        <w:t xml:space="preserve">: </w:t>
      </w:r>
    </w:p>
    <w:p w:rsidR="002028BE" w:rsidRDefault="002028BE" w:rsidP="002028BE">
      <w:pPr>
        <w:pStyle w:val="Default"/>
        <w:rPr>
          <w:sz w:val="23"/>
          <w:szCs w:val="23"/>
        </w:rPr>
      </w:pPr>
      <w:r>
        <w:rPr>
          <w:rFonts w:ascii="Courier New" w:hAnsi="Courier New" w:cs="Courier New"/>
          <w:sz w:val="23"/>
          <w:szCs w:val="23"/>
        </w:rPr>
        <w:t>-</w:t>
      </w:r>
      <w:r>
        <w:rPr>
          <w:sz w:val="23"/>
          <w:szCs w:val="23"/>
        </w:rPr>
        <w:t xml:space="preserve">развитие образного и логического мышления, воображения; формирование предметных умений и навыков, необходимых для успешного решения учебных и практических задач, продолжения образования; </w:t>
      </w:r>
    </w:p>
    <w:p w:rsidR="002028BE" w:rsidRDefault="002028BE" w:rsidP="002028BE">
      <w:pPr>
        <w:pStyle w:val="Default"/>
        <w:rPr>
          <w:sz w:val="23"/>
          <w:szCs w:val="23"/>
        </w:rPr>
      </w:pPr>
      <w:r>
        <w:rPr>
          <w:rFonts w:ascii="Courier New" w:hAnsi="Courier New" w:cs="Courier New"/>
          <w:sz w:val="23"/>
          <w:szCs w:val="23"/>
        </w:rPr>
        <w:t>-</w:t>
      </w:r>
      <w:r>
        <w:rPr>
          <w:sz w:val="23"/>
          <w:szCs w:val="23"/>
        </w:rPr>
        <w:t xml:space="preserve">освоение основ математических знаний, формирование первоначальных представлений о математике; </w:t>
      </w:r>
    </w:p>
    <w:p w:rsidR="002028BE" w:rsidRDefault="002028BE" w:rsidP="002028BE">
      <w:pPr>
        <w:pStyle w:val="Default"/>
        <w:rPr>
          <w:sz w:val="23"/>
          <w:szCs w:val="23"/>
        </w:rPr>
      </w:pPr>
      <w:r>
        <w:rPr>
          <w:rFonts w:ascii="Courier New" w:hAnsi="Courier New" w:cs="Courier New"/>
          <w:sz w:val="23"/>
          <w:szCs w:val="23"/>
        </w:rPr>
        <w:t>-</w:t>
      </w:r>
      <w:r>
        <w:rPr>
          <w:sz w:val="23"/>
          <w:szCs w:val="23"/>
        </w:rPr>
        <w:t xml:space="preserve">воспитание интереса к математике, стремления использовать математические знания в повседневной жизни. </w:t>
      </w:r>
    </w:p>
    <w:p w:rsidR="002028BE" w:rsidRDefault="002028BE" w:rsidP="002028BE">
      <w:pPr>
        <w:pStyle w:val="Default"/>
        <w:rPr>
          <w:sz w:val="23"/>
          <w:szCs w:val="23"/>
        </w:rPr>
      </w:pPr>
      <w:r>
        <w:rPr>
          <w:sz w:val="23"/>
          <w:szCs w:val="23"/>
        </w:rPr>
        <w:t xml:space="preserve">Основные </w:t>
      </w:r>
      <w:r>
        <w:rPr>
          <w:b/>
          <w:bCs/>
          <w:sz w:val="23"/>
          <w:szCs w:val="23"/>
        </w:rPr>
        <w:t xml:space="preserve">задачи </w:t>
      </w:r>
      <w:r>
        <w:rPr>
          <w:sz w:val="23"/>
          <w:szCs w:val="23"/>
        </w:rPr>
        <w:t xml:space="preserve">данного курса: </w:t>
      </w:r>
    </w:p>
    <w:p w:rsidR="002028BE" w:rsidRDefault="002028BE" w:rsidP="002028BE">
      <w:pPr>
        <w:pStyle w:val="Default"/>
        <w:rPr>
          <w:sz w:val="23"/>
          <w:szCs w:val="23"/>
        </w:rPr>
      </w:pPr>
      <w:r>
        <w:rPr>
          <w:rFonts w:ascii="Courier New" w:hAnsi="Courier New" w:cs="Courier New"/>
          <w:sz w:val="23"/>
          <w:szCs w:val="23"/>
        </w:rPr>
        <w:t xml:space="preserve">- </w:t>
      </w:r>
      <w:r>
        <w:rPr>
          <w:sz w:val="23"/>
          <w:szCs w:val="23"/>
        </w:rPr>
        <w:t xml:space="preserve">обеспечение естественного введения детей в новую для них предметную область «Математика» через усвоение элементарных норм математической речи и навыков учебной деятельности в соответствии с возрастными особенностями (счёт, вычисления, решение задач, измерения, моделирование, проведение несложных индуктивных и дедуктивных рассуждений, распознавание и изображение фигур и т.д.); </w:t>
      </w:r>
    </w:p>
    <w:p w:rsidR="002028BE" w:rsidRDefault="002028BE" w:rsidP="002028BE">
      <w:pPr>
        <w:pStyle w:val="Default"/>
        <w:rPr>
          <w:sz w:val="23"/>
          <w:szCs w:val="23"/>
        </w:rPr>
      </w:pPr>
      <w:r>
        <w:rPr>
          <w:rFonts w:ascii="Courier New" w:hAnsi="Courier New" w:cs="Courier New"/>
          <w:sz w:val="23"/>
          <w:szCs w:val="23"/>
        </w:rPr>
        <w:t>-</w:t>
      </w:r>
      <w:r>
        <w:rPr>
          <w:sz w:val="23"/>
          <w:szCs w:val="23"/>
        </w:rPr>
        <w:t xml:space="preserve">формирование мотивации и развитие интеллектуальных способностей учащихся для продолжения математического образования в основной школе и использования математических знаний на практике; </w:t>
      </w:r>
    </w:p>
    <w:p w:rsidR="002028BE" w:rsidRDefault="002028BE" w:rsidP="002028BE">
      <w:pPr>
        <w:pStyle w:val="Default"/>
        <w:rPr>
          <w:sz w:val="23"/>
          <w:szCs w:val="23"/>
        </w:rPr>
      </w:pPr>
      <w:r>
        <w:rPr>
          <w:rFonts w:ascii="Courier New" w:hAnsi="Courier New" w:cs="Courier New"/>
          <w:sz w:val="23"/>
          <w:szCs w:val="23"/>
        </w:rPr>
        <w:t>-</w:t>
      </w:r>
      <w:r>
        <w:rPr>
          <w:sz w:val="23"/>
          <w:szCs w:val="23"/>
        </w:rPr>
        <w:t xml:space="preserve">развитие математической грамотности учащихся, в том числе умение работать с информацией в различных знаково-символических формах одновременно с формированием коммуникативных УУД; </w:t>
      </w:r>
    </w:p>
    <w:p w:rsidR="002028BE" w:rsidRDefault="002028BE" w:rsidP="002028BE">
      <w:pPr>
        <w:pStyle w:val="Default"/>
        <w:rPr>
          <w:sz w:val="23"/>
          <w:szCs w:val="23"/>
        </w:rPr>
      </w:pPr>
      <w:r>
        <w:rPr>
          <w:rFonts w:ascii="Courier New" w:hAnsi="Courier New" w:cs="Courier New"/>
          <w:sz w:val="23"/>
          <w:szCs w:val="23"/>
        </w:rPr>
        <w:t>-</w:t>
      </w:r>
      <w:r>
        <w:rPr>
          <w:sz w:val="23"/>
          <w:szCs w:val="23"/>
        </w:rPr>
        <w:t xml:space="preserve">формирование у детей потребности и возможностей самосовершенствования. </w:t>
      </w:r>
    </w:p>
    <w:p w:rsidR="002028BE" w:rsidRDefault="002028BE" w:rsidP="002028BE">
      <w:pPr>
        <w:pStyle w:val="Default"/>
        <w:rPr>
          <w:sz w:val="23"/>
          <w:szCs w:val="23"/>
        </w:rPr>
      </w:pPr>
      <w:r>
        <w:rPr>
          <w:b/>
          <w:bCs/>
          <w:sz w:val="23"/>
          <w:szCs w:val="23"/>
        </w:rPr>
        <w:t xml:space="preserve">Содержание программы </w:t>
      </w:r>
      <w:r>
        <w:rPr>
          <w:sz w:val="23"/>
          <w:szCs w:val="23"/>
        </w:rPr>
        <w:t xml:space="preserve">представлено следующими разделами: </w:t>
      </w:r>
    </w:p>
    <w:p w:rsidR="002028BE" w:rsidRDefault="002028BE" w:rsidP="002028BE">
      <w:pPr>
        <w:pStyle w:val="Default"/>
        <w:rPr>
          <w:sz w:val="23"/>
          <w:szCs w:val="23"/>
        </w:rPr>
      </w:pPr>
      <w:r>
        <w:rPr>
          <w:sz w:val="23"/>
          <w:szCs w:val="23"/>
        </w:rPr>
        <w:t xml:space="preserve">пояснительная записка к рабочей программе, общая характеристика курса, место курса в учебном плане, планируемые результаты обучения, содержание учебного курса, тематическое планирование, материально техническое обеспечение, контрольно – измерительные материалы, используемая литература. </w:t>
      </w:r>
    </w:p>
    <w:p w:rsidR="002028BE" w:rsidRDefault="002028BE" w:rsidP="002028BE">
      <w:pPr>
        <w:pStyle w:val="Default"/>
        <w:rPr>
          <w:sz w:val="23"/>
          <w:szCs w:val="23"/>
        </w:rPr>
      </w:pPr>
      <w:r>
        <w:rPr>
          <w:sz w:val="23"/>
          <w:szCs w:val="23"/>
        </w:rPr>
        <w:t xml:space="preserve">Согласно учебному плану ОУ на изучение математики во 2 классе отводится 4 ч в неделю. Программа рассчитана на 136 ч. </w:t>
      </w:r>
    </w:p>
    <w:p w:rsidR="002028BE" w:rsidRDefault="002028BE" w:rsidP="002028BE">
      <w:pPr>
        <w:pStyle w:val="Default"/>
        <w:rPr>
          <w:sz w:val="23"/>
          <w:szCs w:val="23"/>
        </w:rPr>
      </w:pPr>
      <w:r>
        <w:rPr>
          <w:b/>
          <w:bCs/>
          <w:sz w:val="23"/>
          <w:szCs w:val="23"/>
        </w:rPr>
        <w:t xml:space="preserve">Структура </w:t>
      </w:r>
      <w:r>
        <w:rPr>
          <w:sz w:val="23"/>
          <w:szCs w:val="23"/>
        </w:rPr>
        <w:t xml:space="preserve">(основные разделы): </w:t>
      </w:r>
    </w:p>
    <w:p w:rsidR="002028BE" w:rsidRDefault="002028BE" w:rsidP="002028BE">
      <w:pPr>
        <w:pStyle w:val="Default"/>
        <w:rPr>
          <w:sz w:val="23"/>
          <w:szCs w:val="23"/>
        </w:rPr>
      </w:pPr>
      <w:r>
        <w:rPr>
          <w:sz w:val="23"/>
          <w:szCs w:val="23"/>
        </w:rPr>
        <w:t xml:space="preserve">«Сложение и вычитание» (повторение), «Числовой луч», «Умножение и деление», « Числа от 1 до 100». </w:t>
      </w:r>
    </w:p>
    <w:p w:rsidR="002028BE" w:rsidRDefault="002028BE" w:rsidP="002028BE">
      <w:pPr>
        <w:pStyle w:val="Default"/>
        <w:rPr>
          <w:sz w:val="23"/>
          <w:szCs w:val="23"/>
        </w:rPr>
      </w:pPr>
      <w:r>
        <w:rPr>
          <w:sz w:val="23"/>
          <w:szCs w:val="23"/>
        </w:rPr>
        <w:t xml:space="preserve">Программа обеспечена следующим </w:t>
      </w:r>
      <w:r>
        <w:rPr>
          <w:b/>
          <w:bCs/>
          <w:sz w:val="23"/>
          <w:szCs w:val="23"/>
        </w:rPr>
        <w:t>учебно-методическим комплектом</w:t>
      </w:r>
      <w:r>
        <w:rPr>
          <w:sz w:val="23"/>
          <w:szCs w:val="23"/>
        </w:rPr>
        <w:t xml:space="preserve">: </w:t>
      </w:r>
    </w:p>
    <w:p w:rsidR="002028BE" w:rsidRDefault="002028BE" w:rsidP="002028BE">
      <w:pPr>
        <w:pStyle w:val="Default"/>
        <w:spacing w:after="19"/>
        <w:rPr>
          <w:sz w:val="23"/>
          <w:szCs w:val="23"/>
        </w:rPr>
      </w:pPr>
      <w:r>
        <w:rPr>
          <w:sz w:val="23"/>
          <w:szCs w:val="23"/>
        </w:rPr>
        <w:t xml:space="preserve">• Дорофеев Г.В., </w:t>
      </w:r>
      <w:proofErr w:type="spellStart"/>
      <w:r>
        <w:rPr>
          <w:sz w:val="23"/>
          <w:szCs w:val="23"/>
        </w:rPr>
        <w:t>Миракова</w:t>
      </w:r>
      <w:proofErr w:type="spellEnd"/>
      <w:r>
        <w:rPr>
          <w:sz w:val="23"/>
          <w:szCs w:val="23"/>
        </w:rPr>
        <w:t xml:space="preserve"> Т.Н. учебник «Математика» часть 1. М., «Просвещение», 2011 год. </w:t>
      </w:r>
    </w:p>
    <w:p w:rsidR="002028BE" w:rsidRDefault="002028BE" w:rsidP="002028BE">
      <w:pPr>
        <w:pStyle w:val="Default"/>
        <w:spacing w:after="19"/>
        <w:rPr>
          <w:sz w:val="23"/>
          <w:szCs w:val="23"/>
        </w:rPr>
      </w:pPr>
      <w:r>
        <w:rPr>
          <w:sz w:val="23"/>
          <w:szCs w:val="23"/>
        </w:rPr>
        <w:t xml:space="preserve">• Дорофеев Г.В., </w:t>
      </w:r>
      <w:proofErr w:type="spellStart"/>
      <w:r>
        <w:rPr>
          <w:sz w:val="23"/>
          <w:szCs w:val="23"/>
        </w:rPr>
        <w:t>Миракова</w:t>
      </w:r>
      <w:proofErr w:type="spellEnd"/>
      <w:r>
        <w:rPr>
          <w:sz w:val="23"/>
          <w:szCs w:val="23"/>
        </w:rPr>
        <w:t xml:space="preserve"> Т.Н. учебник «Математика» часть 2. М., «Просвещение», 2011 год. </w:t>
      </w:r>
    </w:p>
    <w:p w:rsidR="002028BE" w:rsidRDefault="002028BE" w:rsidP="002028BE">
      <w:pPr>
        <w:pStyle w:val="Default"/>
        <w:spacing w:after="19"/>
        <w:rPr>
          <w:sz w:val="23"/>
          <w:szCs w:val="23"/>
        </w:rPr>
      </w:pPr>
      <w:r>
        <w:rPr>
          <w:sz w:val="23"/>
          <w:szCs w:val="23"/>
        </w:rPr>
        <w:t xml:space="preserve">• Дорофеев Г.В., </w:t>
      </w:r>
      <w:proofErr w:type="spellStart"/>
      <w:r>
        <w:rPr>
          <w:sz w:val="23"/>
          <w:szCs w:val="23"/>
        </w:rPr>
        <w:t>Миракова</w:t>
      </w:r>
      <w:proofErr w:type="spellEnd"/>
      <w:r>
        <w:rPr>
          <w:sz w:val="23"/>
          <w:szCs w:val="23"/>
        </w:rPr>
        <w:t xml:space="preserve"> Т.Н. «Рабочая тетрадь» часть 1. М., «Просвещение» 2014 г. </w:t>
      </w:r>
    </w:p>
    <w:p w:rsidR="002028BE" w:rsidRDefault="002028BE" w:rsidP="002028BE">
      <w:pPr>
        <w:pStyle w:val="Default"/>
        <w:rPr>
          <w:sz w:val="23"/>
          <w:szCs w:val="23"/>
        </w:rPr>
      </w:pPr>
      <w:r>
        <w:rPr>
          <w:sz w:val="23"/>
          <w:szCs w:val="23"/>
        </w:rPr>
        <w:t xml:space="preserve">• Дорофеев Г.В., </w:t>
      </w:r>
      <w:proofErr w:type="spellStart"/>
      <w:r>
        <w:rPr>
          <w:sz w:val="23"/>
          <w:szCs w:val="23"/>
        </w:rPr>
        <w:t>Миракова</w:t>
      </w:r>
      <w:proofErr w:type="spellEnd"/>
      <w:r>
        <w:rPr>
          <w:sz w:val="23"/>
          <w:szCs w:val="23"/>
        </w:rPr>
        <w:t xml:space="preserve"> Т.Н. «Рабочая тетрадь» часть 2. М., «Просвещение» 2014 г. </w:t>
      </w:r>
    </w:p>
    <w:p w:rsidR="002028BE" w:rsidRDefault="002028BE" w:rsidP="002028BE">
      <w:pPr>
        <w:pStyle w:val="Default"/>
        <w:rPr>
          <w:sz w:val="23"/>
          <w:szCs w:val="23"/>
        </w:rPr>
      </w:pPr>
    </w:p>
    <w:p w:rsidR="002028BE" w:rsidRDefault="002028BE" w:rsidP="002028BE">
      <w:pPr>
        <w:pStyle w:val="Default"/>
        <w:rPr>
          <w:sz w:val="23"/>
          <w:szCs w:val="23"/>
        </w:rPr>
      </w:pPr>
      <w:r>
        <w:rPr>
          <w:sz w:val="23"/>
          <w:szCs w:val="23"/>
        </w:rPr>
        <w:t xml:space="preserve">Для отслеживания результатов предусматриваются в следующие формы </w:t>
      </w:r>
      <w:r>
        <w:rPr>
          <w:b/>
          <w:bCs/>
          <w:sz w:val="23"/>
          <w:szCs w:val="23"/>
        </w:rPr>
        <w:t>контроля</w:t>
      </w:r>
      <w:r>
        <w:rPr>
          <w:sz w:val="23"/>
          <w:szCs w:val="23"/>
        </w:rPr>
        <w:t xml:space="preserve">: тематические контрольные и проверочные работы, тесты, самостоятельные работы. </w:t>
      </w:r>
    </w:p>
    <w:p w:rsidR="002028BE" w:rsidRDefault="002028BE" w:rsidP="002028BE">
      <w:pPr>
        <w:pStyle w:val="Default"/>
        <w:rPr>
          <w:sz w:val="23"/>
          <w:szCs w:val="23"/>
        </w:rPr>
      </w:pPr>
      <w:r>
        <w:rPr>
          <w:b/>
          <w:bCs/>
          <w:sz w:val="23"/>
          <w:szCs w:val="23"/>
        </w:rPr>
        <w:t xml:space="preserve">ПЛАНИРУЕМЫЕ РЕЗУЛЬТАТЫ ИЗУЧЕНИЯ КУРСА </w:t>
      </w:r>
    </w:p>
    <w:p w:rsidR="002028BE" w:rsidRDefault="002028BE" w:rsidP="002028BE">
      <w:pPr>
        <w:pStyle w:val="Default"/>
        <w:rPr>
          <w:sz w:val="23"/>
          <w:szCs w:val="23"/>
        </w:rPr>
      </w:pPr>
      <w:r>
        <w:rPr>
          <w:b/>
          <w:bCs/>
          <w:sz w:val="23"/>
          <w:szCs w:val="23"/>
        </w:rPr>
        <w:t xml:space="preserve">ЛИЧНОСТНЫЕ РЕЗУЛЬТАТЫ </w:t>
      </w:r>
    </w:p>
    <w:p w:rsidR="002028BE" w:rsidRDefault="002028BE" w:rsidP="002028BE">
      <w:pPr>
        <w:pStyle w:val="Default"/>
        <w:rPr>
          <w:sz w:val="23"/>
          <w:szCs w:val="23"/>
        </w:rPr>
      </w:pPr>
      <w:r>
        <w:rPr>
          <w:b/>
          <w:bCs/>
          <w:i/>
          <w:iCs/>
          <w:sz w:val="23"/>
          <w:szCs w:val="23"/>
        </w:rPr>
        <w:t xml:space="preserve">У учащегося будут сформированы: </w:t>
      </w:r>
    </w:p>
    <w:p w:rsidR="002028BE" w:rsidRDefault="002028BE" w:rsidP="002028BE">
      <w:pPr>
        <w:pStyle w:val="Default"/>
        <w:rPr>
          <w:sz w:val="23"/>
          <w:szCs w:val="23"/>
        </w:rPr>
      </w:pPr>
      <w:r>
        <w:rPr>
          <w:sz w:val="23"/>
          <w:szCs w:val="23"/>
        </w:rPr>
        <w:t xml:space="preserve">— элементарные навыки самооценки и самоконтроля результатов своей учебной деятельности; </w:t>
      </w:r>
    </w:p>
    <w:p w:rsidR="002028BE" w:rsidRDefault="002028BE" w:rsidP="002028BE">
      <w:pPr>
        <w:pStyle w:val="Default"/>
        <w:rPr>
          <w:sz w:val="23"/>
          <w:szCs w:val="23"/>
        </w:rPr>
      </w:pPr>
      <w:r>
        <w:rPr>
          <w:sz w:val="23"/>
          <w:szCs w:val="23"/>
        </w:rPr>
        <w:t xml:space="preserve">— основы мотивации учебной деятельности и личностного смысла учения, понимание необходимости расширения знаний; </w:t>
      </w:r>
    </w:p>
    <w:p w:rsidR="002028BE" w:rsidRDefault="002028BE" w:rsidP="002028BE">
      <w:pPr>
        <w:pStyle w:val="Default"/>
        <w:rPr>
          <w:sz w:val="23"/>
          <w:szCs w:val="23"/>
        </w:rPr>
      </w:pPr>
      <w:r>
        <w:rPr>
          <w:sz w:val="23"/>
          <w:szCs w:val="23"/>
        </w:rPr>
        <w:t xml:space="preserve">— интерес к освоению новых знаний и способов действий; положительное отношение к предмету математики; </w:t>
      </w:r>
    </w:p>
    <w:p w:rsidR="002028BE" w:rsidRDefault="002028BE" w:rsidP="002028BE">
      <w:pPr>
        <w:pStyle w:val="Default"/>
        <w:rPr>
          <w:sz w:val="23"/>
          <w:szCs w:val="23"/>
        </w:rPr>
      </w:pPr>
      <w:r>
        <w:rPr>
          <w:sz w:val="23"/>
          <w:szCs w:val="23"/>
        </w:rPr>
        <w:t xml:space="preserve">— стремление к активному участию в беседах и дискуссиях, различных видах деятельности; </w:t>
      </w:r>
    </w:p>
    <w:p w:rsidR="002028BE" w:rsidRDefault="002028BE" w:rsidP="002028BE">
      <w:pPr>
        <w:pStyle w:val="Default"/>
        <w:rPr>
          <w:sz w:val="23"/>
          <w:szCs w:val="23"/>
        </w:rPr>
      </w:pPr>
      <w:r>
        <w:rPr>
          <w:sz w:val="23"/>
          <w:szCs w:val="23"/>
        </w:rPr>
        <w:t xml:space="preserve">—элементарные умения общения (знание правил общения и их применение); </w:t>
      </w:r>
    </w:p>
    <w:p w:rsidR="002028BE" w:rsidRDefault="002028BE" w:rsidP="002028BE">
      <w:pPr>
        <w:pStyle w:val="Default"/>
        <w:rPr>
          <w:sz w:val="23"/>
          <w:szCs w:val="23"/>
        </w:rPr>
      </w:pPr>
      <w:r>
        <w:rPr>
          <w:sz w:val="23"/>
          <w:szCs w:val="23"/>
        </w:rPr>
        <w:t xml:space="preserve">— понимание необходимости осознанного выполнения правил и норм школьной жизни; </w:t>
      </w:r>
    </w:p>
    <w:p w:rsidR="002028BE" w:rsidRDefault="002028BE" w:rsidP="002028BE">
      <w:pPr>
        <w:pStyle w:val="Default"/>
        <w:rPr>
          <w:sz w:val="23"/>
          <w:szCs w:val="23"/>
        </w:rPr>
      </w:pPr>
      <w:r>
        <w:rPr>
          <w:sz w:val="23"/>
          <w:szCs w:val="23"/>
        </w:rPr>
        <w:t xml:space="preserve">—правила безопасной работы с чертёжными и измерительными инструментами; </w:t>
      </w:r>
    </w:p>
    <w:p w:rsidR="002028BE" w:rsidRDefault="002028BE" w:rsidP="002028BE">
      <w:pPr>
        <w:pStyle w:val="Default"/>
        <w:pageBreakBefore/>
        <w:rPr>
          <w:sz w:val="23"/>
          <w:szCs w:val="23"/>
        </w:rPr>
      </w:pPr>
      <w:r>
        <w:rPr>
          <w:sz w:val="23"/>
          <w:szCs w:val="23"/>
        </w:rPr>
        <w:lastRenderedPageBreak/>
        <w:t xml:space="preserve">— понимание необходимости бережного отношения к демонстрационным приборам, учебным моделям и пр. </w:t>
      </w:r>
    </w:p>
    <w:p w:rsidR="002028BE" w:rsidRDefault="002028BE" w:rsidP="002028BE">
      <w:pPr>
        <w:pStyle w:val="Default"/>
        <w:rPr>
          <w:sz w:val="23"/>
          <w:szCs w:val="23"/>
        </w:rPr>
      </w:pPr>
      <w:r>
        <w:rPr>
          <w:b/>
          <w:bCs/>
          <w:i/>
          <w:iCs/>
          <w:sz w:val="23"/>
          <w:szCs w:val="23"/>
        </w:rPr>
        <w:t xml:space="preserve">Учащийся получит возможность для формирования: </w:t>
      </w:r>
    </w:p>
    <w:p w:rsidR="002028BE" w:rsidRDefault="002028BE" w:rsidP="002028BE">
      <w:pPr>
        <w:pStyle w:val="Default"/>
        <w:rPr>
          <w:sz w:val="23"/>
          <w:szCs w:val="23"/>
        </w:rPr>
      </w:pPr>
      <w:r>
        <w:rPr>
          <w:sz w:val="23"/>
          <w:szCs w:val="23"/>
        </w:rPr>
        <w:t xml:space="preserve">— потребности в проведении самоконтроля и в оценке результатов учебной деятельности; </w:t>
      </w:r>
    </w:p>
    <w:p w:rsidR="002028BE" w:rsidRDefault="002028BE" w:rsidP="002028BE">
      <w:pPr>
        <w:pStyle w:val="Default"/>
        <w:rPr>
          <w:sz w:val="23"/>
          <w:szCs w:val="23"/>
        </w:rPr>
      </w:pPr>
      <w:r>
        <w:rPr>
          <w:sz w:val="23"/>
          <w:szCs w:val="23"/>
        </w:rPr>
        <w:t xml:space="preserve">— интереса к творческим, исследовательским заданиям на уроках математики; </w:t>
      </w:r>
    </w:p>
    <w:p w:rsidR="002028BE" w:rsidRDefault="002028BE" w:rsidP="002028BE">
      <w:pPr>
        <w:pStyle w:val="Default"/>
        <w:rPr>
          <w:sz w:val="23"/>
          <w:szCs w:val="23"/>
        </w:rPr>
      </w:pPr>
      <w:r>
        <w:rPr>
          <w:sz w:val="23"/>
          <w:szCs w:val="23"/>
        </w:rPr>
        <w:t xml:space="preserve">— умения вести конструктивный диалог с учителем, товарищами по классу в ходе решения задачи, выполнения групповой работы; </w:t>
      </w:r>
    </w:p>
    <w:p w:rsidR="002028BE" w:rsidRDefault="002028BE" w:rsidP="002028BE">
      <w:pPr>
        <w:pStyle w:val="Default"/>
        <w:rPr>
          <w:sz w:val="23"/>
          <w:szCs w:val="23"/>
        </w:rPr>
      </w:pPr>
      <w:r>
        <w:rPr>
          <w:sz w:val="23"/>
          <w:szCs w:val="23"/>
        </w:rPr>
        <w:t xml:space="preserve">— уважительного отношение к мнению собеседника; </w:t>
      </w:r>
    </w:p>
    <w:p w:rsidR="002028BE" w:rsidRDefault="002028BE" w:rsidP="002028BE">
      <w:pPr>
        <w:pStyle w:val="Default"/>
        <w:rPr>
          <w:sz w:val="23"/>
          <w:szCs w:val="23"/>
        </w:rPr>
      </w:pPr>
      <w:r>
        <w:rPr>
          <w:sz w:val="23"/>
          <w:szCs w:val="23"/>
        </w:rPr>
        <w:t xml:space="preserve">— восприятия особой эстетики моделей, схем, таблиц, геометрических фигур, диаграмм, математических символов и рассуждений; </w:t>
      </w:r>
    </w:p>
    <w:p w:rsidR="002028BE" w:rsidRDefault="002028BE" w:rsidP="002028BE">
      <w:pPr>
        <w:pStyle w:val="Default"/>
        <w:rPr>
          <w:sz w:val="23"/>
          <w:szCs w:val="23"/>
        </w:rPr>
      </w:pPr>
      <w:r>
        <w:rPr>
          <w:sz w:val="23"/>
          <w:szCs w:val="23"/>
        </w:rPr>
        <w:t xml:space="preserve">— умения отстаивать собственную точку зрения, проводить простейшие доказательные рассуждения; </w:t>
      </w:r>
    </w:p>
    <w:p w:rsidR="002028BE" w:rsidRDefault="002028BE" w:rsidP="002028BE">
      <w:pPr>
        <w:pStyle w:val="Default"/>
        <w:rPr>
          <w:sz w:val="23"/>
          <w:szCs w:val="23"/>
        </w:rPr>
      </w:pPr>
      <w:r>
        <w:rPr>
          <w:sz w:val="23"/>
          <w:szCs w:val="23"/>
        </w:rPr>
        <w:t xml:space="preserve">— понимания причин своего успеха или неуспеха в учёбе. </w:t>
      </w:r>
    </w:p>
    <w:p w:rsidR="002028BE" w:rsidRDefault="002028BE" w:rsidP="002028BE">
      <w:pPr>
        <w:pStyle w:val="Default"/>
        <w:rPr>
          <w:sz w:val="23"/>
          <w:szCs w:val="23"/>
        </w:rPr>
      </w:pPr>
      <w:r>
        <w:rPr>
          <w:b/>
          <w:bCs/>
          <w:sz w:val="23"/>
          <w:szCs w:val="23"/>
        </w:rPr>
        <w:t xml:space="preserve">МЕТАПРЕДМЕТНЫЕ РЕЗУЛЬТАТЫ </w:t>
      </w:r>
    </w:p>
    <w:p w:rsidR="002028BE" w:rsidRDefault="002028BE" w:rsidP="002028BE">
      <w:pPr>
        <w:pStyle w:val="Default"/>
        <w:rPr>
          <w:sz w:val="23"/>
          <w:szCs w:val="23"/>
        </w:rPr>
      </w:pPr>
      <w:r>
        <w:rPr>
          <w:b/>
          <w:bCs/>
          <w:sz w:val="23"/>
          <w:szCs w:val="23"/>
        </w:rPr>
        <w:t xml:space="preserve">Регулятивные </w:t>
      </w:r>
    </w:p>
    <w:p w:rsidR="002028BE" w:rsidRDefault="002028BE" w:rsidP="002028BE">
      <w:pPr>
        <w:pStyle w:val="Default"/>
        <w:rPr>
          <w:sz w:val="23"/>
          <w:szCs w:val="23"/>
        </w:rPr>
      </w:pPr>
      <w:r>
        <w:rPr>
          <w:b/>
          <w:bCs/>
          <w:i/>
          <w:iCs/>
          <w:sz w:val="23"/>
          <w:szCs w:val="23"/>
        </w:rPr>
        <w:t xml:space="preserve">Учащийся научится: </w:t>
      </w:r>
    </w:p>
    <w:p w:rsidR="002028BE" w:rsidRDefault="002028BE" w:rsidP="002028BE">
      <w:pPr>
        <w:pStyle w:val="Default"/>
        <w:rPr>
          <w:sz w:val="23"/>
          <w:szCs w:val="23"/>
        </w:rPr>
      </w:pPr>
      <w:r>
        <w:rPr>
          <w:sz w:val="23"/>
          <w:szCs w:val="23"/>
        </w:rPr>
        <w:t xml:space="preserve">— понимать, принимать и сохранять учебную задачу и решать её в сотрудничестве с учителем в коллективной деятельности; </w:t>
      </w:r>
    </w:p>
    <w:p w:rsidR="002028BE" w:rsidRDefault="002028BE" w:rsidP="002028BE">
      <w:pPr>
        <w:pStyle w:val="Default"/>
        <w:rPr>
          <w:sz w:val="23"/>
          <w:szCs w:val="23"/>
        </w:rPr>
      </w:pPr>
      <w:r>
        <w:rPr>
          <w:sz w:val="23"/>
          <w:szCs w:val="23"/>
        </w:rPr>
        <w:t xml:space="preserve">— составлять под руководством учителя план выполнения учебных заданий, проговаривая последовательность выполнения действий; </w:t>
      </w:r>
    </w:p>
    <w:p w:rsidR="002028BE" w:rsidRDefault="002028BE" w:rsidP="002028BE">
      <w:pPr>
        <w:pStyle w:val="Default"/>
        <w:rPr>
          <w:sz w:val="23"/>
          <w:szCs w:val="23"/>
        </w:rPr>
      </w:pPr>
      <w:r>
        <w:rPr>
          <w:sz w:val="23"/>
          <w:szCs w:val="23"/>
        </w:rPr>
        <w:t xml:space="preserve">— соотносить выполненное задание с образцом, предложенным учителем; </w:t>
      </w:r>
    </w:p>
    <w:p w:rsidR="002028BE" w:rsidRDefault="002028BE" w:rsidP="002028BE">
      <w:pPr>
        <w:pStyle w:val="Default"/>
        <w:rPr>
          <w:sz w:val="23"/>
          <w:szCs w:val="23"/>
        </w:rPr>
      </w:pPr>
      <w:r>
        <w:rPr>
          <w:sz w:val="23"/>
          <w:szCs w:val="23"/>
        </w:rPr>
        <w:t xml:space="preserve">— сравнивать различные варианты решения учебной задачи; под руководством учителя осуществлять поиск разных способов решения учебной задачи; </w:t>
      </w:r>
    </w:p>
    <w:p w:rsidR="002028BE" w:rsidRDefault="002028BE" w:rsidP="002028BE">
      <w:pPr>
        <w:pStyle w:val="Default"/>
        <w:rPr>
          <w:sz w:val="23"/>
          <w:szCs w:val="23"/>
        </w:rPr>
      </w:pPr>
      <w:r>
        <w:rPr>
          <w:sz w:val="23"/>
          <w:szCs w:val="23"/>
        </w:rPr>
        <w:t xml:space="preserve">— выполнять план действий и проводить пошаговый контроль его выполнения в сотрудничестве с учителем и одноклассниками; </w:t>
      </w:r>
    </w:p>
    <w:p w:rsidR="002028BE" w:rsidRDefault="002028BE" w:rsidP="002028BE">
      <w:pPr>
        <w:pStyle w:val="Default"/>
        <w:rPr>
          <w:sz w:val="23"/>
          <w:szCs w:val="23"/>
        </w:rPr>
      </w:pPr>
      <w:r>
        <w:rPr>
          <w:sz w:val="23"/>
          <w:szCs w:val="23"/>
        </w:rPr>
        <w:t xml:space="preserve">— в сотрудничестве с учителем находить несколько способов решения учебной задачи, выбирать наиболее </w:t>
      </w:r>
      <w:proofErr w:type="gramStart"/>
      <w:r>
        <w:rPr>
          <w:sz w:val="23"/>
          <w:szCs w:val="23"/>
        </w:rPr>
        <w:t>рациональный</w:t>
      </w:r>
      <w:proofErr w:type="gramEnd"/>
      <w:r>
        <w:rPr>
          <w:sz w:val="23"/>
          <w:szCs w:val="23"/>
        </w:rPr>
        <w:t xml:space="preserve">. </w:t>
      </w:r>
    </w:p>
    <w:p w:rsidR="002028BE" w:rsidRDefault="002028BE" w:rsidP="002028BE">
      <w:pPr>
        <w:pStyle w:val="Default"/>
        <w:rPr>
          <w:sz w:val="23"/>
          <w:szCs w:val="23"/>
        </w:rPr>
      </w:pPr>
      <w:r>
        <w:rPr>
          <w:b/>
          <w:bCs/>
          <w:i/>
          <w:iCs/>
          <w:sz w:val="23"/>
          <w:szCs w:val="23"/>
        </w:rPr>
        <w:t xml:space="preserve">Учащийся получит возможность научиться: </w:t>
      </w:r>
    </w:p>
    <w:p w:rsidR="002028BE" w:rsidRDefault="002028BE" w:rsidP="002028BE">
      <w:pPr>
        <w:pStyle w:val="Default"/>
        <w:rPr>
          <w:sz w:val="23"/>
          <w:szCs w:val="23"/>
        </w:rPr>
      </w:pPr>
      <w:r>
        <w:rPr>
          <w:sz w:val="23"/>
          <w:szCs w:val="23"/>
        </w:rPr>
        <w:t xml:space="preserve">— определять цель учебной деятельности с помощью учителя и самостоятельно; </w:t>
      </w:r>
    </w:p>
    <w:p w:rsidR="002028BE" w:rsidRDefault="002028BE" w:rsidP="002028BE">
      <w:pPr>
        <w:pStyle w:val="Default"/>
        <w:rPr>
          <w:sz w:val="23"/>
          <w:szCs w:val="23"/>
        </w:rPr>
      </w:pPr>
      <w:r>
        <w:rPr>
          <w:sz w:val="23"/>
          <w:szCs w:val="23"/>
        </w:rPr>
        <w:t xml:space="preserve">— предлагать возможные способы решения учебной задачи, воспринимать и оценивать предложения других учеников по её решению; </w:t>
      </w:r>
    </w:p>
    <w:p w:rsidR="002028BE" w:rsidRDefault="002028BE" w:rsidP="002028BE">
      <w:pPr>
        <w:pStyle w:val="Default"/>
        <w:rPr>
          <w:sz w:val="23"/>
          <w:szCs w:val="23"/>
        </w:rPr>
      </w:pPr>
      <w:r>
        <w:rPr>
          <w:sz w:val="23"/>
          <w:szCs w:val="23"/>
        </w:rPr>
        <w:t xml:space="preserve">— выполнять под руководством учителя учебные действия в практической и мыслительной форме; </w:t>
      </w:r>
    </w:p>
    <w:p w:rsidR="002028BE" w:rsidRDefault="002028BE" w:rsidP="002028BE">
      <w:pPr>
        <w:pStyle w:val="Default"/>
        <w:rPr>
          <w:sz w:val="23"/>
          <w:szCs w:val="23"/>
        </w:rPr>
      </w:pPr>
      <w:r>
        <w:rPr>
          <w:sz w:val="23"/>
          <w:szCs w:val="23"/>
        </w:rPr>
        <w:t xml:space="preserve">— осознавать результат учебных действий, описывать результаты действий, используя математическую терминологию; </w:t>
      </w:r>
    </w:p>
    <w:p w:rsidR="002028BE" w:rsidRDefault="002028BE" w:rsidP="002028BE">
      <w:pPr>
        <w:pStyle w:val="Default"/>
        <w:rPr>
          <w:sz w:val="23"/>
          <w:szCs w:val="23"/>
        </w:rPr>
      </w:pPr>
      <w:r>
        <w:rPr>
          <w:sz w:val="23"/>
          <w:szCs w:val="23"/>
        </w:rPr>
        <w:t xml:space="preserve">— самостоятельно или в сотрудничестве с учителем вычленять проблему: что узнать и чему научиться на уроке; </w:t>
      </w:r>
    </w:p>
    <w:p w:rsidR="002028BE" w:rsidRDefault="002028BE" w:rsidP="002028BE">
      <w:pPr>
        <w:pStyle w:val="Default"/>
        <w:rPr>
          <w:sz w:val="23"/>
          <w:szCs w:val="23"/>
        </w:rPr>
      </w:pPr>
      <w:r>
        <w:rPr>
          <w:sz w:val="23"/>
          <w:szCs w:val="23"/>
        </w:rPr>
        <w:t xml:space="preserve">— подводить итог урока, делать выводы и фиксировать по ходу урока и в конце его удовлетворённость/неудовлетворённость своей работой (с помощью смайликов, разноцветных фишек), позитивно относиться к своим успехам, стремиться к улучшению результата; </w:t>
      </w:r>
    </w:p>
    <w:p w:rsidR="002028BE" w:rsidRDefault="002028BE" w:rsidP="002028BE">
      <w:pPr>
        <w:pStyle w:val="Default"/>
        <w:rPr>
          <w:sz w:val="23"/>
          <w:szCs w:val="23"/>
        </w:rPr>
      </w:pPr>
      <w:r>
        <w:rPr>
          <w:sz w:val="23"/>
          <w:szCs w:val="23"/>
        </w:rPr>
        <w:t xml:space="preserve">— контролировать ход совместной работы и оказывать помощь товарищам в случаях затруднений; </w:t>
      </w:r>
    </w:p>
    <w:p w:rsidR="002028BE" w:rsidRDefault="002028BE" w:rsidP="002028BE">
      <w:pPr>
        <w:pStyle w:val="Default"/>
        <w:rPr>
          <w:sz w:val="23"/>
          <w:szCs w:val="23"/>
        </w:rPr>
      </w:pPr>
      <w:r>
        <w:rPr>
          <w:sz w:val="23"/>
          <w:szCs w:val="23"/>
        </w:rPr>
        <w:t xml:space="preserve">— оценивать совместно с учителем результат своих действий, вносить соответствующие коррективы под руководством учителя; </w:t>
      </w:r>
    </w:p>
    <w:p w:rsidR="002028BE" w:rsidRDefault="002028BE" w:rsidP="002028BE">
      <w:pPr>
        <w:pStyle w:val="Default"/>
        <w:rPr>
          <w:sz w:val="23"/>
          <w:szCs w:val="23"/>
        </w:rPr>
      </w:pPr>
      <w:r>
        <w:rPr>
          <w:sz w:val="23"/>
          <w:szCs w:val="23"/>
        </w:rPr>
        <w:t xml:space="preserve">— оценивать задания по следующим критериям: «Легкое задание», «Возникли трудности при выполнении», «Сложное задание». </w:t>
      </w:r>
    </w:p>
    <w:p w:rsidR="002028BE" w:rsidRDefault="002028BE" w:rsidP="002028BE">
      <w:pPr>
        <w:pStyle w:val="Default"/>
        <w:rPr>
          <w:sz w:val="23"/>
          <w:szCs w:val="23"/>
        </w:rPr>
      </w:pPr>
      <w:r>
        <w:rPr>
          <w:b/>
          <w:bCs/>
          <w:sz w:val="23"/>
          <w:szCs w:val="23"/>
        </w:rPr>
        <w:t xml:space="preserve">Познавательные </w:t>
      </w:r>
    </w:p>
    <w:p w:rsidR="002028BE" w:rsidRDefault="002028BE" w:rsidP="002028BE">
      <w:pPr>
        <w:pStyle w:val="Default"/>
        <w:rPr>
          <w:sz w:val="23"/>
          <w:szCs w:val="23"/>
        </w:rPr>
      </w:pPr>
      <w:r>
        <w:rPr>
          <w:b/>
          <w:bCs/>
          <w:i/>
          <w:iCs/>
          <w:sz w:val="23"/>
          <w:szCs w:val="23"/>
        </w:rPr>
        <w:t xml:space="preserve">Учащийся научится: </w:t>
      </w:r>
    </w:p>
    <w:p w:rsidR="002028BE" w:rsidRDefault="002028BE" w:rsidP="002028BE">
      <w:pPr>
        <w:pStyle w:val="Default"/>
        <w:rPr>
          <w:sz w:val="23"/>
          <w:szCs w:val="23"/>
        </w:rPr>
      </w:pPr>
      <w:r>
        <w:rPr>
          <w:sz w:val="23"/>
          <w:szCs w:val="23"/>
        </w:rPr>
        <w:t xml:space="preserve">— осуществлять поиск нужной информации, используя материал учебника и сведения, полученные от учителя, взрослых; </w:t>
      </w:r>
    </w:p>
    <w:p w:rsidR="002028BE" w:rsidRDefault="002028BE" w:rsidP="002028BE">
      <w:pPr>
        <w:pStyle w:val="Default"/>
        <w:rPr>
          <w:sz w:val="23"/>
          <w:szCs w:val="23"/>
        </w:rPr>
      </w:pPr>
      <w:r>
        <w:rPr>
          <w:sz w:val="23"/>
          <w:szCs w:val="23"/>
        </w:rPr>
        <w:t xml:space="preserve">— использовать различные способы кодирования условий текстовой задачи (схема, таблица, рисунок, краткая запись, диаграмма); </w:t>
      </w:r>
    </w:p>
    <w:p w:rsidR="002028BE" w:rsidRDefault="002028BE" w:rsidP="002028BE">
      <w:pPr>
        <w:pStyle w:val="Default"/>
        <w:rPr>
          <w:sz w:val="23"/>
          <w:szCs w:val="23"/>
        </w:rPr>
      </w:pPr>
      <w:r>
        <w:rPr>
          <w:sz w:val="23"/>
          <w:szCs w:val="23"/>
        </w:rPr>
        <w:t xml:space="preserve">— понимать учебную информацию, представленную в знаково-символической форме; </w:t>
      </w:r>
    </w:p>
    <w:p w:rsidR="002028BE" w:rsidRDefault="002028BE" w:rsidP="002028BE">
      <w:pPr>
        <w:pStyle w:val="Default"/>
        <w:rPr>
          <w:sz w:val="23"/>
          <w:szCs w:val="23"/>
        </w:rPr>
      </w:pPr>
      <w:r>
        <w:rPr>
          <w:sz w:val="23"/>
          <w:szCs w:val="23"/>
        </w:rPr>
        <w:t xml:space="preserve">— кодировать учебную информацию с помощью схем, рисунков, кратких записей, математических выражений; </w:t>
      </w:r>
    </w:p>
    <w:p w:rsidR="002028BE" w:rsidRDefault="002028BE" w:rsidP="002028BE">
      <w:pPr>
        <w:pStyle w:val="Default"/>
        <w:rPr>
          <w:sz w:val="23"/>
          <w:szCs w:val="23"/>
        </w:rPr>
      </w:pPr>
      <w:r>
        <w:rPr>
          <w:sz w:val="23"/>
          <w:szCs w:val="23"/>
        </w:rPr>
        <w:t xml:space="preserve">—моделировать вычислительные приёмы с помощью палочек, пучков палочек, числового луча; </w:t>
      </w:r>
    </w:p>
    <w:p w:rsidR="002028BE" w:rsidRDefault="002028BE" w:rsidP="002028BE">
      <w:pPr>
        <w:pStyle w:val="Default"/>
        <w:pageBreakBefore/>
        <w:rPr>
          <w:sz w:val="23"/>
          <w:szCs w:val="23"/>
        </w:rPr>
      </w:pPr>
      <w:r>
        <w:rPr>
          <w:sz w:val="23"/>
          <w:szCs w:val="23"/>
        </w:rPr>
        <w:lastRenderedPageBreak/>
        <w:t xml:space="preserve">— проводить сравнение (по одному или нескольким основаниям), понимать выводы, сделанные на основе сравнения; </w:t>
      </w:r>
    </w:p>
    <w:p w:rsidR="002028BE" w:rsidRDefault="002028BE" w:rsidP="002028BE">
      <w:pPr>
        <w:pStyle w:val="Default"/>
        <w:rPr>
          <w:sz w:val="23"/>
          <w:szCs w:val="23"/>
        </w:rPr>
      </w:pPr>
      <w:r>
        <w:rPr>
          <w:sz w:val="23"/>
          <w:szCs w:val="23"/>
        </w:rPr>
        <w:t xml:space="preserve">— выделять в явлениях несколько признаков, а также различать существенные и несущественные признаки (для изученных математических понятий); </w:t>
      </w:r>
    </w:p>
    <w:p w:rsidR="002028BE" w:rsidRDefault="002028BE" w:rsidP="002028BE">
      <w:pPr>
        <w:pStyle w:val="Default"/>
        <w:rPr>
          <w:sz w:val="23"/>
          <w:szCs w:val="23"/>
        </w:rPr>
      </w:pPr>
      <w:r>
        <w:rPr>
          <w:sz w:val="23"/>
          <w:szCs w:val="23"/>
        </w:rPr>
        <w:t xml:space="preserve">— выполнять под руководством учителя действия анализа, синтеза, обобщения при изучении нового понятия, разборе задачи, при ознакомлении с новым вычислительным приёмом и т. д.; </w:t>
      </w:r>
    </w:p>
    <w:p w:rsidR="002028BE" w:rsidRDefault="002028BE" w:rsidP="002028BE">
      <w:pPr>
        <w:pStyle w:val="Default"/>
        <w:rPr>
          <w:sz w:val="23"/>
          <w:szCs w:val="23"/>
        </w:rPr>
      </w:pPr>
      <w:r>
        <w:rPr>
          <w:sz w:val="23"/>
          <w:szCs w:val="23"/>
        </w:rPr>
        <w:t xml:space="preserve">— проводить аналогию и на её основе строить выводы; </w:t>
      </w:r>
    </w:p>
    <w:p w:rsidR="002028BE" w:rsidRDefault="002028BE" w:rsidP="002028BE">
      <w:pPr>
        <w:pStyle w:val="Default"/>
        <w:rPr>
          <w:sz w:val="23"/>
          <w:szCs w:val="23"/>
        </w:rPr>
      </w:pPr>
      <w:r>
        <w:rPr>
          <w:sz w:val="23"/>
          <w:szCs w:val="23"/>
        </w:rPr>
        <w:t xml:space="preserve">— проводить классификацию изучаемых объектов; </w:t>
      </w:r>
    </w:p>
    <w:p w:rsidR="002028BE" w:rsidRDefault="002028BE" w:rsidP="002028BE">
      <w:pPr>
        <w:pStyle w:val="Default"/>
        <w:rPr>
          <w:sz w:val="23"/>
          <w:szCs w:val="23"/>
        </w:rPr>
      </w:pPr>
      <w:r>
        <w:rPr>
          <w:sz w:val="23"/>
          <w:szCs w:val="23"/>
        </w:rPr>
        <w:t xml:space="preserve">— строить простые индуктивные и дедуктивные рассуждения; </w:t>
      </w:r>
    </w:p>
    <w:p w:rsidR="002028BE" w:rsidRDefault="002028BE" w:rsidP="002028BE">
      <w:pPr>
        <w:pStyle w:val="Default"/>
        <w:rPr>
          <w:sz w:val="23"/>
          <w:szCs w:val="23"/>
        </w:rPr>
      </w:pPr>
      <w:r>
        <w:rPr>
          <w:sz w:val="23"/>
          <w:szCs w:val="23"/>
        </w:rPr>
        <w:t xml:space="preserve">— приводить примеры различных объектов, или процессов, для описания которых используются </w:t>
      </w:r>
      <w:proofErr w:type="spellStart"/>
      <w:r>
        <w:rPr>
          <w:sz w:val="23"/>
          <w:szCs w:val="23"/>
        </w:rPr>
        <w:t>межпредметные</w:t>
      </w:r>
      <w:proofErr w:type="spellEnd"/>
      <w:r>
        <w:rPr>
          <w:sz w:val="23"/>
          <w:szCs w:val="23"/>
        </w:rPr>
        <w:t xml:space="preserve"> понятия: число, величина, геометрическая фигура; </w:t>
      </w:r>
    </w:p>
    <w:p w:rsidR="002028BE" w:rsidRDefault="002028BE" w:rsidP="002028BE">
      <w:pPr>
        <w:pStyle w:val="Default"/>
        <w:rPr>
          <w:sz w:val="23"/>
          <w:szCs w:val="23"/>
        </w:rPr>
      </w:pPr>
      <w:r>
        <w:rPr>
          <w:sz w:val="23"/>
          <w:szCs w:val="23"/>
        </w:rPr>
        <w:t xml:space="preserve">— пересказывать прочитанное или прослушанное (например, условие задачи); составлять простой план; </w:t>
      </w:r>
    </w:p>
    <w:p w:rsidR="002028BE" w:rsidRDefault="002028BE" w:rsidP="002028BE">
      <w:pPr>
        <w:pStyle w:val="Default"/>
        <w:rPr>
          <w:sz w:val="23"/>
          <w:szCs w:val="23"/>
        </w:rPr>
      </w:pPr>
      <w:r>
        <w:rPr>
          <w:sz w:val="23"/>
          <w:szCs w:val="23"/>
        </w:rPr>
        <w:t xml:space="preserve">— выполнять элементарную поисковую познавательную деятельность на уроках математики. </w:t>
      </w:r>
    </w:p>
    <w:p w:rsidR="002028BE" w:rsidRDefault="002028BE" w:rsidP="002028BE">
      <w:pPr>
        <w:pStyle w:val="Default"/>
        <w:rPr>
          <w:sz w:val="23"/>
          <w:szCs w:val="23"/>
        </w:rPr>
      </w:pPr>
      <w:r>
        <w:rPr>
          <w:b/>
          <w:bCs/>
          <w:i/>
          <w:iCs/>
          <w:sz w:val="23"/>
          <w:szCs w:val="23"/>
        </w:rPr>
        <w:t xml:space="preserve">Учащийся получит возможность научиться: </w:t>
      </w:r>
    </w:p>
    <w:p w:rsidR="002028BE" w:rsidRDefault="002028BE" w:rsidP="002028BE">
      <w:pPr>
        <w:pStyle w:val="Default"/>
        <w:rPr>
          <w:sz w:val="23"/>
          <w:szCs w:val="23"/>
        </w:rPr>
      </w:pPr>
      <w:r>
        <w:rPr>
          <w:sz w:val="23"/>
          <w:szCs w:val="23"/>
        </w:rPr>
        <w:t xml:space="preserve">— ориентироваться в учебнике: определять умения, которые будут сформированы на основе изучения данного раздела; определять круг своего незнания; </w:t>
      </w:r>
    </w:p>
    <w:p w:rsidR="002028BE" w:rsidRDefault="002028BE" w:rsidP="002028BE">
      <w:pPr>
        <w:pStyle w:val="Default"/>
        <w:rPr>
          <w:sz w:val="23"/>
          <w:szCs w:val="23"/>
        </w:rPr>
      </w:pPr>
      <w:r>
        <w:rPr>
          <w:sz w:val="23"/>
          <w:szCs w:val="23"/>
        </w:rPr>
        <w:t xml:space="preserve">— определять, в каких источниках можно найти необходимую информацию для выполнения задания; </w:t>
      </w:r>
    </w:p>
    <w:p w:rsidR="002028BE" w:rsidRDefault="002028BE" w:rsidP="002028BE">
      <w:pPr>
        <w:pStyle w:val="Default"/>
        <w:rPr>
          <w:sz w:val="23"/>
          <w:szCs w:val="23"/>
        </w:rPr>
      </w:pPr>
      <w:r>
        <w:rPr>
          <w:sz w:val="23"/>
          <w:szCs w:val="23"/>
        </w:rPr>
        <w:t xml:space="preserve">— находить необходимую </w:t>
      </w:r>
      <w:proofErr w:type="gramStart"/>
      <w:r>
        <w:rPr>
          <w:sz w:val="23"/>
          <w:szCs w:val="23"/>
        </w:rPr>
        <w:t>информацию</w:t>
      </w:r>
      <w:proofErr w:type="gramEnd"/>
      <w:r>
        <w:rPr>
          <w:sz w:val="23"/>
          <w:szCs w:val="23"/>
        </w:rPr>
        <w:t xml:space="preserve"> как в учебнике, так и в справочной или научно-популярной литературе; </w:t>
      </w:r>
    </w:p>
    <w:p w:rsidR="002028BE" w:rsidRDefault="002028BE" w:rsidP="002028BE">
      <w:pPr>
        <w:pStyle w:val="Default"/>
        <w:rPr>
          <w:sz w:val="23"/>
          <w:szCs w:val="23"/>
        </w:rPr>
      </w:pPr>
      <w:r>
        <w:rPr>
          <w:sz w:val="23"/>
          <w:szCs w:val="23"/>
        </w:rPr>
        <w:t xml:space="preserve">— понимать значимость эвристических приёмов (перебора, подбора, рассуждения по аналогии, классификации, перегруппировки и т. д.) для рационализации вычислений, поиска решения нестандартной задачи. </w:t>
      </w:r>
    </w:p>
    <w:p w:rsidR="002028BE" w:rsidRDefault="002028BE" w:rsidP="002028BE">
      <w:pPr>
        <w:pStyle w:val="Default"/>
        <w:rPr>
          <w:sz w:val="23"/>
          <w:szCs w:val="23"/>
        </w:rPr>
      </w:pPr>
      <w:r>
        <w:rPr>
          <w:b/>
          <w:bCs/>
          <w:sz w:val="23"/>
          <w:szCs w:val="23"/>
        </w:rPr>
        <w:t xml:space="preserve">Коммуникативные </w:t>
      </w:r>
    </w:p>
    <w:p w:rsidR="002028BE" w:rsidRDefault="002028BE" w:rsidP="002028BE">
      <w:pPr>
        <w:pStyle w:val="Default"/>
        <w:rPr>
          <w:sz w:val="23"/>
          <w:szCs w:val="23"/>
        </w:rPr>
      </w:pPr>
      <w:r>
        <w:rPr>
          <w:b/>
          <w:bCs/>
          <w:i/>
          <w:iCs/>
          <w:sz w:val="23"/>
          <w:szCs w:val="23"/>
        </w:rPr>
        <w:t xml:space="preserve">Учащийся научится: </w:t>
      </w:r>
    </w:p>
    <w:p w:rsidR="002028BE" w:rsidRDefault="002028BE" w:rsidP="002028BE">
      <w:pPr>
        <w:pStyle w:val="Default"/>
        <w:rPr>
          <w:sz w:val="23"/>
          <w:szCs w:val="23"/>
        </w:rPr>
      </w:pPr>
      <w:r>
        <w:rPr>
          <w:sz w:val="23"/>
          <w:szCs w:val="23"/>
        </w:rPr>
        <w:t xml:space="preserve">— использовать простые речевые средства для выражения своего мнения; </w:t>
      </w:r>
    </w:p>
    <w:p w:rsidR="002028BE" w:rsidRDefault="002028BE" w:rsidP="002028BE">
      <w:pPr>
        <w:pStyle w:val="Default"/>
        <w:rPr>
          <w:sz w:val="23"/>
          <w:szCs w:val="23"/>
        </w:rPr>
      </w:pPr>
      <w:r>
        <w:rPr>
          <w:sz w:val="23"/>
          <w:szCs w:val="23"/>
        </w:rPr>
        <w:t xml:space="preserve">— строить речевое высказывание в устной форме, использовать математическую терминологию; </w:t>
      </w:r>
    </w:p>
    <w:p w:rsidR="002028BE" w:rsidRDefault="002028BE" w:rsidP="002028BE">
      <w:pPr>
        <w:pStyle w:val="Default"/>
        <w:rPr>
          <w:sz w:val="23"/>
          <w:szCs w:val="23"/>
        </w:rPr>
      </w:pPr>
      <w:r>
        <w:rPr>
          <w:sz w:val="23"/>
          <w:szCs w:val="23"/>
        </w:rPr>
        <w:t xml:space="preserve">— участвовать в диалоге; слушать и понимать других; </w:t>
      </w:r>
    </w:p>
    <w:p w:rsidR="002028BE" w:rsidRDefault="002028BE" w:rsidP="002028BE">
      <w:pPr>
        <w:pStyle w:val="Default"/>
        <w:rPr>
          <w:sz w:val="23"/>
          <w:szCs w:val="23"/>
        </w:rPr>
      </w:pPr>
      <w:r>
        <w:rPr>
          <w:sz w:val="23"/>
          <w:szCs w:val="23"/>
        </w:rPr>
        <w:t xml:space="preserve">—участвовать в беседах и дискуссиях, различных видах деятельности; </w:t>
      </w:r>
    </w:p>
    <w:p w:rsidR="002028BE" w:rsidRDefault="002028BE" w:rsidP="002028BE">
      <w:pPr>
        <w:pStyle w:val="Default"/>
        <w:rPr>
          <w:sz w:val="23"/>
          <w:szCs w:val="23"/>
        </w:rPr>
      </w:pPr>
      <w:r>
        <w:rPr>
          <w:sz w:val="23"/>
          <w:szCs w:val="23"/>
        </w:rPr>
        <w:t xml:space="preserve">—взаимодействовать со сверстниками в группе, коллективе на уроках математики; </w:t>
      </w:r>
    </w:p>
    <w:p w:rsidR="002028BE" w:rsidRDefault="002028BE" w:rsidP="002028BE">
      <w:pPr>
        <w:pStyle w:val="Default"/>
        <w:rPr>
          <w:sz w:val="23"/>
          <w:szCs w:val="23"/>
        </w:rPr>
      </w:pPr>
      <w:r>
        <w:rPr>
          <w:sz w:val="23"/>
          <w:szCs w:val="23"/>
        </w:rPr>
        <w:t xml:space="preserve">— принимать участие в совместном с одноклассниками решении проблемы (задачи), выполняя различные роли в группе. </w:t>
      </w:r>
    </w:p>
    <w:p w:rsidR="002028BE" w:rsidRDefault="002028BE" w:rsidP="002028BE">
      <w:pPr>
        <w:pStyle w:val="Default"/>
        <w:rPr>
          <w:sz w:val="23"/>
          <w:szCs w:val="23"/>
        </w:rPr>
      </w:pPr>
      <w:r>
        <w:rPr>
          <w:b/>
          <w:bCs/>
          <w:i/>
          <w:iCs/>
          <w:sz w:val="23"/>
          <w:szCs w:val="23"/>
        </w:rPr>
        <w:t xml:space="preserve">Учащийся получит возможность научиться: </w:t>
      </w:r>
    </w:p>
    <w:p w:rsidR="002028BE" w:rsidRDefault="002028BE" w:rsidP="002028BE">
      <w:pPr>
        <w:pStyle w:val="Default"/>
        <w:rPr>
          <w:sz w:val="23"/>
          <w:szCs w:val="23"/>
        </w:rPr>
      </w:pPr>
      <w:r>
        <w:rPr>
          <w:sz w:val="23"/>
          <w:szCs w:val="23"/>
        </w:rPr>
        <w:t xml:space="preserve">— вести конструктивный диалог с учителем, товарищами по классу в ходе решения задачи, выполнения групповой работы; </w:t>
      </w:r>
    </w:p>
    <w:p w:rsidR="002028BE" w:rsidRDefault="002028BE" w:rsidP="002028BE">
      <w:pPr>
        <w:pStyle w:val="Default"/>
        <w:rPr>
          <w:sz w:val="23"/>
          <w:szCs w:val="23"/>
        </w:rPr>
      </w:pPr>
      <w:r>
        <w:rPr>
          <w:sz w:val="23"/>
          <w:szCs w:val="23"/>
        </w:rPr>
        <w:t xml:space="preserve">— корректно формулировать свою точку зрения; </w:t>
      </w:r>
    </w:p>
    <w:p w:rsidR="002028BE" w:rsidRDefault="002028BE" w:rsidP="002028BE">
      <w:pPr>
        <w:pStyle w:val="Default"/>
        <w:rPr>
          <w:sz w:val="23"/>
          <w:szCs w:val="23"/>
        </w:rPr>
      </w:pPr>
      <w:r>
        <w:rPr>
          <w:sz w:val="23"/>
          <w:szCs w:val="23"/>
        </w:rPr>
        <w:t xml:space="preserve">— строить понятные для собеседника высказывания и аргументировать свою позицию; </w:t>
      </w:r>
    </w:p>
    <w:p w:rsidR="002028BE" w:rsidRDefault="002028BE" w:rsidP="002028BE">
      <w:pPr>
        <w:pStyle w:val="Default"/>
        <w:rPr>
          <w:sz w:val="23"/>
          <w:szCs w:val="23"/>
        </w:rPr>
      </w:pPr>
      <w:r>
        <w:rPr>
          <w:sz w:val="23"/>
          <w:szCs w:val="23"/>
        </w:rPr>
        <w:t xml:space="preserve">— излагать свои мысли в устной и письменной речи с учётом различных речевых ситуаций; </w:t>
      </w:r>
    </w:p>
    <w:p w:rsidR="002028BE" w:rsidRDefault="002028BE" w:rsidP="002028BE">
      <w:pPr>
        <w:pStyle w:val="Default"/>
        <w:rPr>
          <w:sz w:val="23"/>
          <w:szCs w:val="23"/>
        </w:rPr>
      </w:pPr>
      <w:r>
        <w:rPr>
          <w:sz w:val="23"/>
          <w:szCs w:val="23"/>
        </w:rPr>
        <w:t xml:space="preserve">— контролировать свои действия в коллективной работе; </w:t>
      </w:r>
    </w:p>
    <w:p w:rsidR="002028BE" w:rsidRDefault="002028BE" w:rsidP="002028BE">
      <w:pPr>
        <w:pStyle w:val="Default"/>
        <w:rPr>
          <w:sz w:val="23"/>
          <w:szCs w:val="23"/>
        </w:rPr>
      </w:pPr>
      <w:r>
        <w:rPr>
          <w:sz w:val="23"/>
          <w:szCs w:val="23"/>
        </w:rPr>
        <w:t xml:space="preserve">— наблюдать за действиями других участников в процессе коллективной познавательной деятельности; </w:t>
      </w:r>
    </w:p>
    <w:p w:rsidR="002028BE" w:rsidRDefault="002028BE" w:rsidP="002028BE">
      <w:pPr>
        <w:pStyle w:val="Default"/>
        <w:rPr>
          <w:sz w:val="23"/>
          <w:szCs w:val="23"/>
        </w:rPr>
      </w:pPr>
      <w:r>
        <w:rPr>
          <w:sz w:val="23"/>
          <w:szCs w:val="23"/>
        </w:rPr>
        <w:t xml:space="preserve">— конструктивно разрешать конфликты посредством учёта интересов сторон и сотрудничества. </w:t>
      </w:r>
    </w:p>
    <w:p w:rsidR="002028BE" w:rsidRDefault="002028BE" w:rsidP="002028BE">
      <w:pPr>
        <w:pStyle w:val="Default"/>
        <w:rPr>
          <w:sz w:val="23"/>
          <w:szCs w:val="23"/>
        </w:rPr>
      </w:pPr>
      <w:r>
        <w:rPr>
          <w:b/>
          <w:bCs/>
          <w:sz w:val="23"/>
          <w:szCs w:val="23"/>
        </w:rPr>
        <w:t xml:space="preserve">ПРЕДМЕТНЫЕ РЕЗУЛЬТАТЫ </w:t>
      </w:r>
    </w:p>
    <w:p w:rsidR="002028BE" w:rsidRDefault="002028BE" w:rsidP="002028BE">
      <w:pPr>
        <w:pStyle w:val="Default"/>
        <w:rPr>
          <w:sz w:val="23"/>
          <w:szCs w:val="23"/>
        </w:rPr>
      </w:pPr>
      <w:r>
        <w:rPr>
          <w:b/>
          <w:bCs/>
          <w:sz w:val="23"/>
          <w:szCs w:val="23"/>
        </w:rPr>
        <w:t xml:space="preserve">Числа и величины </w:t>
      </w:r>
    </w:p>
    <w:p w:rsidR="002028BE" w:rsidRDefault="002028BE" w:rsidP="002028BE">
      <w:pPr>
        <w:pStyle w:val="Default"/>
        <w:rPr>
          <w:sz w:val="23"/>
          <w:szCs w:val="23"/>
        </w:rPr>
      </w:pPr>
      <w:r>
        <w:rPr>
          <w:b/>
          <w:bCs/>
          <w:i/>
          <w:iCs/>
          <w:sz w:val="23"/>
          <w:szCs w:val="23"/>
        </w:rPr>
        <w:t xml:space="preserve">Учащийся научится: </w:t>
      </w:r>
    </w:p>
    <w:p w:rsidR="002028BE" w:rsidRDefault="002028BE" w:rsidP="002028BE">
      <w:pPr>
        <w:pStyle w:val="Default"/>
        <w:rPr>
          <w:sz w:val="23"/>
          <w:szCs w:val="23"/>
        </w:rPr>
      </w:pPr>
      <w:r>
        <w:rPr>
          <w:sz w:val="23"/>
          <w:szCs w:val="23"/>
        </w:rPr>
        <w:t xml:space="preserve">— моделировать ситуации, требующие умения считать десятками; </w:t>
      </w:r>
    </w:p>
    <w:p w:rsidR="002028BE" w:rsidRDefault="002028BE" w:rsidP="002028BE">
      <w:pPr>
        <w:pStyle w:val="Default"/>
        <w:rPr>
          <w:sz w:val="23"/>
          <w:szCs w:val="23"/>
        </w:rPr>
      </w:pPr>
      <w:r>
        <w:rPr>
          <w:sz w:val="23"/>
          <w:szCs w:val="23"/>
        </w:rPr>
        <w:t xml:space="preserve">— выполнять счёт десятками в пределах 100 как прямой, так и обратный; </w:t>
      </w:r>
    </w:p>
    <w:p w:rsidR="002028BE" w:rsidRDefault="002028BE" w:rsidP="002028BE">
      <w:pPr>
        <w:pStyle w:val="Default"/>
        <w:rPr>
          <w:sz w:val="23"/>
          <w:szCs w:val="23"/>
        </w:rPr>
      </w:pPr>
      <w:r>
        <w:rPr>
          <w:sz w:val="23"/>
          <w:szCs w:val="23"/>
        </w:rPr>
        <w:t xml:space="preserve">— образовывать круглые десятки в пределах 100 на основе принципа умножения (30 — это 3 раза по 10) и все другие числа от 20 до 100 из десятков и нескольких единиц (67 – это 6 десятков и 7 единиц); </w:t>
      </w:r>
    </w:p>
    <w:p w:rsidR="002028BE" w:rsidRDefault="002028BE" w:rsidP="002028BE">
      <w:pPr>
        <w:pStyle w:val="Default"/>
        <w:rPr>
          <w:sz w:val="23"/>
          <w:szCs w:val="23"/>
        </w:rPr>
      </w:pPr>
      <w:r>
        <w:rPr>
          <w:sz w:val="23"/>
          <w:szCs w:val="23"/>
        </w:rPr>
        <w:t xml:space="preserve">— сравнивать числа в пределах 100, опираясь на порядок их следования при счёте; </w:t>
      </w:r>
    </w:p>
    <w:p w:rsidR="002028BE" w:rsidRDefault="002028BE" w:rsidP="002028BE">
      <w:pPr>
        <w:pStyle w:val="Default"/>
        <w:rPr>
          <w:sz w:val="23"/>
          <w:szCs w:val="23"/>
        </w:rPr>
      </w:pPr>
      <w:r>
        <w:rPr>
          <w:sz w:val="23"/>
          <w:szCs w:val="23"/>
        </w:rPr>
        <w:t xml:space="preserve">— читать и записывать числа первой сотни, объясняя, что обозначает каждая цифра в их записи; </w:t>
      </w:r>
    </w:p>
    <w:p w:rsidR="002028BE" w:rsidRDefault="002028BE" w:rsidP="002028BE">
      <w:pPr>
        <w:pStyle w:val="Default"/>
        <w:rPr>
          <w:sz w:val="23"/>
          <w:szCs w:val="23"/>
        </w:rPr>
      </w:pPr>
      <w:r>
        <w:rPr>
          <w:sz w:val="23"/>
          <w:szCs w:val="23"/>
        </w:rPr>
        <w:t xml:space="preserve">— упорядочивать натуральные числа от 0 до 100 в соответствии с заданным порядком; </w:t>
      </w:r>
    </w:p>
    <w:p w:rsidR="002028BE" w:rsidRDefault="002028BE" w:rsidP="002028BE">
      <w:pPr>
        <w:pStyle w:val="Default"/>
        <w:rPr>
          <w:sz w:val="23"/>
          <w:szCs w:val="23"/>
        </w:rPr>
      </w:pPr>
      <w:r>
        <w:rPr>
          <w:sz w:val="23"/>
          <w:szCs w:val="23"/>
        </w:rPr>
        <w:t xml:space="preserve">— выполнять измерение длин предметов в метрах; </w:t>
      </w:r>
    </w:p>
    <w:p w:rsidR="002028BE" w:rsidRDefault="002028BE" w:rsidP="002028BE">
      <w:pPr>
        <w:pStyle w:val="Default"/>
        <w:rPr>
          <w:sz w:val="23"/>
          <w:szCs w:val="23"/>
        </w:rPr>
      </w:pPr>
      <w:r>
        <w:rPr>
          <w:sz w:val="23"/>
          <w:szCs w:val="23"/>
        </w:rPr>
        <w:t xml:space="preserve">— выражать длину, используя различные единицы измерения: сантиметр, дециметр, метр; </w:t>
      </w:r>
    </w:p>
    <w:p w:rsidR="002028BE" w:rsidRDefault="002028BE" w:rsidP="002028BE">
      <w:pPr>
        <w:pStyle w:val="Default"/>
        <w:rPr>
          <w:sz w:val="23"/>
          <w:szCs w:val="23"/>
        </w:rPr>
      </w:pPr>
      <w:r>
        <w:rPr>
          <w:sz w:val="23"/>
          <w:szCs w:val="23"/>
        </w:rPr>
        <w:t xml:space="preserve">— применять изученные соотношения между единицами длины: 1 м = 100 см, 1 м = 10 </w:t>
      </w:r>
      <w:proofErr w:type="spellStart"/>
      <w:r>
        <w:rPr>
          <w:sz w:val="23"/>
          <w:szCs w:val="23"/>
        </w:rPr>
        <w:t>дм</w:t>
      </w:r>
      <w:proofErr w:type="spellEnd"/>
      <w:r>
        <w:rPr>
          <w:sz w:val="23"/>
          <w:szCs w:val="23"/>
        </w:rPr>
        <w:t xml:space="preserve">; </w:t>
      </w:r>
    </w:p>
    <w:p w:rsidR="002028BE" w:rsidRDefault="002028BE" w:rsidP="002028BE">
      <w:pPr>
        <w:pStyle w:val="Default"/>
        <w:pageBreakBefore/>
        <w:rPr>
          <w:sz w:val="23"/>
          <w:szCs w:val="23"/>
        </w:rPr>
      </w:pPr>
      <w:r>
        <w:rPr>
          <w:sz w:val="23"/>
          <w:szCs w:val="23"/>
        </w:rPr>
        <w:lastRenderedPageBreak/>
        <w:t xml:space="preserve">— сравнивать величины, выраженные в метрах, дециметрах и сантиметрах; </w:t>
      </w:r>
    </w:p>
    <w:p w:rsidR="002028BE" w:rsidRDefault="002028BE" w:rsidP="002028BE">
      <w:pPr>
        <w:pStyle w:val="Default"/>
        <w:rPr>
          <w:sz w:val="23"/>
          <w:szCs w:val="23"/>
        </w:rPr>
      </w:pPr>
      <w:r>
        <w:rPr>
          <w:sz w:val="23"/>
          <w:szCs w:val="23"/>
        </w:rPr>
        <w:t xml:space="preserve">— заменять крупные единицы длины мелкими (5м = 50 </w:t>
      </w:r>
      <w:proofErr w:type="spellStart"/>
      <w:r>
        <w:rPr>
          <w:sz w:val="23"/>
          <w:szCs w:val="23"/>
        </w:rPr>
        <w:t>дм</w:t>
      </w:r>
      <w:proofErr w:type="spellEnd"/>
      <w:r>
        <w:rPr>
          <w:sz w:val="23"/>
          <w:szCs w:val="23"/>
        </w:rPr>
        <w:t xml:space="preserve">) и наоборот (100 см = 1 </w:t>
      </w:r>
      <w:proofErr w:type="spellStart"/>
      <w:r>
        <w:rPr>
          <w:sz w:val="23"/>
          <w:szCs w:val="23"/>
        </w:rPr>
        <w:t>дм</w:t>
      </w:r>
      <w:proofErr w:type="spellEnd"/>
      <w:r>
        <w:rPr>
          <w:sz w:val="23"/>
          <w:szCs w:val="23"/>
        </w:rPr>
        <w:t xml:space="preserve">); </w:t>
      </w:r>
    </w:p>
    <w:p w:rsidR="002028BE" w:rsidRDefault="002028BE" w:rsidP="002028BE">
      <w:pPr>
        <w:pStyle w:val="Default"/>
        <w:rPr>
          <w:sz w:val="23"/>
          <w:szCs w:val="23"/>
        </w:rPr>
      </w:pPr>
      <w:r>
        <w:rPr>
          <w:sz w:val="23"/>
          <w:szCs w:val="23"/>
        </w:rPr>
        <w:t xml:space="preserve">— сравнивать промежутки времени, выраженные в часах и минутах; </w:t>
      </w:r>
    </w:p>
    <w:p w:rsidR="002028BE" w:rsidRDefault="002028BE" w:rsidP="002028BE">
      <w:pPr>
        <w:pStyle w:val="Default"/>
        <w:rPr>
          <w:sz w:val="23"/>
          <w:szCs w:val="23"/>
        </w:rPr>
      </w:pPr>
      <w:r>
        <w:rPr>
          <w:sz w:val="23"/>
          <w:szCs w:val="23"/>
        </w:rPr>
        <w:t xml:space="preserve">— использовать различные инструменты и технические средства для проведения измерений времени в часах и минутах; </w:t>
      </w:r>
    </w:p>
    <w:p w:rsidR="002028BE" w:rsidRDefault="002028BE" w:rsidP="002028BE">
      <w:pPr>
        <w:pStyle w:val="Default"/>
        <w:rPr>
          <w:sz w:val="23"/>
          <w:szCs w:val="23"/>
        </w:rPr>
      </w:pPr>
      <w:proofErr w:type="gramStart"/>
      <w:r>
        <w:rPr>
          <w:sz w:val="23"/>
          <w:szCs w:val="23"/>
        </w:rPr>
        <w:t xml:space="preserve">— использовать основные единицы измерения величин и соотношения между ними (час — минута, метр — дециметр, дециметр — сантиметр, метр — сантиметр), выполнять арифметические действия с этими величинами. </w:t>
      </w:r>
      <w:proofErr w:type="gramEnd"/>
    </w:p>
    <w:p w:rsidR="002028BE" w:rsidRDefault="002028BE" w:rsidP="002028BE">
      <w:pPr>
        <w:pStyle w:val="Default"/>
        <w:rPr>
          <w:sz w:val="23"/>
          <w:szCs w:val="23"/>
        </w:rPr>
      </w:pPr>
      <w:r>
        <w:rPr>
          <w:b/>
          <w:bCs/>
          <w:i/>
          <w:iCs/>
          <w:sz w:val="23"/>
          <w:szCs w:val="23"/>
        </w:rPr>
        <w:t xml:space="preserve">Учащийся получит возможность научиться: </w:t>
      </w:r>
    </w:p>
    <w:p w:rsidR="002028BE" w:rsidRDefault="002028BE" w:rsidP="002028BE">
      <w:pPr>
        <w:pStyle w:val="Default"/>
        <w:rPr>
          <w:sz w:val="23"/>
          <w:szCs w:val="23"/>
        </w:rPr>
      </w:pPr>
      <w:r>
        <w:rPr>
          <w:sz w:val="23"/>
          <w:szCs w:val="23"/>
        </w:rPr>
        <w:t xml:space="preserve">— устанавливать закономерность ряда чисел и дополнять его в соответствии с этой закономерностью; </w:t>
      </w:r>
    </w:p>
    <w:p w:rsidR="002028BE" w:rsidRDefault="002028BE" w:rsidP="002028BE">
      <w:pPr>
        <w:pStyle w:val="Default"/>
        <w:rPr>
          <w:sz w:val="23"/>
          <w:szCs w:val="23"/>
        </w:rPr>
      </w:pPr>
      <w:r>
        <w:rPr>
          <w:sz w:val="23"/>
          <w:szCs w:val="23"/>
        </w:rPr>
        <w:t xml:space="preserve">— составлять числовую последовательность по указанному правилу; </w:t>
      </w:r>
    </w:p>
    <w:p w:rsidR="002028BE" w:rsidRDefault="002028BE" w:rsidP="002028BE">
      <w:pPr>
        <w:pStyle w:val="Default"/>
        <w:rPr>
          <w:sz w:val="23"/>
          <w:szCs w:val="23"/>
        </w:rPr>
      </w:pPr>
      <w:r>
        <w:rPr>
          <w:sz w:val="23"/>
          <w:szCs w:val="23"/>
        </w:rPr>
        <w:t xml:space="preserve">— группировать числа по заданному или самостоятельно выявленному правилу. </w:t>
      </w:r>
    </w:p>
    <w:p w:rsidR="002028BE" w:rsidRDefault="002028BE" w:rsidP="002028BE">
      <w:pPr>
        <w:pStyle w:val="Default"/>
        <w:rPr>
          <w:sz w:val="23"/>
          <w:szCs w:val="23"/>
        </w:rPr>
      </w:pPr>
      <w:r>
        <w:rPr>
          <w:b/>
          <w:bCs/>
          <w:sz w:val="23"/>
          <w:szCs w:val="23"/>
        </w:rPr>
        <w:t xml:space="preserve">Арифметические действия </w:t>
      </w:r>
    </w:p>
    <w:p w:rsidR="002028BE" w:rsidRDefault="002028BE" w:rsidP="002028BE">
      <w:pPr>
        <w:pStyle w:val="Default"/>
        <w:rPr>
          <w:sz w:val="23"/>
          <w:szCs w:val="23"/>
        </w:rPr>
      </w:pPr>
      <w:r>
        <w:rPr>
          <w:b/>
          <w:bCs/>
          <w:i/>
          <w:iCs/>
          <w:sz w:val="23"/>
          <w:szCs w:val="23"/>
        </w:rPr>
        <w:t xml:space="preserve">Учащийся научится: </w:t>
      </w:r>
    </w:p>
    <w:p w:rsidR="002028BE" w:rsidRDefault="002028BE" w:rsidP="002028BE">
      <w:pPr>
        <w:pStyle w:val="Default"/>
        <w:rPr>
          <w:sz w:val="23"/>
          <w:szCs w:val="23"/>
        </w:rPr>
      </w:pPr>
      <w:r>
        <w:rPr>
          <w:sz w:val="23"/>
          <w:szCs w:val="23"/>
        </w:rPr>
        <w:t xml:space="preserve">— составлять числовые выражения на нахождение суммы одинаковых слагаемых и записывать их с помощью знака умножения и наоборот; </w:t>
      </w:r>
    </w:p>
    <w:p w:rsidR="002028BE" w:rsidRDefault="002028BE" w:rsidP="002028BE">
      <w:pPr>
        <w:pStyle w:val="Default"/>
        <w:rPr>
          <w:sz w:val="23"/>
          <w:szCs w:val="23"/>
        </w:rPr>
      </w:pPr>
      <w:r>
        <w:rPr>
          <w:sz w:val="23"/>
          <w:szCs w:val="23"/>
        </w:rPr>
        <w:t xml:space="preserve">— понимать и использовать знаки и термины, связанные с действиями умножения и деления; </w:t>
      </w:r>
    </w:p>
    <w:p w:rsidR="002028BE" w:rsidRDefault="002028BE" w:rsidP="002028BE">
      <w:pPr>
        <w:pStyle w:val="Default"/>
        <w:rPr>
          <w:sz w:val="23"/>
          <w:szCs w:val="23"/>
        </w:rPr>
      </w:pPr>
      <w:r>
        <w:rPr>
          <w:sz w:val="23"/>
          <w:szCs w:val="23"/>
        </w:rPr>
        <w:t xml:space="preserve">— складывать и вычитать однозначные и двузначные числа на основе использования таблицы сложения, выполняя записи в строку или в столбик; </w:t>
      </w:r>
    </w:p>
    <w:p w:rsidR="002028BE" w:rsidRDefault="002028BE" w:rsidP="002028BE">
      <w:pPr>
        <w:pStyle w:val="Default"/>
        <w:rPr>
          <w:sz w:val="23"/>
          <w:szCs w:val="23"/>
        </w:rPr>
      </w:pPr>
      <w:r>
        <w:rPr>
          <w:sz w:val="23"/>
          <w:szCs w:val="23"/>
        </w:rPr>
        <w:t xml:space="preserve">— выполнять умножение и деление в пределах табличных случаев на основе использования таблицы умножения; </w:t>
      </w:r>
    </w:p>
    <w:p w:rsidR="002028BE" w:rsidRDefault="002028BE" w:rsidP="002028BE">
      <w:pPr>
        <w:pStyle w:val="Default"/>
        <w:rPr>
          <w:sz w:val="23"/>
          <w:szCs w:val="23"/>
        </w:rPr>
      </w:pPr>
      <w:r>
        <w:rPr>
          <w:sz w:val="23"/>
          <w:szCs w:val="23"/>
        </w:rPr>
        <w:t xml:space="preserve">— устанавливать порядок выполнения действий в выражениях без скобок и со скобками, содержащих действия одной или разных ступеней; </w:t>
      </w:r>
    </w:p>
    <w:p w:rsidR="002028BE" w:rsidRDefault="002028BE" w:rsidP="002028BE">
      <w:pPr>
        <w:pStyle w:val="Default"/>
        <w:rPr>
          <w:sz w:val="23"/>
          <w:szCs w:val="23"/>
        </w:rPr>
      </w:pPr>
      <w:r>
        <w:rPr>
          <w:sz w:val="23"/>
          <w:szCs w:val="23"/>
        </w:rPr>
        <w:t xml:space="preserve">— выполнять устно сложение, вычитание, умножение и деление однозначных и двузначных чисел в случаях, сводимых к знанию таблицы сложения и таблицы умножения в пределах 20 (в том числе с нулем и единицей); </w:t>
      </w:r>
    </w:p>
    <w:p w:rsidR="002028BE" w:rsidRDefault="002028BE" w:rsidP="002028BE">
      <w:pPr>
        <w:pStyle w:val="Default"/>
        <w:rPr>
          <w:sz w:val="23"/>
          <w:szCs w:val="23"/>
        </w:rPr>
      </w:pPr>
      <w:r>
        <w:rPr>
          <w:sz w:val="23"/>
          <w:szCs w:val="23"/>
        </w:rPr>
        <w:t xml:space="preserve">— выделять неизвестный компонент арифметического действия и находить его значение; </w:t>
      </w:r>
    </w:p>
    <w:p w:rsidR="002028BE" w:rsidRDefault="002028BE" w:rsidP="002028BE">
      <w:pPr>
        <w:pStyle w:val="Default"/>
        <w:rPr>
          <w:sz w:val="23"/>
          <w:szCs w:val="23"/>
        </w:rPr>
      </w:pPr>
      <w:r>
        <w:rPr>
          <w:sz w:val="23"/>
          <w:szCs w:val="23"/>
        </w:rPr>
        <w:t xml:space="preserve">— вычислять значения выражений, содержащих два–три действия со скобками и без скобок; </w:t>
      </w:r>
    </w:p>
    <w:p w:rsidR="002028BE" w:rsidRDefault="002028BE" w:rsidP="002028BE">
      <w:pPr>
        <w:pStyle w:val="Default"/>
        <w:rPr>
          <w:sz w:val="23"/>
          <w:szCs w:val="23"/>
        </w:rPr>
      </w:pPr>
      <w:r>
        <w:rPr>
          <w:sz w:val="23"/>
          <w:szCs w:val="23"/>
        </w:rPr>
        <w:t xml:space="preserve">— понимать и использовать термины выражение и значение выражения, находить значения выражений в одно–два действия. </w:t>
      </w:r>
    </w:p>
    <w:p w:rsidR="002028BE" w:rsidRDefault="002028BE" w:rsidP="002028BE">
      <w:pPr>
        <w:pStyle w:val="Default"/>
        <w:rPr>
          <w:sz w:val="23"/>
          <w:szCs w:val="23"/>
        </w:rPr>
      </w:pPr>
      <w:r>
        <w:rPr>
          <w:b/>
          <w:bCs/>
          <w:i/>
          <w:iCs/>
          <w:sz w:val="23"/>
          <w:szCs w:val="23"/>
        </w:rPr>
        <w:t xml:space="preserve">Учащийся получит возможность научиться: </w:t>
      </w:r>
    </w:p>
    <w:p w:rsidR="002028BE" w:rsidRDefault="002028BE" w:rsidP="002028BE">
      <w:pPr>
        <w:pStyle w:val="Default"/>
        <w:rPr>
          <w:sz w:val="23"/>
          <w:szCs w:val="23"/>
        </w:rPr>
      </w:pPr>
      <w:r>
        <w:rPr>
          <w:sz w:val="23"/>
          <w:szCs w:val="23"/>
        </w:rPr>
        <w:t xml:space="preserve">— моделировать ситуации, иллюстрирующие действия умножения и деления; </w:t>
      </w:r>
    </w:p>
    <w:p w:rsidR="002028BE" w:rsidRDefault="002028BE" w:rsidP="002028BE">
      <w:pPr>
        <w:pStyle w:val="Default"/>
        <w:rPr>
          <w:sz w:val="23"/>
          <w:szCs w:val="23"/>
        </w:rPr>
      </w:pPr>
      <w:r>
        <w:rPr>
          <w:sz w:val="23"/>
          <w:szCs w:val="23"/>
        </w:rPr>
        <w:t xml:space="preserve">— использовать изученные свойства арифметических действий для рационализации вычислений; </w:t>
      </w:r>
    </w:p>
    <w:p w:rsidR="002028BE" w:rsidRDefault="002028BE" w:rsidP="002028BE">
      <w:pPr>
        <w:pStyle w:val="Default"/>
        <w:rPr>
          <w:sz w:val="23"/>
          <w:szCs w:val="23"/>
        </w:rPr>
      </w:pPr>
      <w:r>
        <w:rPr>
          <w:sz w:val="23"/>
          <w:szCs w:val="23"/>
        </w:rPr>
        <w:t xml:space="preserve">— выполнять проверку действий с помощью вычислений. </w:t>
      </w:r>
    </w:p>
    <w:p w:rsidR="002028BE" w:rsidRDefault="002028BE" w:rsidP="002028BE">
      <w:pPr>
        <w:pStyle w:val="Default"/>
        <w:rPr>
          <w:sz w:val="23"/>
          <w:szCs w:val="23"/>
        </w:rPr>
      </w:pPr>
      <w:r>
        <w:rPr>
          <w:b/>
          <w:bCs/>
          <w:sz w:val="23"/>
          <w:szCs w:val="23"/>
        </w:rPr>
        <w:t xml:space="preserve">Работа с текстовыми задачами </w:t>
      </w:r>
    </w:p>
    <w:p w:rsidR="002028BE" w:rsidRDefault="002028BE" w:rsidP="002028BE">
      <w:pPr>
        <w:pStyle w:val="Default"/>
        <w:rPr>
          <w:sz w:val="23"/>
          <w:szCs w:val="23"/>
        </w:rPr>
      </w:pPr>
      <w:r>
        <w:rPr>
          <w:b/>
          <w:bCs/>
          <w:i/>
          <w:iCs/>
          <w:sz w:val="23"/>
          <w:szCs w:val="23"/>
        </w:rPr>
        <w:t xml:space="preserve">Учащийся научится: </w:t>
      </w:r>
    </w:p>
    <w:p w:rsidR="002028BE" w:rsidRDefault="002028BE" w:rsidP="002028BE">
      <w:pPr>
        <w:pStyle w:val="Default"/>
        <w:rPr>
          <w:sz w:val="23"/>
          <w:szCs w:val="23"/>
        </w:rPr>
      </w:pPr>
      <w:r>
        <w:rPr>
          <w:sz w:val="23"/>
          <w:szCs w:val="23"/>
        </w:rPr>
        <w:t xml:space="preserve">— выделять в задаче условие, вопрос, данные, искомое; </w:t>
      </w:r>
    </w:p>
    <w:p w:rsidR="002028BE" w:rsidRDefault="002028BE" w:rsidP="002028BE">
      <w:pPr>
        <w:pStyle w:val="Default"/>
        <w:rPr>
          <w:sz w:val="23"/>
          <w:szCs w:val="23"/>
        </w:rPr>
      </w:pPr>
      <w:r>
        <w:rPr>
          <w:sz w:val="23"/>
          <w:szCs w:val="23"/>
        </w:rPr>
        <w:t xml:space="preserve">— выбирать и обосновывать выбор действий для решения задач на увеличение (уменьшение) числа в несколько раз, на нахождение неизвестного компонента действия; </w:t>
      </w:r>
    </w:p>
    <w:p w:rsidR="002028BE" w:rsidRDefault="002028BE" w:rsidP="002028BE">
      <w:pPr>
        <w:pStyle w:val="Default"/>
        <w:rPr>
          <w:sz w:val="23"/>
          <w:szCs w:val="23"/>
        </w:rPr>
      </w:pPr>
      <w:r>
        <w:rPr>
          <w:sz w:val="23"/>
          <w:szCs w:val="23"/>
        </w:rPr>
        <w:t xml:space="preserve">— решать простые и составные (в два действия) задачи на выполнение четырёх арифметических действий. </w:t>
      </w:r>
    </w:p>
    <w:p w:rsidR="002028BE" w:rsidRDefault="002028BE" w:rsidP="002028BE">
      <w:pPr>
        <w:pStyle w:val="Default"/>
        <w:rPr>
          <w:sz w:val="23"/>
          <w:szCs w:val="23"/>
        </w:rPr>
      </w:pPr>
      <w:r>
        <w:rPr>
          <w:b/>
          <w:bCs/>
          <w:i/>
          <w:iCs/>
          <w:sz w:val="23"/>
          <w:szCs w:val="23"/>
        </w:rPr>
        <w:t xml:space="preserve">Учащийся получит возможность научиться: </w:t>
      </w:r>
    </w:p>
    <w:p w:rsidR="002028BE" w:rsidRDefault="002028BE" w:rsidP="002028BE">
      <w:pPr>
        <w:pStyle w:val="Default"/>
        <w:rPr>
          <w:sz w:val="23"/>
          <w:szCs w:val="23"/>
        </w:rPr>
      </w:pPr>
      <w:r>
        <w:rPr>
          <w:sz w:val="23"/>
          <w:szCs w:val="23"/>
        </w:rPr>
        <w:t xml:space="preserve">— дополнять текст до задачи на основе знаний о структуре задачи; </w:t>
      </w:r>
    </w:p>
    <w:p w:rsidR="002028BE" w:rsidRDefault="002028BE" w:rsidP="002028BE">
      <w:pPr>
        <w:pStyle w:val="Default"/>
        <w:rPr>
          <w:sz w:val="23"/>
          <w:szCs w:val="23"/>
        </w:rPr>
      </w:pPr>
      <w:r>
        <w:rPr>
          <w:sz w:val="23"/>
          <w:szCs w:val="23"/>
        </w:rPr>
        <w:t xml:space="preserve">— выполнять краткую запись задачи, используя условные знаки; </w:t>
      </w:r>
    </w:p>
    <w:p w:rsidR="002028BE" w:rsidRDefault="002028BE" w:rsidP="002028BE">
      <w:pPr>
        <w:pStyle w:val="Default"/>
        <w:rPr>
          <w:sz w:val="23"/>
          <w:szCs w:val="23"/>
        </w:rPr>
      </w:pPr>
      <w:r>
        <w:rPr>
          <w:sz w:val="23"/>
          <w:szCs w:val="23"/>
        </w:rPr>
        <w:t xml:space="preserve">— составлять задачу, обратную </w:t>
      </w:r>
      <w:proofErr w:type="gramStart"/>
      <w:r>
        <w:rPr>
          <w:sz w:val="23"/>
          <w:szCs w:val="23"/>
        </w:rPr>
        <w:t>данной</w:t>
      </w:r>
      <w:proofErr w:type="gramEnd"/>
      <w:r>
        <w:rPr>
          <w:sz w:val="23"/>
          <w:szCs w:val="23"/>
        </w:rPr>
        <w:t xml:space="preserve">; </w:t>
      </w:r>
    </w:p>
    <w:p w:rsidR="002028BE" w:rsidRDefault="002028BE" w:rsidP="002028BE">
      <w:pPr>
        <w:pStyle w:val="Default"/>
        <w:rPr>
          <w:sz w:val="23"/>
          <w:szCs w:val="23"/>
        </w:rPr>
      </w:pPr>
      <w:r>
        <w:rPr>
          <w:sz w:val="23"/>
          <w:szCs w:val="23"/>
        </w:rPr>
        <w:t xml:space="preserve">— составлять задачу по рисунку, краткой записи, схеме, числовому выражению; </w:t>
      </w:r>
    </w:p>
    <w:p w:rsidR="002028BE" w:rsidRDefault="002028BE" w:rsidP="002028BE">
      <w:pPr>
        <w:pStyle w:val="Default"/>
        <w:rPr>
          <w:sz w:val="23"/>
          <w:szCs w:val="23"/>
        </w:rPr>
      </w:pPr>
      <w:r>
        <w:rPr>
          <w:sz w:val="23"/>
          <w:szCs w:val="23"/>
        </w:rPr>
        <w:t xml:space="preserve">— выбирать выражение, соответствующее решению задачи, из ряда предложенных (для задач в одно-два действия); </w:t>
      </w:r>
    </w:p>
    <w:p w:rsidR="002028BE" w:rsidRDefault="002028BE" w:rsidP="002028BE">
      <w:pPr>
        <w:pStyle w:val="Default"/>
        <w:rPr>
          <w:sz w:val="23"/>
          <w:szCs w:val="23"/>
        </w:rPr>
      </w:pPr>
      <w:r>
        <w:rPr>
          <w:sz w:val="23"/>
          <w:szCs w:val="23"/>
        </w:rPr>
        <w:t xml:space="preserve">— проверять правильность решения задачи и исправлять ошибки; </w:t>
      </w:r>
    </w:p>
    <w:p w:rsidR="002028BE" w:rsidRDefault="002028BE" w:rsidP="002028BE">
      <w:pPr>
        <w:pStyle w:val="Default"/>
        <w:rPr>
          <w:sz w:val="23"/>
          <w:szCs w:val="23"/>
        </w:rPr>
      </w:pPr>
      <w:r>
        <w:rPr>
          <w:sz w:val="23"/>
          <w:szCs w:val="23"/>
        </w:rPr>
        <w:t xml:space="preserve">— сравнивать и проверять правильность предложенных решений или ответов задачи (для задач в два действия). </w:t>
      </w:r>
    </w:p>
    <w:p w:rsidR="002028BE" w:rsidRDefault="002028BE" w:rsidP="002028BE">
      <w:pPr>
        <w:pStyle w:val="Default"/>
        <w:rPr>
          <w:sz w:val="23"/>
          <w:szCs w:val="23"/>
        </w:rPr>
      </w:pPr>
      <w:r>
        <w:rPr>
          <w:b/>
          <w:bCs/>
          <w:sz w:val="23"/>
          <w:szCs w:val="23"/>
        </w:rPr>
        <w:t xml:space="preserve">Пространственные отношения. Геометрические фигуры </w:t>
      </w:r>
    </w:p>
    <w:p w:rsidR="002028BE" w:rsidRDefault="002028BE" w:rsidP="002028BE">
      <w:pPr>
        <w:pStyle w:val="Default"/>
        <w:rPr>
          <w:sz w:val="23"/>
          <w:szCs w:val="23"/>
        </w:rPr>
      </w:pPr>
      <w:r>
        <w:rPr>
          <w:b/>
          <w:bCs/>
          <w:i/>
          <w:iCs/>
          <w:sz w:val="23"/>
          <w:szCs w:val="23"/>
        </w:rPr>
        <w:t xml:space="preserve">Учащийся научится: </w:t>
      </w:r>
    </w:p>
    <w:p w:rsidR="002028BE" w:rsidRDefault="002028BE" w:rsidP="002028BE">
      <w:pPr>
        <w:pStyle w:val="Default"/>
        <w:rPr>
          <w:sz w:val="23"/>
          <w:szCs w:val="23"/>
        </w:rPr>
      </w:pPr>
      <w:proofErr w:type="gramStart"/>
      <w:r>
        <w:rPr>
          <w:sz w:val="23"/>
          <w:szCs w:val="23"/>
        </w:rPr>
        <w:t xml:space="preserve">— распознавать, называть, изображать геометрические фигуры (луч, угол, ломаная, прямоугольник, квадрат); </w:t>
      </w:r>
      <w:proofErr w:type="gramEnd"/>
    </w:p>
    <w:p w:rsidR="002028BE" w:rsidRDefault="002028BE" w:rsidP="002028BE">
      <w:pPr>
        <w:pStyle w:val="Default"/>
        <w:pageBreakBefore/>
        <w:rPr>
          <w:sz w:val="23"/>
          <w:szCs w:val="23"/>
        </w:rPr>
      </w:pPr>
      <w:r>
        <w:rPr>
          <w:sz w:val="23"/>
          <w:szCs w:val="23"/>
        </w:rPr>
        <w:lastRenderedPageBreak/>
        <w:t xml:space="preserve">— обозначать буквами русского алфавита знакомые геометрические фигуры: луч, угол, </w:t>
      </w:r>
      <w:proofErr w:type="gramStart"/>
      <w:r>
        <w:rPr>
          <w:sz w:val="23"/>
          <w:szCs w:val="23"/>
        </w:rPr>
        <w:t>ломаная</w:t>
      </w:r>
      <w:proofErr w:type="gramEnd"/>
      <w:r>
        <w:rPr>
          <w:sz w:val="23"/>
          <w:szCs w:val="23"/>
        </w:rPr>
        <w:t xml:space="preserve">, многоугольник; </w:t>
      </w:r>
    </w:p>
    <w:p w:rsidR="002028BE" w:rsidRDefault="002028BE" w:rsidP="002028BE">
      <w:pPr>
        <w:pStyle w:val="Default"/>
        <w:rPr>
          <w:sz w:val="23"/>
          <w:szCs w:val="23"/>
        </w:rPr>
      </w:pPr>
      <w:r>
        <w:rPr>
          <w:sz w:val="23"/>
          <w:szCs w:val="23"/>
        </w:rPr>
        <w:t xml:space="preserve">— чертить отрезок заданной длины с помощью измерительной линейки; </w:t>
      </w:r>
    </w:p>
    <w:p w:rsidR="002028BE" w:rsidRDefault="002028BE" w:rsidP="002028BE">
      <w:pPr>
        <w:pStyle w:val="Default"/>
        <w:rPr>
          <w:sz w:val="23"/>
          <w:szCs w:val="23"/>
        </w:rPr>
      </w:pPr>
      <w:r>
        <w:rPr>
          <w:sz w:val="23"/>
          <w:szCs w:val="23"/>
        </w:rPr>
        <w:t xml:space="preserve">— чертить на клетчатой бумаге квадрат и прямоугольник с заданными сторонами. </w:t>
      </w:r>
    </w:p>
    <w:p w:rsidR="002028BE" w:rsidRDefault="002028BE" w:rsidP="002028BE">
      <w:pPr>
        <w:pStyle w:val="Default"/>
        <w:rPr>
          <w:sz w:val="23"/>
          <w:szCs w:val="23"/>
        </w:rPr>
      </w:pPr>
      <w:r>
        <w:rPr>
          <w:b/>
          <w:bCs/>
          <w:i/>
          <w:iCs/>
          <w:sz w:val="23"/>
          <w:szCs w:val="23"/>
        </w:rPr>
        <w:t xml:space="preserve">Учащийся получит возможность научиться: </w:t>
      </w:r>
    </w:p>
    <w:p w:rsidR="002028BE" w:rsidRDefault="002028BE" w:rsidP="002028BE">
      <w:pPr>
        <w:pStyle w:val="Default"/>
        <w:rPr>
          <w:sz w:val="23"/>
          <w:szCs w:val="23"/>
        </w:rPr>
      </w:pPr>
      <w:r>
        <w:rPr>
          <w:sz w:val="23"/>
          <w:szCs w:val="23"/>
        </w:rPr>
        <w:t xml:space="preserve">— описывать взаимное расположение предметов в пространстве и на плоскости; </w:t>
      </w:r>
    </w:p>
    <w:p w:rsidR="002028BE" w:rsidRDefault="002028BE" w:rsidP="002028BE">
      <w:pPr>
        <w:pStyle w:val="Default"/>
        <w:rPr>
          <w:sz w:val="23"/>
          <w:szCs w:val="23"/>
        </w:rPr>
      </w:pPr>
      <w:r>
        <w:rPr>
          <w:sz w:val="23"/>
          <w:szCs w:val="23"/>
        </w:rPr>
        <w:t xml:space="preserve">— соотносить реальные предметы и их элементы с изученными геометрическими линиями и фигурами; </w:t>
      </w:r>
    </w:p>
    <w:p w:rsidR="002028BE" w:rsidRDefault="002028BE" w:rsidP="002028BE">
      <w:pPr>
        <w:pStyle w:val="Default"/>
        <w:rPr>
          <w:sz w:val="23"/>
          <w:szCs w:val="23"/>
        </w:rPr>
      </w:pPr>
      <w:r>
        <w:rPr>
          <w:sz w:val="23"/>
          <w:szCs w:val="23"/>
        </w:rPr>
        <w:t xml:space="preserve">— распознавать куб, пирамиду, различные виды пирамид: треугольную, четырёхугольную и т. д.; </w:t>
      </w:r>
    </w:p>
    <w:p w:rsidR="002028BE" w:rsidRDefault="002028BE" w:rsidP="002028BE">
      <w:pPr>
        <w:pStyle w:val="Default"/>
        <w:rPr>
          <w:sz w:val="23"/>
          <w:szCs w:val="23"/>
        </w:rPr>
      </w:pPr>
      <w:r>
        <w:rPr>
          <w:sz w:val="23"/>
          <w:szCs w:val="23"/>
        </w:rPr>
        <w:t xml:space="preserve">— находить на модели куба, пирамиды их элементы: вершины, грани, ребра; </w:t>
      </w:r>
    </w:p>
    <w:p w:rsidR="002028BE" w:rsidRDefault="002028BE" w:rsidP="002028BE">
      <w:pPr>
        <w:pStyle w:val="Default"/>
        <w:rPr>
          <w:sz w:val="23"/>
          <w:szCs w:val="23"/>
        </w:rPr>
      </w:pPr>
      <w:r>
        <w:rPr>
          <w:sz w:val="23"/>
          <w:szCs w:val="23"/>
        </w:rPr>
        <w:t xml:space="preserve">— находить в окружающей обстановке предметы в форме куба, пирамиды. </w:t>
      </w:r>
    </w:p>
    <w:p w:rsidR="002028BE" w:rsidRDefault="002028BE" w:rsidP="002028BE">
      <w:pPr>
        <w:pStyle w:val="Default"/>
        <w:rPr>
          <w:sz w:val="23"/>
          <w:szCs w:val="23"/>
        </w:rPr>
      </w:pPr>
      <w:r>
        <w:rPr>
          <w:b/>
          <w:bCs/>
          <w:sz w:val="23"/>
          <w:szCs w:val="23"/>
        </w:rPr>
        <w:t xml:space="preserve">Геометрические величины </w:t>
      </w:r>
    </w:p>
    <w:p w:rsidR="002028BE" w:rsidRDefault="002028BE" w:rsidP="002028BE">
      <w:pPr>
        <w:pStyle w:val="Default"/>
        <w:rPr>
          <w:sz w:val="23"/>
          <w:szCs w:val="23"/>
        </w:rPr>
      </w:pPr>
      <w:r>
        <w:rPr>
          <w:b/>
          <w:bCs/>
          <w:i/>
          <w:iCs/>
          <w:sz w:val="23"/>
          <w:szCs w:val="23"/>
        </w:rPr>
        <w:t xml:space="preserve">Учащийся научится: </w:t>
      </w:r>
    </w:p>
    <w:p w:rsidR="002028BE" w:rsidRDefault="002028BE" w:rsidP="002028BE">
      <w:pPr>
        <w:pStyle w:val="Default"/>
        <w:rPr>
          <w:sz w:val="23"/>
          <w:szCs w:val="23"/>
        </w:rPr>
      </w:pPr>
      <w:r>
        <w:rPr>
          <w:sz w:val="23"/>
          <w:szCs w:val="23"/>
        </w:rPr>
        <w:t xml:space="preserve">— определять длину данного отрезка с помощью измерительной линейки; </w:t>
      </w:r>
    </w:p>
    <w:p w:rsidR="002028BE" w:rsidRDefault="002028BE" w:rsidP="002028BE">
      <w:pPr>
        <w:pStyle w:val="Default"/>
        <w:rPr>
          <w:sz w:val="23"/>
          <w:szCs w:val="23"/>
        </w:rPr>
      </w:pPr>
      <w:r>
        <w:rPr>
          <w:sz w:val="23"/>
          <w:szCs w:val="23"/>
        </w:rPr>
        <w:t xml:space="preserve">— находить длину ломаной; </w:t>
      </w:r>
    </w:p>
    <w:p w:rsidR="002028BE" w:rsidRDefault="002028BE" w:rsidP="002028BE">
      <w:pPr>
        <w:pStyle w:val="Default"/>
        <w:rPr>
          <w:sz w:val="23"/>
          <w:szCs w:val="23"/>
        </w:rPr>
      </w:pPr>
      <w:r>
        <w:rPr>
          <w:sz w:val="23"/>
          <w:szCs w:val="23"/>
        </w:rPr>
        <w:t xml:space="preserve">— находить периметр многоугольника, в том числе треугольника, прямоугольника и квадрата; </w:t>
      </w:r>
    </w:p>
    <w:p w:rsidR="002028BE" w:rsidRDefault="002028BE" w:rsidP="002028BE">
      <w:pPr>
        <w:pStyle w:val="Default"/>
        <w:rPr>
          <w:sz w:val="23"/>
          <w:szCs w:val="23"/>
        </w:rPr>
      </w:pPr>
      <w:r>
        <w:rPr>
          <w:sz w:val="23"/>
          <w:szCs w:val="23"/>
        </w:rPr>
        <w:t xml:space="preserve">— применять единицу измерения длины – метр (м) и соотношения: 10 см = 1 </w:t>
      </w:r>
      <w:proofErr w:type="spellStart"/>
      <w:r>
        <w:rPr>
          <w:sz w:val="23"/>
          <w:szCs w:val="23"/>
        </w:rPr>
        <w:t>дм</w:t>
      </w:r>
      <w:proofErr w:type="spellEnd"/>
      <w:r>
        <w:rPr>
          <w:sz w:val="23"/>
          <w:szCs w:val="23"/>
        </w:rPr>
        <w:t xml:space="preserve">, 10 </w:t>
      </w:r>
      <w:proofErr w:type="spellStart"/>
      <w:r>
        <w:rPr>
          <w:sz w:val="23"/>
          <w:szCs w:val="23"/>
        </w:rPr>
        <w:t>дм</w:t>
      </w:r>
      <w:proofErr w:type="spellEnd"/>
      <w:r>
        <w:rPr>
          <w:sz w:val="23"/>
          <w:szCs w:val="23"/>
        </w:rPr>
        <w:t xml:space="preserve"> = 1 м, 100 мм = 1 </w:t>
      </w:r>
      <w:proofErr w:type="spellStart"/>
      <w:r>
        <w:rPr>
          <w:sz w:val="23"/>
          <w:szCs w:val="23"/>
        </w:rPr>
        <w:t>дм</w:t>
      </w:r>
      <w:proofErr w:type="spellEnd"/>
      <w:r>
        <w:rPr>
          <w:sz w:val="23"/>
          <w:szCs w:val="23"/>
        </w:rPr>
        <w:t xml:space="preserve">, 100 см = 1 м. </w:t>
      </w:r>
    </w:p>
    <w:p w:rsidR="002028BE" w:rsidRDefault="002028BE" w:rsidP="002028BE">
      <w:pPr>
        <w:pStyle w:val="Default"/>
        <w:rPr>
          <w:sz w:val="23"/>
          <w:szCs w:val="23"/>
        </w:rPr>
      </w:pPr>
      <w:r>
        <w:rPr>
          <w:b/>
          <w:bCs/>
          <w:i/>
          <w:iCs/>
          <w:sz w:val="23"/>
          <w:szCs w:val="23"/>
        </w:rPr>
        <w:t xml:space="preserve">Учащийся получит возможность научиться: </w:t>
      </w:r>
    </w:p>
    <w:p w:rsidR="002028BE" w:rsidRDefault="002028BE" w:rsidP="002028BE">
      <w:pPr>
        <w:pStyle w:val="Default"/>
        <w:rPr>
          <w:sz w:val="23"/>
          <w:szCs w:val="23"/>
        </w:rPr>
      </w:pPr>
      <w:r>
        <w:rPr>
          <w:sz w:val="23"/>
          <w:szCs w:val="23"/>
        </w:rPr>
        <w:t xml:space="preserve">— выбирать удобные единицы длины для измерения длины отрезка, длины ломаной; периметра многоугольника; </w:t>
      </w:r>
    </w:p>
    <w:p w:rsidR="002028BE" w:rsidRDefault="002028BE" w:rsidP="002028BE">
      <w:pPr>
        <w:pStyle w:val="Default"/>
        <w:rPr>
          <w:sz w:val="23"/>
          <w:szCs w:val="23"/>
        </w:rPr>
      </w:pPr>
      <w:r>
        <w:rPr>
          <w:sz w:val="23"/>
          <w:szCs w:val="23"/>
        </w:rPr>
        <w:t xml:space="preserve">— оценивать длину отрезка приближённо (на глаз). </w:t>
      </w:r>
    </w:p>
    <w:p w:rsidR="002028BE" w:rsidRDefault="002028BE" w:rsidP="002028BE">
      <w:pPr>
        <w:pStyle w:val="Default"/>
        <w:rPr>
          <w:sz w:val="23"/>
          <w:szCs w:val="23"/>
        </w:rPr>
      </w:pPr>
      <w:r>
        <w:rPr>
          <w:b/>
          <w:bCs/>
          <w:sz w:val="23"/>
          <w:szCs w:val="23"/>
        </w:rPr>
        <w:t xml:space="preserve">Работа с информацией </w:t>
      </w:r>
    </w:p>
    <w:p w:rsidR="002028BE" w:rsidRDefault="002028BE" w:rsidP="002028BE">
      <w:pPr>
        <w:pStyle w:val="Default"/>
        <w:rPr>
          <w:sz w:val="23"/>
          <w:szCs w:val="23"/>
        </w:rPr>
      </w:pPr>
      <w:r>
        <w:rPr>
          <w:b/>
          <w:bCs/>
          <w:i/>
          <w:iCs/>
          <w:sz w:val="23"/>
          <w:szCs w:val="23"/>
        </w:rPr>
        <w:t xml:space="preserve">Учащийся научится: </w:t>
      </w:r>
    </w:p>
    <w:p w:rsidR="002028BE" w:rsidRDefault="002028BE" w:rsidP="002028BE">
      <w:pPr>
        <w:pStyle w:val="Default"/>
        <w:rPr>
          <w:sz w:val="23"/>
          <w:szCs w:val="23"/>
        </w:rPr>
      </w:pPr>
      <w:r>
        <w:rPr>
          <w:sz w:val="23"/>
          <w:szCs w:val="23"/>
        </w:rPr>
        <w:t xml:space="preserve">— читать несложные готовые таблицы; </w:t>
      </w:r>
    </w:p>
    <w:p w:rsidR="002028BE" w:rsidRDefault="002028BE" w:rsidP="002028BE">
      <w:pPr>
        <w:pStyle w:val="Default"/>
        <w:rPr>
          <w:sz w:val="23"/>
          <w:szCs w:val="23"/>
        </w:rPr>
      </w:pPr>
      <w:r>
        <w:rPr>
          <w:sz w:val="23"/>
          <w:szCs w:val="23"/>
        </w:rPr>
        <w:t xml:space="preserve">— заполнять таблицы с пропусками на нахождение неизвестного компонента действия; </w:t>
      </w:r>
    </w:p>
    <w:p w:rsidR="002028BE" w:rsidRDefault="002028BE" w:rsidP="002028BE">
      <w:pPr>
        <w:pStyle w:val="Default"/>
        <w:rPr>
          <w:sz w:val="23"/>
          <w:szCs w:val="23"/>
        </w:rPr>
      </w:pPr>
      <w:r>
        <w:rPr>
          <w:sz w:val="23"/>
          <w:szCs w:val="23"/>
        </w:rPr>
        <w:t xml:space="preserve">— составлять простейшие таблицы по результатам выполнения практической работы; </w:t>
      </w:r>
    </w:p>
    <w:p w:rsidR="002028BE" w:rsidRDefault="002028BE" w:rsidP="002028BE">
      <w:pPr>
        <w:pStyle w:val="Default"/>
        <w:rPr>
          <w:sz w:val="23"/>
          <w:szCs w:val="23"/>
        </w:rPr>
      </w:pPr>
      <w:r>
        <w:rPr>
          <w:sz w:val="23"/>
          <w:szCs w:val="23"/>
        </w:rPr>
        <w:t xml:space="preserve">— понимать информацию, представленную с помощью диаграммы. </w:t>
      </w:r>
    </w:p>
    <w:p w:rsidR="002028BE" w:rsidRDefault="002028BE" w:rsidP="002028BE">
      <w:pPr>
        <w:pStyle w:val="Default"/>
        <w:rPr>
          <w:sz w:val="23"/>
          <w:szCs w:val="23"/>
        </w:rPr>
      </w:pPr>
      <w:r>
        <w:rPr>
          <w:b/>
          <w:bCs/>
          <w:i/>
          <w:iCs/>
          <w:sz w:val="23"/>
          <w:szCs w:val="23"/>
        </w:rPr>
        <w:t xml:space="preserve">Учащийся получит возможность научиться: </w:t>
      </w:r>
    </w:p>
    <w:p w:rsidR="002028BE" w:rsidRDefault="002028BE" w:rsidP="002028BE">
      <w:pPr>
        <w:pStyle w:val="Default"/>
        <w:rPr>
          <w:sz w:val="23"/>
          <w:szCs w:val="23"/>
        </w:rPr>
      </w:pPr>
      <w:r>
        <w:rPr>
          <w:sz w:val="23"/>
          <w:szCs w:val="23"/>
        </w:rPr>
        <w:t xml:space="preserve">— строить простейшие высказывания с использованием логических связок «если…, то…», «верно/неверно, что...»; </w:t>
      </w:r>
    </w:p>
    <w:p w:rsidR="002028BE" w:rsidRDefault="002028BE" w:rsidP="002028BE">
      <w:pPr>
        <w:pStyle w:val="Default"/>
        <w:rPr>
          <w:sz w:val="23"/>
          <w:szCs w:val="23"/>
        </w:rPr>
      </w:pPr>
      <w:r>
        <w:rPr>
          <w:sz w:val="23"/>
          <w:szCs w:val="23"/>
        </w:rPr>
        <w:t xml:space="preserve">— составлять схему рассуждений в текстовой задаче от вопроса к данным; </w:t>
      </w:r>
    </w:p>
    <w:p w:rsidR="002028BE" w:rsidRDefault="002028BE" w:rsidP="002028BE">
      <w:pPr>
        <w:pStyle w:val="Default"/>
        <w:rPr>
          <w:sz w:val="23"/>
          <w:szCs w:val="23"/>
        </w:rPr>
      </w:pPr>
      <w:r>
        <w:rPr>
          <w:sz w:val="23"/>
          <w:szCs w:val="23"/>
        </w:rPr>
        <w:t xml:space="preserve">— находить и использовать нужную информацию, пользуясь данными диаграммы. </w:t>
      </w:r>
    </w:p>
    <w:p w:rsidR="002028BE" w:rsidRDefault="002028BE" w:rsidP="002028BE">
      <w:pPr>
        <w:pStyle w:val="Default"/>
        <w:rPr>
          <w:sz w:val="23"/>
          <w:szCs w:val="23"/>
        </w:rPr>
      </w:pPr>
      <w:r>
        <w:rPr>
          <w:sz w:val="23"/>
          <w:szCs w:val="23"/>
        </w:rPr>
        <w:t xml:space="preserve">\ </w:t>
      </w:r>
    </w:p>
    <w:p w:rsidR="002028BE" w:rsidRDefault="002028BE" w:rsidP="002028BE">
      <w:pPr>
        <w:pStyle w:val="Default"/>
        <w:pageBreakBefore/>
        <w:jc w:val="center"/>
        <w:rPr>
          <w:sz w:val="28"/>
          <w:szCs w:val="28"/>
        </w:rPr>
      </w:pPr>
      <w:r>
        <w:rPr>
          <w:b/>
          <w:bCs/>
          <w:sz w:val="28"/>
          <w:szCs w:val="28"/>
        </w:rPr>
        <w:lastRenderedPageBreak/>
        <w:t>АННОТАЦИЯ К РАБОЧЕЙ ПРОГРАММЕ</w:t>
      </w:r>
    </w:p>
    <w:p w:rsidR="002028BE" w:rsidRDefault="002028BE" w:rsidP="002028BE">
      <w:pPr>
        <w:pStyle w:val="Default"/>
        <w:jc w:val="center"/>
        <w:rPr>
          <w:sz w:val="28"/>
          <w:szCs w:val="28"/>
        </w:rPr>
      </w:pPr>
      <w:r>
        <w:rPr>
          <w:b/>
          <w:bCs/>
          <w:sz w:val="28"/>
          <w:szCs w:val="28"/>
        </w:rPr>
        <w:t>ПО ОКРУЖАЮЩЕМУ МИРУ</w:t>
      </w:r>
    </w:p>
    <w:p w:rsidR="002028BE" w:rsidRDefault="002028BE" w:rsidP="002028BE">
      <w:pPr>
        <w:pStyle w:val="Default"/>
        <w:rPr>
          <w:sz w:val="23"/>
          <w:szCs w:val="23"/>
        </w:rPr>
      </w:pPr>
      <w:r>
        <w:rPr>
          <w:sz w:val="23"/>
          <w:szCs w:val="23"/>
        </w:rPr>
        <w:t xml:space="preserve">Рабочая программа по окружающему миру для 2 класса обеспечивает реализацию Федерального государственного образовательного стандарта начального общего образования, разработана в рамках УМК «Перспектива», на основе авторской программы </w:t>
      </w:r>
      <w:proofErr w:type="spellStart"/>
      <w:r>
        <w:rPr>
          <w:sz w:val="23"/>
          <w:szCs w:val="23"/>
        </w:rPr>
        <w:t>А.А.Плешаков</w:t>
      </w:r>
      <w:proofErr w:type="spellEnd"/>
      <w:r>
        <w:rPr>
          <w:sz w:val="23"/>
          <w:szCs w:val="23"/>
        </w:rPr>
        <w:t xml:space="preserve">, </w:t>
      </w:r>
      <w:proofErr w:type="spellStart"/>
      <w:r>
        <w:rPr>
          <w:sz w:val="23"/>
          <w:szCs w:val="23"/>
        </w:rPr>
        <w:t>М.Ю.Новицкая</w:t>
      </w:r>
      <w:proofErr w:type="spellEnd"/>
      <w:r>
        <w:rPr>
          <w:sz w:val="23"/>
          <w:szCs w:val="23"/>
        </w:rPr>
        <w:t xml:space="preserve">. </w:t>
      </w:r>
    </w:p>
    <w:p w:rsidR="002028BE" w:rsidRDefault="002028BE" w:rsidP="002028BE">
      <w:pPr>
        <w:pStyle w:val="Default"/>
        <w:rPr>
          <w:sz w:val="23"/>
          <w:szCs w:val="23"/>
        </w:rPr>
      </w:pPr>
      <w:r>
        <w:rPr>
          <w:sz w:val="23"/>
          <w:szCs w:val="23"/>
        </w:rPr>
        <w:t xml:space="preserve">Изучение окружающего мира начального общего образования базового уровня направлено на достижение следующих </w:t>
      </w:r>
      <w:r>
        <w:rPr>
          <w:b/>
          <w:bCs/>
          <w:sz w:val="23"/>
          <w:szCs w:val="23"/>
        </w:rPr>
        <w:t>целей</w:t>
      </w:r>
      <w:r>
        <w:rPr>
          <w:sz w:val="23"/>
          <w:szCs w:val="23"/>
        </w:rPr>
        <w:t xml:space="preserve">: </w:t>
      </w:r>
    </w:p>
    <w:p w:rsidR="002028BE" w:rsidRDefault="002028BE" w:rsidP="002028BE">
      <w:pPr>
        <w:pStyle w:val="Default"/>
        <w:rPr>
          <w:sz w:val="23"/>
          <w:szCs w:val="23"/>
        </w:rPr>
      </w:pPr>
      <w:r>
        <w:rPr>
          <w:rFonts w:ascii="Courier New" w:hAnsi="Courier New" w:cs="Courier New"/>
          <w:sz w:val="23"/>
          <w:szCs w:val="23"/>
        </w:rPr>
        <w:t>-</w:t>
      </w:r>
      <w:r>
        <w:rPr>
          <w:sz w:val="23"/>
          <w:szCs w:val="23"/>
        </w:rPr>
        <w:t xml:space="preserve">формирование целостной картины мира и осознание места в нем человека на основе единства рационально-научного познания и эмоционально-целостного осмысления ребенком личного опыта общении с людьми и природой; </w:t>
      </w:r>
    </w:p>
    <w:p w:rsidR="002028BE" w:rsidRDefault="002028BE" w:rsidP="002028BE">
      <w:pPr>
        <w:pStyle w:val="Default"/>
        <w:rPr>
          <w:sz w:val="23"/>
          <w:szCs w:val="23"/>
        </w:rPr>
      </w:pPr>
      <w:r>
        <w:rPr>
          <w:rFonts w:ascii="Courier New" w:hAnsi="Courier New" w:cs="Courier New"/>
          <w:sz w:val="23"/>
          <w:szCs w:val="23"/>
        </w:rPr>
        <w:t>-</w:t>
      </w:r>
      <w:r>
        <w:rPr>
          <w:sz w:val="23"/>
          <w:szCs w:val="23"/>
        </w:rPr>
        <w:t xml:space="preserve">духовно-нравственное развитие и воспитание личности гражданина России в условиях культурного и конфессионального многообразия российского общества </w:t>
      </w:r>
    </w:p>
    <w:p w:rsidR="002028BE" w:rsidRDefault="002028BE" w:rsidP="002028BE">
      <w:pPr>
        <w:pStyle w:val="Default"/>
        <w:rPr>
          <w:sz w:val="23"/>
          <w:szCs w:val="23"/>
        </w:rPr>
      </w:pPr>
    </w:p>
    <w:p w:rsidR="002028BE" w:rsidRDefault="002028BE" w:rsidP="002028BE">
      <w:pPr>
        <w:pStyle w:val="Default"/>
        <w:rPr>
          <w:sz w:val="23"/>
          <w:szCs w:val="23"/>
        </w:rPr>
      </w:pPr>
      <w:r>
        <w:rPr>
          <w:sz w:val="23"/>
          <w:szCs w:val="23"/>
        </w:rPr>
        <w:t xml:space="preserve">Из целей изучения окружающего мира вытекают следующие </w:t>
      </w:r>
      <w:r>
        <w:rPr>
          <w:b/>
          <w:bCs/>
          <w:sz w:val="23"/>
          <w:szCs w:val="23"/>
        </w:rPr>
        <w:t xml:space="preserve">задачи: </w:t>
      </w:r>
    </w:p>
    <w:p w:rsidR="002028BE" w:rsidRDefault="002028BE" w:rsidP="002028BE">
      <w:pPr>
        <w:pStyle w:val="Default"/>
        <w:rPr>
          <w:sz w:val="23"/>
          <w:szCs w:val="23"/>
        </w:rPr>
      </w:pPr>
      <w:r>
        <w:rPr>
          <w:rFonts w:ascii="Courier New" w:hAnsi="Courier New" w:cs="Courier New"/>
          <w:sz w:val="23"/>
          <w:szCs w:val="23"/>
        </w:rPr>
        <w:t>-</w:t>
      </w:r>
      <w:r>
        <w:rPr>
          <w:sz w:val="23"/>
          <w:szCs w:val="23"/>
        </w:rPr>
        <w:t xml:space="preserve">уважительного отношения к семье, к городу или деревне, а также к Свердловской области, к России, её природе и культуре, истории; </w:t>
      </w:r>
    </w:p>
    <w:p w:rsidR="002028BE" w:rsidRDefault="002028BE" w:rsidP="002028BE">
      <w:pPr>
        <w:pStyle w:val="Default"/>
        <w:rPr>
          <w:sz w:val="23"/>
          <w:szCs w:val="23"/>
        </w:rPr>
      </w:pPr>
      <w:r>
        <w:rPr>
          <w:rFonts w:ascii="Courier New" w:hAnsi="Courier New" w:cs="Courier New"/>
          <w:sz w:val="23"/>
          <w:szCs w:val="23"/>
        </w:rPr>
        <w:t>-</w:t>
      </w:r>
      <w:r>
        <w:rPr>
          <w:sz w:val="23"/>
          <w:szCs w:val="23"/>
        </w:rPr>
        <w:t xml:space="preserve">понимание ценности, целостности и многообразия окружающего мира, понимание своего места в нем; </w:t>
      </w:r>
    </w:p>
    <w:p w:rsidR="002028BE" w:rsidRDefault="002028BE" w:rsidP="002028BE">
      <w:pPr>
        <w:pStyle w:val="Default"/>
        <w:rPr>
          <w:sz w:val="23"/>
          <w:szCs w:val="23"/>
        </w:rPr>
      </w:pPr>
      <w:r>
        <w:rPr>
          <w:rFonts w:ascii="Courier New" w:hAnsi="Courier New" w:cs="Courier New"/>
          <w:sz w:val="23"/>
          <w:szCs w:val="23"/>
        </w:rPr>
        <w:t>-</w:t>
      </w:r>
      <w:r>
        <w:rPr>
          <w:sz w:val="23"/>
          <w:szCs w:val="23"/>
        </w:rPr>
        <w:t xml:space="preserve">модели безопасного поведения в условиях повседневной жизни и в различных опасных и чрезвычайных ситуациях; </w:t>
      </w:r>
    </w:p>
    <w:p w:rsidR="002028BE" w:rsidRDefault="002028BE" w:rsidP="002028BE">
      <w:pPr>
        <w:pStyle w:val="Default"/>
        <w:rPr>
          <w:sz w:val="23"/>
          <w:szCs w:val="23"/>
        </w:rPr>
      </w:pPr>
      <w:r>
        <w:rPr>
          <w:rFonts w:ascii="Courier New" w:hAnsi="Courier New" w:cs="Courier New"/>
          <w:sz w:val="23"/>
          <w:szCs w:val="23"/>
        </w:rPr>
        <w:t>-</w:t>
      </w:r>
      <w:r>
        <w:rPr>
          <w:sz w:val="23"/>
          <w:szCs w:val="23"/>
        </w:rPr>
        <w:t xml:space="preserve">психологической культуры и компетенции для обеспечения эффективного и безопасного взаимодействия в социуме. </w:t>
      </w:r>
    </w:p>
    <w:p w:rsidR="002028BE" w:rsidRDefault="002028BE" w:rsidP="002028BE">
      <w:pPr>
        <w:pStyle w:val="Default"/>
        <w:rPr>
          <w:sz w:val="23"/>
          <w:szCs w:val="23"/>
        </w:rPr>
      </w:pPr>
      <w:r>
        <w:rPr>
          <w:b/>
          <w:bCs/>
          <w:sz w:val="23"/>
          <w:szCs w:val="23"/>
        </w:rPr>
        <w:t xml:space="preserve">Содержание программы </w:t>
      </w:r>
      <w:r>
        <w:rPr>
          <w:sz w:val="23"/>
          <w:szCs w:val="23"/>
        </w:rPr>
        <w:t xml:space="preserve">представлено следующими разделами: </w:t>
      </w:r>
    </w:p>
    <w:p w:rsidR="002028BE" w:rsidRDefault="002028BE" w:rsidP="002028BE">
      <w:pPr>
        <w:pStyle w:val="Default"/>
        <w:rPr>
          <w:sz w:val="23"/>
          <w:szCs w:val="23"/>
        </w:rPr>
      </w:pPr>
      <w:r>
        <w:rPr>
          <w:sz w:val="23"/>
          <w:szCs w:val="23"/>
        </w:rPr>
        <w:t xml:space="preserve">пояснительная записка к рабочей программе, общая характеристика курса, место курса в учебном плане, планируемые результаты обучения, содержание учебного курса, тематическое планирование, материально техническое обеспечение, контрольно – измерительные материалы, используемая литература. </w:t>
      </w:r>
    </w:p>
    <w:p w:rsidR="002028BE" w:rsidRDefault="002028BE" w:rsidP="002028BE">
      <w:pPr>
        <w:pStyle w:val="Default"/>
        <w:rPr>
          <w:sz w:val="23"/>
          <w:szCs w:val="23"/>
        </w:rPr>
      </w:pPr>
      <w:r>
        <w:rPr>
          <w:sz w:val="23"/>
          <w:szCs w:val="23"/>
        </w:rPr>
        <w:t xml:space="preserve">Согласно учебному плану ОУ на изучение окружающего мира во 2 классе отводится 2 ч в неделю. Программа рассчитана на 68 ч. </w:t>
      </w:r>
    </w:p>
    <w:p w:rsidR="002028BE" w:rsidRDefault="002028BE" w:rsidP="002028BE">
      <w:pPr>
        <w:pStyle w:val="Default"/>
        <w:rPr>
          <w:sz w:val="23"/>
          <w:szCs w:val="23"/>
        </w:rPr>
      </w:pPr>
      <w:r>
        <w:rPr>
          <w:b/>
          <w:bCs/>
          <w:sz w:val="23"/>
          <w:szCs w:val="23"/>
        </w:rPr>
        <w:t xml:space="preserve">Структура </w:t>
      </w:r>
      <w:r>
        <w:rPr>
          <w:sz w:val="23"/>
          <w:szCs w:val="23"/>
        </w:rPr>
        <w:t xml:space="preserve">(основные разделы): </w:t>
      </w:r>
    </w:p>
    <w:p w:rsidR="002028BE" w:rsidRDefault="002028BE" w:rsidP="002028BE">
      <w:pPr>
        <w:pStyle w:val="Default"/>
        <w:rPr>
          <w:sz w:val="23"/>
          <w:szCs w:val="23"/>
        </w:rPr>
      </w:pPr>
      <w:r>
        <w:rPr>
          <w:sz w:val="23"/>
          <w:szCs w:val="23"/>
        </w:rPr>
        <w:t xml:space="preserve">«Время и календарь». «Осень». «Зима». «Весна и лето». </w:t>
      </w:r>
    </w:p>
    <w:p w:rsidR="002028BE" w:rsidRDefault="002028BE" w:rsidP="002028BE">
      <w:pPr>
        <w:pStyle w:val="Default"/>
        <w:rPr>
          <w:sz w:val="23"/>
          <w:szCs w:val="23"/>
        </w:rPr>
      </w:pPr>
      <w:r>
        <w:rPr>
          <w:sz w:val="23"/>
          <w:szCs w:val="23"/>
        </w:rPr>
        <w:t xml:space="preserve">Программа обеспечена следующим </w:t>
      </w:r>
      <w:r>
        <w:rPr>
          <w:b/>
          <w:bCs/>
          <w:sz w:val="23"/>
          <w:szCs w:val="23"/>
        </w:rPr>
        <w:t>учебно-методическим комплектом</w:t>
      </w:r>
      <w:r>
        <w:rPr>
          <w:sz w:val="23"/>
          <w:szCs w:val="23"/>
        </w:rPr>
        <w:t xml:space="preserve">: </w:t>
      </w:r>
    </w:p>
    <w:p w:rsidR="002028BE" w:rsidRDefault="002028BE" w:rsidP="002028BE">
      <w:pPr>
        <w:pStyle w:val="Default"/>
        <w:spacing w:after="19"/>
        <w:rPr>
          <w:sz w:val="23"/>
          <w:szCs w:val="23"/>
        </w:rPr>
      </w:pPr>
      <w:r>
        <w:rPr>
          <w:sz w:val="23"/>
          <w:szCs w:val="23"/>
        </w:rPr>
        <w:t xml:space="preserve">• </w:t>
      </w:r>
      <w:proofErr w:type="spellStart"/>
      <w:r>
        <w:rPr>
          <w:sz w:val="23"/>
          <w:szCs w:val="23"/>
        </w:rPr>
        <w:t>А.А.Плешаков</w:t>
      </w:r>
      <w:proofErr w:type="spellEnd"/>
      <w:r>
        <w:rPr>
          <w:sz w:val="23"/>
          <w:szCs w:val="23"/>
        </w:rPr>
        <w:t xml:space="preserve">, </w:t>
      </w:r>
      <w:proofErr w:type="spellStart"/>
      <w:r>
        <w:rPr>
          <w:sz w:val="23"/>
          <w:szCs w:val="23"/>
        </w:rPr>
        <w:t>М.Ю.Новицкая</w:t>
      </w:r>
      <w:proofErr w:type="spellEnd"/>
      <w:r>
        <w:rPr>
          <w:sz w:val="23"/>
          <w:szCs w:val="23"/>
        </w:rPr>
        <w:t xml:space="preserve">. Рабочая тетрадь «Окружающий мир» в двух частях, Москва, «Просвещение», 2014 год. </w:t>
      </w:r>
    </w:p>
    <w:p w:rsidR="002028BE" w:rsidRDefault="002028BE" w:rsidP="002028BE">
      <w:pPr>
        <w:pStyle w:val="Default"/>
        <w:rPr>
          <w:sz w:val="23"/>
          <w:szCs w:val="23"/>
        </w:rPr>
      </w:pPr>
      <w:r>
        <w:rPr>
          <w:sz w:val="23"/>
          <w:szCs w:val="23"/>
        </w:rPr>
        <w:t xml:space="preserve">• </w:t>
      </w:r>
      <w:proofErr w:type="spellStart"/>
      <w:r>
        <w:rPr>
          <w:sz w:val="23"/>
          <w:szCs w:val="23"/>
        </w:rPr>
        <w:t>А.А.Плешаков</w:t>
      </w:r>
      <w:proofErr w:type="spellEnd"/>
      <w:r>
        <w:rPr>
          <w:sz w:val="23"/>
          <w:szCs w:val="23"/>
        </w:rPr>
        <w:t xml:space="preserve">, </w:t>
      </w:r>
      <w:proofErr w:type="spellStart"/>
      <w:r>
        <w:rPr>
          <w:sz w:val="23"/>
          <w:szCs w:val="23"/>
        </w:rPr>
        <w:t>М.Ю.Новицкая</w:t>
      </w:r>
      <w:proofErr w:type="spellEnd"/>
      <w:r>
        <w:rPr>
          <w:sz w:val="23"/>
          <w:szCs w:val="23"/>
        </w:rPr>
        <w:t xml:space="preserve">. Учебник в двух частях «Окружающий мир», Москва, «Просвещение», 2011 год. </w:t>
      </w:r>
    </w:p>
    <w:p w:rsidR="002028BE" w:rsidRDefault="002028BE" w:rsidP="002028BE">
      <w:pPr>
        <w:pStyle w:val="Default"/>
        <w:rPr>
          <w:sz w:val="23"/>
          <w:szCs w:val="23"/>
        </w:rPr>
      </w:pPr>
    </w:p>
    <w:p w:rsidR="002028BE" w:rsidRDefault="002028BE" w:rsidP="002028BE">
      <w:pPr>
        <w:pStyle w:val="Default"/>
        <w:rPr>
          <w:sz w:val="23"/>
          <w:szCs w:val="23"/>
        </w:rPr>
      </w:pPr>
      <w:r>
        <w:rPr>
          <w:b/>
          <w:bCs/>
          <w:sz w:val="23"/>
          <w:szCs w:val="23"/>
        </w:rPr>
        <w:t xml:space="preserve">Контроль. </w:t>
      </w:r>
    </w:p>
    <w:p w:rsidR="002028BE" w:rsidRDefault="002028BE" w:rsidP="002028BE">
      <w:pPr>
        <w:pStyle w:val="Default"/>
        <w:rPr>
          <w:sz w:val="23"/>
          <w:szCs w:val="23"/>
        </w:rPr>
      </w:pPr>
      <w:r>
        <w:rPr>
          <w:sz w:val="23"/>
          <w:szCs w:val="23"/>
        </w:rPr>
        <w:t xml:space="preserve">Текущий контроль, по изучению каждого основного раздела, проводится в форме проверочной работы или теста. Один раз в год оценка знаний и умений обучающихся проводится с помощью итогового теста или контрольной работы, которые включают вопросы (задания) по основным темам курса. </w:t>
      </w:r>
    </w:p>
    <w:p w:rsidR="002028BE" w:rsidRDefault="002028BE" w:rsidP="002028BE">
      <w:pPr>
        <w:pStyle w:val="Default"/>
        <w:rPr>
          <w:sz w:val="23"/>
          <w:szCs w:val="23"/>
        </w:rPr>
      </w:pPr>
      <w:r>
        <w:rPr>
          <w:b/>
          <w:bCs/>
          <w:sz w:val="23"/>
          <w:szCs w:val="23"/>
        </w:rPr>
        <w:t xml:space="preserve">ПЛАНИРУЕМЫЕ РЕЗУЛЬТАТЫ ИЗУЧЕНИЯ КУРСА </w:t>
      </w:r>
    </w:p>
    <w:p w:rsidR="002028BE" w:rsidRDefault="002028BE" w:rsidP="002028BE">
      <w:pPr>
        <w:pStyle w:val="Default"/>
        <w:rPr>
          <w:sz w:val="23"/>
          <w:szCs w:val="23"/>
        </w:rPr>
      </w:pPr>
      <w:r>
        <w:rPr>
          <w:b/>
          <w:bCs/>
          <w:sz w:val="23"/>
          <w:szCs w:val="23"/>
        </w:rPr>
        <w:t xml:space="preserve">ЛИЧНОСТНЫЕ РЕЗУЛЬТАТЫ </w:t>
      </w:r>
    </w:p>
    <w:p w:rsidR="002028BE" w:rsidRDefault="002028BE" w:rsidP="002028BE">
      <w:pPr>
        <w:pStyle w:val="Default"/>
        <w:rPr>
          <w:sz w:val="23"/>
          <w:szCs w:val="23"/>
        </w:rPr>
      </w:pPr>
      <w:r>
        <w:rPr>
          <w:b/>
          <w:bCs/>
          <w:i/>
          <w:iCs/>
          <w:sz w:val="23"/>
          <w:szCs w:val="23"/>
        </w:rPr>
        <w:t xml:space="preserve">У </w:t>
      </w:r>
      <w:proofErr w:type="gramStart"/>
      <w:r>
        <w:rPr>
          <w:b/>
          <w:bCs/>
          <w:i/>
          <w:iCs/>
          <w:sz w:val="23"/>
          <w:szCs w:val="23"/>
        </w:rPr>
        <w:t>обучающегося</w:t>
      </w:r>
      <w:proofErr w:type="gramEnd"/>
      <w:r>
        <w:rPr>
          <w:b/>
          <w:bCs/>
          <w:i/>
          <w:iCs/>
          <w:sz w:val="23"/>
          <w:szCs w:val="23"/>
        </w:rPr>
        <w:t xml:space="preserve"> будут сформированы: </w:t>
      </w:r>
    </w:p>
    <w:p w:rsidR="002028BE" w:rsidRDefault="002028BE" w:rsidP="002028BE">
      <w:pPr>
        <w:pStyle w:val="Default"/>
        <w:rPr>
          <w:sz w:val="23"/>
          <w:szCs w:val="23"/>
        </w:rPr>
      </w:pPr>
      <w:r>
        <w:rPr>
          <w:sz w:val="23"/>
          <w:szCs w:val="23"/>
        </w:rPr>
        <w:t xml:space="preserve">— более глубокое представление о гражданской идентичности в форме осознания «Я» как юного гражданина России, обладателя и носителя государственного языка Российской Федерации — русского языка*; </w:t>
      </w:r>
    </w:p>
    <w:p w:rsidR="002028BE" w:rsidRDefault="002028BE" w:rsidP="002028BE">
      <w:pPr>
        <w:pStyle w:val="Default"/>
        <w:rPr>
          <w:sz w:val="23"/>
          <w:szCs w:val="23"/>
        </w:rPr>
      </w:pPr>
      <w:r>
        <w:rPr>
          <w:sz w:val="23"/>
          <w:szCs w:val="23"/>
        </w:rPr>
        <w:t xml:space="preserve">— умение использовать позитивную лексику, передающую положительные чувства в отношении своей Родины; </w:t>
      </w:r>
    </w:p>
    <w:p w:rsidR="002028BE" w:rsidRDefault="002028BE" w:rsidP="002028BE">
      <w:pPr>
        <w:pStyle w:val="Default"/>
        <w:rPr>
          <w:sz w:val="23"/>
          <w:szCs w:val="23"/>
        </w:rPr>
      </w:pPr>
      <w:r>
        <w:rPr>
          <w:sz w:val="23"/>
          <w:szCs w:val="23"/>
        </w:rPr>
        <w:t xml:space="preserve">— доброжелательное отношение друг к другу как к носителям разных этнических, конфессиональных и общероссийских культурных ценностей, представленных в форме обрядов и обычаев традиционного календаря разных народов России и в форме праздников общегражданского календаря; </w:t>
      </w:r>
    </w:p>
    <w:p w:rsidR="002028BE" w:rsidRDefault="002028BE" w:rsidP="002028BE">
      <w:pPr>
        <w:pStyle w:val="Default"/>
        <w:rPr>
          <w:sz w:val="23"/>
          <w:szCs w:val="23"/>
        </w:rPr>
      </w:pPr>
      <w:r>
        <w:rPr>
          <w:sz w:val="23"/>
          <w:szCs w:val="23"/>
        </w:rPr>
        <w:t xml:space="preserve">— целостный взгляд на мир через знакомство с разнообразием природы в годовом цикле сезонов; </w:t>
      </w:r>
    </w:p>
    <w:p w:rsidR="002028BE" w:rsidRDefault="002028BE" w:rsidP="002028BE">
      <w:pPr>
        <w:pStyle w:val="Default"/>
        <w:rPr>
          <w:sz w:val="23"/>
          <w:szCs w:val="23"/>
        </w:rPr>
      </w:pPr>
      <w:r>
        <w:rPr>
          <w:sz w:val="23"/>
          <w:szCs w:val="23"/>
        </w:rPr>
        <w:t xml:space="preserve">— представление о разнообразии календарных традиций народов России и о гармоничном единстве жизни человека и природы в течение года; </w:t>
      </w:r>
    </w:p>
    <w:p w:rsidR="002028BE" w:rsidRDefault="002028BE" w:rsidP="002028BE">
      <w:pPr>
        <w:pStyle w:val="Default"/>
        <w:pageBreakBefore/>
        <w:rPr>
          <w:sz w:val="23"/>
          <w:szCs w:val="23"/>
        </w:rPr>
      </w:pPr>
      <w:r>
        <w:rPr>
          <w:sz w:val="23"/>
          <w:szCs w:val="23"/>
        </w:rPr>
        <w:lastRenderedPageBreak/>
        <w:t xml:space="preserve">— представление о необходимости бережного, уважительного отношения к культуре разных народов России, выступающей в разнообразных культурных формах сезонного труда и праздничных обычаев людей в течение года; </w:t>
      </w:r>
    </w:p>
    <w:p w:rsidR="002028BE" w:rsidRDefault="002028BE" w:rsidP="002028BE">
      <w:pPr>
        <w:pStyle w:val="Default"/>
        <w:rPr>
          <w:sz w:val="23"/>
          <w:szCs w:val="23"/>
        </w:rPr>
      </w:pPr>
      <w:r>
        <w:rPr>
          <w:sz w:val="23"/>
          <w:szCs w:val="23"/>
        </w:rPr>
        <w:t xml:space="preserve">— представление о навыках адаптации в мире через осознание ритмичности природного времени в годовом цикле и единства жизни человека и природы в течение года; </w:t>
      </w:r>
    </w:p>
    <w:p w:rsidR="002028BE" w:rsidRDefault="002028BE" w:rsidP="002028BE">
      <w:pPr>
        <w:pStyle w:val="Default"/>
        <w:rPr>
          <w:sz w:val="23"/>
          <w:szCs w:val="23"/>
        </w:rPr>
      </w:pPr>
      <w:r>
        <w:rPr>
          <w:sz w:val="23"/>
          <w:szCs w:val="23"/>
        </w:rPr>
        <w:t xml:space="preserve">— внутренняя позиция школьника на уровне положительного отношения к занятиям по курсу «Окружающий мир», к школе; </w:t>
      </w:r>
    </w:p>
    <w:p w:rsidR="002028BE" w:rsidRDefault="002028BE" w:rsidP="002028BE">
      <w:pPr>
        <w:pStyle w:val="Default"/>
        <w:rPr>
          <w:sz w:val="23"/>
          <w:szCs w:val="23"/>
        </w:rPr>
      </w:pPr>
      <w:r>
        <w:rPr>
          <w:sz w:val="23"/>
          <w:szCs w:val="23"/>
        </w:rPr>
        <w:t xml:space="preserve">— представление о социальной роли ученика (понимание и принятие норм и правил школьной жизни, в том числе организации и подготовки общих праздничных событий в течение года); </w:t>
      </w:r>
    </w:p>
    <w:p w:rsidR="002028BE" w:rsidRDefault="002028BE" w:rsidP="002028BE">
      <w:pPr>
        <w:pStyle w:val="Default"/>
        <w:rPr>
          <w:sz w:val="23"/>
          <w:szCs w:val="23"/>
        </w:rPr>
      </w:pPr>
      <w:r>
        <w:rPr>
          <w:sz w:val="23"/>
          <w:szCs w:val="23"/>
        </w:rPr>
        <w:t xml:space="preserve">— познавательные мотивы учебной деятельности; </w:t>
      </w:r>
    </w:p>
    <w:p w:rsidR="002028BE" w:rsidRDefault="002028BE" w:rsidP="002028BE">
      <w:pPr>
        <w:pStyle w:val="Default"/>
        <w:rPr>
          <w:sz w:val="23"/>
          <w:szCs w:val="23"/>
        </w:rPr>
      </w:pPr>
      <w:r>
        <w:rPr>
          <w:sz w:val="23"/>
          <w:szCs w:val="23"/>
        </w:rPr>
        <w:t xml:space="preserve">— представление о личной ответственности за свои поступки через практику бережного отношения к растениям, животным, окружающим людям* в меняющихся природных и социальных условиях жизни в течение года; </w:t>
      </w:r>
    </w:p>
    <w:p w:rsidR="002028BE" w:rsidRDefault="002028BE" w:rsidP="002028BE">
      <w:pPr>
        <w:pStyle w:val="Default"/>
        <w:rPr>
          <w:sz w:val="23"/>
          <w:szCs w:val="23"/>
        </w:rPr>
      </w:pPr>
      <w:r>
        <w:rPr>
          <w:sz w:val="23"/>
          <w:szCs w:val="23"/>
        </w:rPr>
        <w:t xml:space="preserve">— эстетические чувства, впечатления через восприятие картин природы, выразительных средств русского (и родного) языка, созерцания звёздного неба, изменений в природе в разные времена года; </w:t>
      </w:r>
    </w:p>
    <w:p w:rsidR="002028BE" w:rsidRDefault="002028BE" w:rsidP="002028BE">
      <w:pPr>
        <w:pStyle w:val="Default"/>
        <w:rPr>
          <w:sz w:val="23"/>
          <w:szCs w:val="23"/>
        </w:rPr>
      </w:pPr>
      <w:r>
        <w:rPr>
          <w:sz w:val="23"/>
          <w:szCs w:val="23"/>
        </w:rPr>
        <w:t xml:space="preserve">— этические нормы (сотрудничество, взаимопомощь, взаимопонимание) на основе взаимодействия учащихся при выполнении совместных заданий*; </w:t>
      </w:r>
    </w:p>
    <w:p w:rsidR="002028BE" w:rsidRDefault="002028BE" w:rsidP="002028BE">
      <w:pPr>
        <w:pStyle w:val="Default"/>
        <w:rPr>
          <w:sz w:val="23"/>
          <w:szCs w:val="23"/>
        </w:rPr>
      </w:pPr>
      <w:r>
        <w:rPr>
          <w:sz w:val="23"/>
          <w:szCs w:val="23"/>
        </w:rPr>
        <w:t xml:space="preserve">— представление об этических нормах через формулирование норм экологической этики; </w:t>
      </w:r>
    </w:p>
    <w:p w:rsidR="002028BE" w:rsidRDefault="002028BE" w:rsidP="002028BE">
      <w:pPr>
        <w:pStyle w:val="Default"/>
        <w:rPr>
          <w:sz w:val="23"/>
          <w:szCs w:val="23"/>
        </w:rPr>
      </w:pPr>
      <w:r>
        <w:rPr>
          <w:sz w:val="23"/>
          <w:szCs w:val="23"/>
        </w:rPr>
        <w:t xml:space="preserve">— этические чувства на основе знакомства с календарными праздниками в культурах народов России, с традициями отношения к природным объектам (например, берёзе и пр.) в культуре разных народов России; </w:t>
      </w:r>
    </w:p>
    <w:p w:rsidR="002028BE" w:rsidRDefault="002028BE" w:rsidP="002028BE">
      <w:pPr>
        <w:pStyle w:val="Default"/>
        <w:rPr>
          <w:sz w:val="23"/>
          <w:szCs w:val="23"/>
        </w:rPr>
      </w:pPr>
      <w:r>
        <w:rPr>
          <w:sz w:val="23"/>
          <w:szCs w:val="23"/>
        </w:rPr>
        <w:t xml:space="preserve">— потребность сотрудничества </w:t>
      </w:r>
      <w:proofErr w:type="gramStart"/>
      <w:r>
        <w:rPr>
          <w:sz w:val="23"/>
          <w:szCs w:val="23"/>
        </w:rPr>
        <w:t>со</w:t>
      </w:r>
      <w:proofErr w:type="gramEnd"/>
      <w:r>
        <w:rPr>
          <w:sz w:val="23"/>
          <w:szCs w:val="23"/>
        </w:rPr>
        <w:t xml:space="preserve"> взрослыми и сверстниками через соблюдение правил поведения на уроке; </w:t>
      </w:r>
    </w:p>
    <w:p w:rsidR="002028BE" w:rsidRDefault="002028BE" w:rsidP="002028BE">
      <w:pPr>
        <w:pStyle w:val="Default"/>
        <w:rPr>
          <w:sz w:val="23"/>
          <w:szCs w:val="23"/>
        </w:rPr>
      </w:pPr>
      <w:r>
        <w:rPr>
          <w:sz w:val="23"/>
          <w:szCs w:val="23"/>
        </w:rPr>
        <w:t xml:space="preserve">— выполнение правил работы в группе, доброжелательное отношение к сверстникам, бесконфликтное поведение, в том числе в процессе освоения сезонных игр народов России, стремление прислушиваться к мнению одноклассников, в том числе при обсуждении вопросов организации и проведения календарных праздников по традициям народов своего края; </w:t>
      </w:r>
    </w:p>
    <w:p w:rsidR="002028BE" w:rsidRDefault="002028BE" w:rsidP="002028BE">
      <w:pPr>
        <w:pStyle w:val="Default"/>
        <w:rPr>
          <w:sz w:val="23"/>
          <w:szCs w:val="23"/>
        </w:rPr>
      </w:pPr>
      <w:r>
        <w:rPr>
          <w:sz w:val="23"/>
          <w:szCs w:val="23"/>
        </w:rPr>
        <w:t xml:space="preserve">— установка на здоровый образ жизни через формулирование и соблюдение правил здорового образа жизни в разные времена года, в том числе с опорой на лучшие сезонные традиции здорового образа жизни народов своего края. </w:t>
      </w:r>
    </w:p>
    <w:p w:rsidR="002028BE" w:rsidRDefault="002028BE" w:rsidP="002028BE">
      <w:pPr>
        <w:pStyle w:val="Default"/>
        <w:rPr>
          <w:sz w:val="23"/>
          <w:szCs w:val="23"/>
        </w:rPr>
      </w:pPr>
      <w:r>
        <w:rPr>
          <w:b/>
          <w:bCs/>
          <w:sz w:val="23"/>
          <w:szCs w:val="23"/>
        </w:rPr>
        <w:t xml:space="preserve">МЕТАПРЕДМЕТНЫЕ РЕЗУЛЬТАТЫ </w:t>
      </w:r>
    </w:p>
    <w:p w:rsidR="002028BE" w:rsidRDefault="002028BE" w:rsidP="002028BE">
      <w:pPr>
        <w:pStyle w:val="Default"/>
        <w:rPr>
          <w:sz w:val="23"/>
          <w:szCs w:val="23"/>
        </w:rPr>
      </w:pPr>
      <w:r>
        <w:rPr>
          <w:b/>
          <w:bCs/>
          <w:sz w:val="23"/>
          <w:szCs w:val="23"/>
        </w:rPr>
        <w:t xml:space="preserve">Регулятивные </w:t>
      </w:r>
    </w:p>
    <w:p w:rsidR="002028BE" w:rsidRDefault="002028BE" w:rsidP="002028BE">
      <w:pPr>
        <w:pStyle w:val="Default"/>
        <w:rPr>
          <w:sz w:val="23"/>
          <w:szCs w:val="23"/>
        </w:rPr>
      </w:pPr>
      <w:r>
        <w:rPr>
          <w:b/>
          <w:bCs/>
          <w:i/>
          <w:iCs/>
          <w:sz w:val="23"/>
          <w:szCs w:val="23"/>
        </w:rPr>
        <w:t xml:space="preserve">Обучающийся научится: </w:t>
      </w:r>
    </w:p>
    <w:p w:rsidR="002028BE" w:rsidRDefault="002028BE" w:rsidP="002028BE">
      <w:pPr>
        <w:pStyle w:val="Default"/>
        <w:rPr>
          <w:sz w:val="23"/>
          <w:szCs w:val="23"/>
        </w:rPr>
      </w:pPr>
      <w:r>
        <w:rPr>
          <w:sz w:val="23"/>
          <w:szCs w:val="23"/>
        </w:rPr>
        <w:t xml:space="preserve">— понимать и принимать учебную задачу, сформулированную совместно с учителем; </w:t>
      </w:r>
    </w:p>
    <w:p w:rsidR="002028BE" w:rsidRDefault="002028BE" w:rsidP="002028BE">
      <w:pPr>
        <w:pStyle w:val="Default"/>
        <w:rPr>
          <w:sz w:val="23"/>
          <w:szCs w:val="23"/>
        </w:rPr>
      </w:pPr>
      <w:r>
        <w:rPr>
          <w:sz w:val="23"/>
          <w:szCs w:val="23"/>
        </w:rPr>
        <w:t xml:space="preserve">— сохранять учебную задачу урока (воспроизводить её на определённом этапе урока при выполнении задания по просьбе учителя); </w:t>
      </w:r>
    </w:p>
    <w:p w:rsidR="002028BE" w:rsidRDefault="002028BE" w:rsidP="002028BE">
      <w:pPr>
        <w:pStyle w:val="Default"/>
        <w:rPr>
          <w:sz w:val="23"/>
          <w:szCs w:val="23"/>
        </w:rPr>
      </w:pPr>
      <w:r>
        <w:rPr>
          <w:sz w:val="23"/>
          <w:szCs w:val="23"/>
        </w:rPr>
        <w:t xml:space="preserve">— выделять из темы урока известные и неизвестные знания и умения; </w:t>
      </w:r>
    </w:p>
    <w:p w:rsidR="002028BE" w:rsidRDefault="002028BE" w:rsidP="002028BE">
      <w:pPr>
        <w:pStyle w:val="Default"/>
        <w:rPr>
          <w:sz w:val="23"/>
          <w:szCs w:val="23"/>
        </w:rPr>
      </w:pPr>
      <w:r>
        <w:rPr>
          <w:sz w:val="23"/>
          <w:szCs w:val="23"/>
        </w:rPr>
        <w:t xml:space="preserve">— планировать своё высказывание (выстраивать последовательность предложений для раскрытия темы); </w:t>
      </w:r>
    </w:p>
    <w:p w:rsidR="002028BE" w:rsidRDefault="002028BE" w:rsidP="002028BE">
      <w:pPr>
        <w:pStyle w:val="Default"/>
        <w:rPr>
          <w:sz w:val="23"/>
          <w:szCs w:val="23"/>
        </w:rPr>
      </w:pPr>
      <w:r>
        <w:rPr>
          <w:sz w:val="23"/>
          <w:szCs w:val="23"/>
        </w:rPr>
        <w:t xml:space="preserve">— планировать последовательность операций на отдельных этапах урока; </w:t>
      </w:r>
    </w:p>
    <w:p w:rsidR="002028BE" w:rsidRDefault="002028BE" w:rsidP="002028BE">
      <w:pPr>
        <w:pStyle w:val="Default"/>
        <w:rPr>
          <w:sz w:val="23"/>
          <w:szCs w:val="23"/>
        </w:rPr>
      </w:pPr>
      <w:r>
        <w:rPr>
          <w:sz w:val="23"/>
          <w:szCs w:val="23"/>
        </w:rPr>
        <w:t xml:space="preserve">— фиксировать в конце урока удовлетворённость / неудовлетворённость своей работой на уроке (с помощью средств, предложенных учителем), объективно относиться к своим успехам / неуспехам; </w:t>
      </w:r>
    </w:p>
    <w:p w:rsidR="002028BE" w:rsidRDefault="002028BE" w:rsidP="002028BE">
      <w:pPr>
        <w:pStyle w:val="Default"/>
        <w:rPr>
          <w:sz w:val="23"/>
          <w:szCs w:val="23"/>
        </w:rPr>
      </w:pPr>
      <w:r>
        <w:rPr>
          <w:sz w:val="23"/>
          <w:szCs w:val="23"/>
        </w:rPr>
        <w:t xml:space="preserve">— оценивать правильность выполнения заданий, используя шкалы оценивания, предложенные учителем; </w:t>
      </w:r>
    </w:p>
    <w:p w:rsidR="002028BE" w:rsidRDefault="002028BE" w:rsidP="002028BE">
      <w:pPr>
        <w:pStyle w:val="Default"/>
        <w:rPr>
          <w:sz w:val="23"/>
          <w:szCs w:val="23"/>
        </w:rPr>
      </w:pPr>
      <w:r>
        <w:rPr>
          <w:sz w:val="23"/>
          <w:szCs w:val="23"/>
        </w:rPr>
        <w:t xml:space="preserve">— соотносить выполнение работы с алгоритмом, составленным совместно с учителем; </w:t>
      </w:r>
    </w:p>
    <w:p w:rsidR="002028BE" w:rsidRDefault="002028BE" w:rsidP="002028BE">
      <w:pPr>
        <w:pStyle w:val="Default"/>
        <w:rPr>
          <w:sz w:val="23"/>
          <w:szCs w:val="23"/>
        </w:rPr>
      </w:pPr>
      <w:r>
        <w:rPr>
          <w:sz w:val="23"/>
          <w:szCs w:val="23"/>
        </w:rPr>
        <w:t xml:space="preserve">— контролировать и корректировать своё поведение по отношению к сверстникам в ходе совместной деятельности. </w:t>
      </w:r>
    </w:p>
    <w:p w:rsidR="002028BE" w:rsidRDefault="002028BE" w:rsidP="002028BE">
      <w:pPr>
        <w:pStyle w:val="Default"/>
        <w:rPr>
          <w:sz w:val="23"/>
          <w:szCs w:val="23"/>
        </w:rPr>
      </w:pPr>
      <w:r>
        <w:rPr>
          <w:b/>
          <w:bCs/>
          <w:sz w:val="23"/>
          <w:szCs w:val="23"/>
        </w:rPr>
        <w:t xml:space="preserve">Познавательные </w:t>
      </w:r>
    </w:p>
    <w:p w:rsidR="002028BE" w:rsidRDefault="002028BE" w:rsidP="002028BE">
      <w:pPr>
        <w:pStyle w:val="Default"/>
        <w:rPr>
          <w:sz w:val="23"/>
          <w:szCs w:val="23"/>
        </w:rPr>
      </w:pPr>
      <w:r>
        <w:rPr>
          <w:b/>
          <w:bCs/>
          <w:i/>
          <w:iCs/>
          <w:sz w:val="23"/>
          <w:szCs w:val="23"/>
        </w:rPr>
        <w:t xml:space="preserve">Обучающийся научится: </w:t>
      </w:r>
    </w:p>
    <w:p w:rsidR="002028BE" w:rsidRDefault="002028BE" w:rsidP="002028BE">
      <w:pPr>
        <w:pStyle w:val="Default"/>
        <w:rPr>
          <w:sz w:val="23"/>
          <w:szCs w:val="23"/>
        </w:rPr>
      </w:pPr>
      <w:r>
        <w:rPr>
          <w:sz w:val="23"/>
          <w:szCs w:val="23"/>
        </w:rPr>
        <w:t xml:space="preserve">— понимать и толковать условные знаки и символы, используемые в учебнике и рабочих тетрадях для передачи информации; </w:t>
      </w:r>
    </w:p>
    <w:p w:rsidR="002028BE" w:rsidRDefault="002028BE" w:rsidP="002028BE">
      <w:pPr>
        <w:pStyle w:val="Default"/>
        <w:rPr>
          <w:sz w:val="23"/>
          <w:szCs w:val="23"/>
        </w:rPr>
      </w:pPr>
      <w:r>
        <w:rPr>
          <w:sz w:val="23"/>
          <w:szCs w:val="23"/>
        </w:rPr>
        <w:t xml:space="preserve">— находить и выделять при помощи взрослых информацию, необходимую для выполнения заданий, из разных источников; </w:t>
      </w:r>
    </w:p>
    <w:p w:rsidR="002028BE" w:rsidRDefault="002028BE" w:rsidP="002028BE">
      <w:pPr>
        <w:pStyle w:val="Default"/>
        <w:rPr>
          <w:sz w:val="23"/>
          <w:szCs w:val="23"/>
        </w:rPr>
      </w:pPr>
      <w:r>
        <w:rPr>
          <w:sz w:val="23"/>
          <w:szCs w:val="23"/>
        </w:rPr>
        <w:t xml:space="preserve">— использовать схемы для выполнения заданий, в том числе схемы-аппликации, схемы-рисунки; — понимать содержание текста, интерпретировать смысл, фиксировать полученную информацию в виде записей, рисунков, фотографий, таблиц; </w:t>
      </w:r>
    </w:p>
    <w:p w:rsidR="002028BE" w:rsidRDefault="002028BE" w:rsidP="002028BE">
      <w:pPr>
        <w:pStyle w:val="Default"/>
        <w:pageBreakBefore/>
        <w:rPr>
          <w:sz w:val="23"/>
          <w:szCs w:val="23"/>
        </w:rPr>
      </w:pPr>
      <w:r>
        <w:rPr>
          <w:sz w:val="23"/>
          <w:szCs w:val="23"/>
        </w:rPr>
        <w:lastRenderedPageBreak/>
        <w:t xml:space="preserve">— анализировать объекты окружающего мира, схемы, рисунки с выделением отличительных признаков; — классифицировать объекты по заданным (главным) критериям; </w:t>
      </w:r>
    </w:p>
    <w:p w:rsidR="002028BE" w:rsidRDefault="002028BE" w:rsidP="002028BE">
      <w:pPr>
        <w:pStyle w:val="Default"/>
        <w:rPr>
          <w:sz w:val="23"/>
          <w:szCs w:val="23"/>
        </w:rPr>
      </w:pPr>
      <w:r>
        <w:rPr>
          <w:sz w:val="23"/>
          <w:szCs w:val="23"/>
        </w:rPr>
        <w:t xml:space="preserve">— сравнивать объекты по заданным критериям (по эталону, на ощупь, по внешнему виду); </w:t>
      </w:r>
    </w:p>
    <w:p w:rsidR="002028BE" w:rsidRDefault="002028BE" w:rsidP="002028BE">
      <w:pPr>
        <w:pStyle w:val="Default"/>
        <w:rPr>
          <w:sz w:val="23"/>
          <w:szCs w:val="23"/>
        </w:rPr>
      </w:pPr>
      <w:r>
        <w:rPr>
          <w:sz w:val="23"/>
          <w:szCs w:val="23"/>
        </w:rPr>
        <w:t xml:space="preserve">— осуществлять синтез объектов при работе со схемами-аппликациями; </w:t>
      </w:r>
    </w:p>
    <w:p w:rsidR="002028BE" w:rsidRDefault="002028BE" w:rsidP="002028BE">
      <w:pPr>
        <w:pStyle w:val="Default"/>
        <w:rPr>
          <w:sz w:val="23"/>
          <w:szCs w:val="23"/>
        </w:rPr>
      </w:pPr>
      <w:r>
        <w:rPr>
          <w:sz w:val="23"/>
          <w:szCs w:val="23"/>
        </w:rPr>
        <w:t xml:space="preserve">— устанавливать причинно-следственные связи между явлениями; </w:t>
      </w:r>
    </w:p>
    <w:p w:rsidR="002028BE" w:rsidRDefault="002028BE" w:rsidP="002028BE">
      <w:pPr>
        <w:pStyle w:val="Default"/>
        <w:rPr>
          <w:sz w:val="23"/>
          <w:szCs w:val="23"/>
        </w:rPr>
      </w:pPr>
      <w:r>
        <w:rPr>
          <w:sz w:val="23"/>
          <w:szCs w:val="23"/>
        </w:rPr>
        <w:t xml:space="preserve">— строить рассуждение (или доказательство своей точки зрения) по теме урока в соответствии с возрастными нормами; </w:t>
      </w:r>
    </w:p>
    <w:p w:rsidR="002028BE" w:rsidRDefault="002028BE" w:rsidP="002028BE">
      <w:pPr>
        <w:pStyle w:val="Default"/>
        <w:rPr>
          <w:sz w:val="23"/>
          <w:szCs w:val="23"/>
        </w:rPr>
      </w:pPr>
      <w:r>
        <w:rPr>
          <w:sz w:val="23"/>
          <w:szCs w:val="23"/>
        </w:rPr>
        <w:t xml:space="preserve">— проявлять индивидуальные творческие способности при выполнении рисунков, рисунков-символов, условных знаков, подготовке сообщений, иллюстрировании рассказов; </w:t>
      </w:r>
    </w:p>
    <w:p w:rsidR="002028BE" w:rsidRDefault="002028BE" w:rsidP="002028BE">
      <w:pPr>
        <w:pStyle w:val="Default"/>
        <w:rPr>
          <w:sz w:val="23"/>
          <w:szCs w:val="23"/>
        </w:rPr>
      </w:pPr>
      <w:r>
        <w:rPr>
          <w:sz w:val="23"/>
          <w:szCs w:val="23"/>
        </w:rPr>
        <w:t xml:space="preserve">— моделировать различные явления природы (смена дня и ночи, смена времён года). </w:t>
      </w:r>
    </w:p>
    <w:p w:rsidR="002028BE" w:rsidRDefault="002028BE" w:rsidP="002028BE">
      <w:pPr>
        <w:pStyle w:val="Default"/>
        <w:rPr>
          <w:sz w:val="23"/>
          <w:szCs w:val="23"/>
        </w:rPr>
      </w:pPr>
      <w:r>
        <w:rPr>
          <w:b/>
          <w:bCs/>
          <w:sz w:val="23"/>
          <w:szCs w:val="23"/>
        </w:rPr>
        <w:t xml:space="preserve">Коммуникативные </w:t>
      </w:r>
    </w:p>
    <w:p w:rsidR="002028BE" w:rsidRDefault="002028BE" w:rsidP="002028BE">
      <w:pPr>
        <w:pStyle w:val="Default"/>
        <w:rPr>
          <w:sz w:val="23"/>
          <w:szCs w:val="23"/>
        </w:rPr>
      </w:pPr>
      <w:r>
        <w:rPr>
          <w:b/>
          <w:bCs/>
          <w:i/>
          <w:iCs/>
          <w:sz w:val="23"/>
          <w:szCs w:val="23"/>
        </w:rPr>
        <w:t xml:space="preserve">Обучающийся научится: </w:t>
      </w:r>
    </w:p>
    <w:p w:rsidR="002028BE" w:rsidRDefault="002028BE" w:rsidP="002028BE">
      <w:pPr>
        <w:pStyle w:val="Default"/>
        <w:rPr>
          <w:sz w:val="23"/>
          <w:szCs w:val="23"/>
        </w:rPr>
      </w:pPr>
      <w:r>
        <w:rPr>
          <w:sz w:val="23"/>
          <w:szCs w:val="23"/>
        </w:rPr>
        <w:t xml:space="preserve">— включаться в коллективное обсуждение вопросов с учителем и сверстниками; </w:t>
      </w:r>
    </w:p>
    <w:p w:rsidR="002028BE" w:rsidRDefault="002028BE" w:rsidP="002028BE">
      <w:pPr>
        <w:pStyle w:val="Default"/>
        <w:rPr>
          <w:sz w:val="23"/>
          <w:szCs w:val="23"/>
        </w:rPr>
      </w:pPr>
      <w:r>
        <w:rPr>
          <w:sz w:val="23"/>
          <w:szCs w:val="23"/>
        </w:rPr>
        <w:t xml:space="preserve">— формулировать ответы на вопросы; </w:t>
      </w:r>
    </w:p>
    <w:p w:rsidR="002028BE" w:rsidRDefault="002028BE" w:rsidP="002028BE">
      <w:pPr>
        <w:pStyle w:val="Default"/>
        <w:rPr>
          <w:sz w:val="23"/>
          <w:szCs w:val="23"/>
        </w:rPr>
      </w:pPr>
      <w:r>
        <w:rPr>
          <w:sz w:val="23"/>
          <w:szCs w:val="23"/>
        </w:rPr>
        <w:t xml:space="preserve">— слушать партнёра по общению и деятельности, не перебивать, не обрывать на полуслове, вникать в смысл того, о чём говорит собеседник; </w:t>
      </w:r>
    </w:p>
    <w:p w:rsidR="002028BE" w:rsidRDefault="002028BE" w:rsidP="002028BE">
      <w:pPr>
        <w:pStyle w:val="Default"/>
        <w:rPr>
          <w:sz w:val="23"/>
          <w:szCs w:val="23"/>
        </w:rPr>
      </w:pPr>
      <w:r>
        <w:rPr>
          <w:sz w:val="23"/>
          <w:szCs w:val="23"/>
        </w:rPr>
        <w:t xml:space="preserve">— договариваться и приходить к общему решению при выполнении заданий; </w:t>
      </w:r>
    </w:p>
    <w:p w:rsidR="002028BE" w:rsidRDefault="002028BE" w:rsidP="002028BE">
      <w:pPr>
        <w:pStyle w:val="Default"/>
        <w:rPr>
          <w:sz w:val="23"/>
          <w:szCs w:val="23"/>
        </w:rPr>
      </w:pPr>
      <w:r>
        <w:rPr>
          <w:sz w:val="23"/>
          <w:szCs w:val="23"/>
        </w:rPr>
        <w:t xml:space="preserve">— высказывать мотивированное суждение по теме урока (на основе своего опыта и в соответствии с возрастными нормами); </w:t>
      </w:r>
    </w:p>
    <w:p w:rsidR="002028BE" w:rsidRDefault="002028BE" w:rsidP="002028BE">
      <w:pPr>
        <w:pStyle w:val="Default"/>
        <w:rPr>
          <w:sz w:val="23"/>
          <w:szCs w:val="23"/>
        </w:rPr>
      </w:pPr>
      <w:r>
        <w:rPr>
          <w:sz w:val="23"/>
          <w:szCs w:val="23"/>
        </w:rPr>
        <w:t xml:space="preserve">— поддерживать в ходе выполнения задания доброжелательное общение друг с другом; </w:t>
      </w:r>
    </w:p>
    <w:p w:rsidR="002028BE" w:rsidRDefault="002028BE" w:rsidP="002028BE">
      <w:pPr>
        <w:pStyle w:val="Default"/>
        <w:rPr>
          <w:sz w:val="23"/>
          <w:szCs w:val="23"/>
        </w:rPr>
      </w:pPr>
      <w:r>
        <w:rPr>
          <w:sz w:val="23"/>
          <w:szCs w:val="23"/>
        </w:rPr>
        <w:t xml:space="preserve">— признавать свои ошибки, озвучивать их, соглашаться, если на ошибки указывают другие; </w:t>
      </w:r>
    </w:p>
    <w:p w:rsidR="002028BE" w:rsidRDefault="002028BE" w:rsidP="002028BE">
      <w:pPr>
        <w:pStyle w:val="Default"/>
        <w:rPr>
          <w:sz w:val="23"/>
          <w:szCs w:val="23"/>
        </w:rPr>
      </w:pPr>
      <w:r>
        <w:rPr>
          <w:sz w:val="23"/>
          <w:szCs w:val="23"/>
        </w:rPr>
        <w:t xml:space="preserve">— употреблять вежливые слова в случае неправоты: «Извини, пожалуйста», «Прости, я не хотел тебя обидеть», «Спасибо за замечание, я его обязательно учту» и др.; </w:t>
      </w:r>
    </w:p>
    <w:p w:rsidR="002028BE" w:rsidRDefault="002028BE" w:rsidP="002028BE">
      <w:pPr>
        <w:pStyle w:val="Default"/>
        <w:rPr>
          <w:sz w:val="23"/>
          <w:szCs w:val="23"/>
        </w:rPr>
      </w:pPr>
      <w:r>
        <w:rPr>
          <w:sz w:val="23"/>
          <w:szCs w:val="23"/>
        </w:rPr>
        <w:t xml:space="preserve">— понимать и принимать задачу совместной работы (парной, групповой), распределять роли при выполнении заданий; </w:t>
      </w:r>
    </w:p>
    <w:p w:rsidR="002028BE" w:rsidRDefault="002028BE" w:rsidP="002028BE">
      <w:pPr>
        <w:pStyle w:val="Default"/>
        <w:rPr>
          <w:sz w:val="23"/>
          <w:szCs w:val="23"/>
        </w:rPr>
      </w:pPr>
      <w:r>
        <w:rPr>
          <w:sz w:val="23"/>
          <w:szCs w:val="23"/>
        </w:rPr>
        <w:t xml:space="preserve">— строить монологическое высказывание, владеть диалогической формой речи (с учётом возрастных особенностей, норм); </w:t>
      </w:r>
    </w:p>
    <w:p w:rsidR="002028BE" w:rsidRDefault="002028BE" w:rsidP="002028BE">
      <w:pPr>
        <w:pStyle w:val="Default"/>
        <w:rPr>
          <w:sz w:val="23"/>
          <w:szCs w:val="23"/>
        </w:rPr>
      </w:pPr>
      <w:r>
        <w:rPr>
          <w:sz w:val="23"/>
          <w:szCs w:val="23"/>
        </w:rPr>
        <w:t xml:space="preserve">— готовить небольшие сообщения, проектные задания с помощью взрослых; </w:t>
      </w:r>
    </w:p>
    <w:p w:rsidR="002028BE" w:rsidRDefault="002028BE" w:rsidP="002028BE">
      <w:pPr>
        <w:pStyle w:val="Default"/>
        <w:rPr>
          <w:sz w:val="23"/>
          <w:szCs w:val="23"/>
        </w:rPr>
      </w:pPr>
      <w:r>
        <w:rPr>
          <w:sz w:val="23"/>
          <w:szCs w:val="23"/>
        </w:rPr>
        <w:t xml:space="preserve">— составлять небольшие рассказы на заданную тему. </w:t>
      </w:r>
    </w:p>
    <w:p w:rsidR="002028BE" w:rsidRDefault="002028BE" w:rsidP="002028BE">
      <w:pPr>
        <w:pStyle w:val="Default"/>
        <w:rPr>
          <w:sz w:val="23"/>
          <w:szCs w:val="23"/>
        </w:rPr>
      </w:pPr>
      <w:r>
        <w:rPr>
          <w:b/>
          <w:bCs/>
          <w:sz w:val="23"/>
          <w:szCs w:val="23"/>
        </w:rPr>
        <w:t xml:space="preserve">ПРЕДМЕТНЫЕ РЕЗУЛЬТАТЫ </w:t>
      </w:r>
    </w:p>
    <w:p w:rsidR="002028BE" w:rsidRDefault="002028BE" w:rsidP="002028BE">
      <w:pPr>
        <w:pStyle w:val="Default"/>
        <w:rPr>
          <w:sz w:val="23"/>
          <w:szCs w:val="23"/>
        </w:rPr>
      </w:pPr>
      <w:r>
        <w:rPr>
          <w:b/>
          <w:bCs/>
          <w:i/>
          <w:iCs/>
          <w:sz w:val="23"/>
          <w:szCs w:val="23"/>
        </w:rPr>
        <w:t xml:space="preserve">Обучающийся научится: </w:t>
      </w:r>
    </w:p>
    <w:p w:rsidR="002028BE" w:rsidRDefault="002028BE" w:rsidP="002028BE">
      <w:pPr>
        <w:pStyle w:val="Default"/>
        <w:rPr>
          <w:sz w:val="23"/>
          <w:szCs w:val="23"/>
        </w:rPr>
      </w:pPr>
      <w:r>
        <w:rPr>
          <w:sz w:val="23"/>
          <w:szCs w:val="23"/>
        </w:rPr>
        <w:t xml:space="preserve">— называть, находить и показывать субъект Российской Федерации, в котором находится город (село) и школа, где учатся дети; </w:t>
      </w:r>
    </w:p>
    <w:p w:rsidR="002028BE" w:rsidRDefault="002028BE" w:rsidP="002028BE">
      <w:pPr>
        <w:pStyle w:val="Default"/>
        <w:rPr>
          <w:sz w:val="23"/>
          <w:szCs w:val="23"/>
        </w:rPr>
      </w:pPr>
      <w:r>
        <w:rPr>
          <w:sz w:val="23"/>
          <w:szCs w:val="23"/>
        </w:rPr>
        <w:t xml:space="preserve">— называть планеты и порядок их расположения в Солнечной системе; </w:t>
      </w:r>
    </w:p>
    <w:p w:rsidR="002028BE" w:rsidRDefault="002028BE" w:rsidP="002028BE">
      <w:pPr>
        <w:pStyle w:val="Default"/>
        <w:rPr>
          <w:sz w:val="23"/>
          <w:szCs w:val="23"/>
        </w:rPr>
      </w:pPr>
      <w:r>
        <w:rPr>
          <w:sz w:val="23"/>
          <w:szCs w:val="23"/>
        </w:rPr>
        <w:t xml:space="preserve">— определять стороны горизонта; </w:t>
      </w:r>
    </w:p>
    <w:p w:rsidR="002028BE" w:rsidRDefault="002028BE" w:rsidP="002028BE">
      <w:pPr>
        <w:pStyle w:val="Default"/>
        <w:rPr>
          <w:sz w:val="23"/>
          <w:szCs w:val="23"/>
        </w:rPr>
      </w:pPr>
      <w:r>
        <w:rPr>
          <w:sz w:val="23"/>
          <w:szCs w:val="23"/>
        </w:rPr>
        <w:t xml:space="preserve">— находить на глобусе океаны и материки; </w:t>
      </w:r>
    </w:p>
    <w:p w:rsidR="002028BE" w:rsidRDefault="002028BE" w:rsidP="002028BE">
      <w:pPr>
        <w:pStyle w:val="Default"/>
        <w:rPr>
          <w:sz w:val="23"/>
          <w:szCs w:val="23"/>
        </w:rPr>
      </w:pPr>
      <w:r>
        <w:rPr>
          <w:sz w:val="23"/>
          <w:szCs w:val="23"/>
        </w:rPr>
        <w:t xml:space="preserve">— перечислять единицы измерения времени в порядке их увеличения, определять количество дней в неделе, называть дни недели, выстраивать их последовательность; </w:t>
      </w:r>
    </w:p>
    <w:p w:rsidR="002028BE" w:rsidRDefault="002028BE" w:rsidP="002028BE">
      <w:pPr>
        <w:pStyle w:val="Default"/>
        <w:rPr>
          <w:sz w:val="23"/>
          <w:szCs w:val="23"/>
        </w:rPr>
      </w:pPr>
      <w:r>
        <w:rPr>
          <w:sz w:val="23"/>
          <w:szCs w:val="23"/>
        </w:rPr>
        <w:t xml:space="preserve">— перечислять времена года в правильной последовательности; </w:t>
      </w:r>
    </w:p>
    <w:p w:rsidR="002028BE" w:rsidRDefault="002028BE" w:rsidP="002028BE">
      <w:pPr>
        <w:pStyle w:val="Default"/>
        <w:rPr>
          <w:sz w:val="23"/>
          <w:szCs w:val="23"/>
        </w:rPr>
      </w:pPr>
      <w:r>
        <w:rPr>
          <w:sz w:val="23"/>
          <w:szCs w:val="23"/>
        </w:rPr>
        <w:t xml:space="preserve">— измерять температуру; </w:t>
      </w:r>
    </w:p>
    <w:p w:rsidR="002028BE" w:rsidRDefault="002028BE" w:rsidP="002028BE">
      <w:pPr>
        <w:pStyle w:val="Default"/>
        <w:rPr>
          <w:sz w:val="23"/>
          <w:szCs w:val="23"/>
        </w:rPr>
      </w:pPr>
      <w:r>
        <w:rPr>
          <w:sz w:val="23"/>
          <w:szCs w:val="23"/>
        </w:rPr>
        <w:t xml:space="preserve">— кратко характеризовать содержание общегражданских праздников современного российского календаря, представленных в учебнике; </w:t>
      </w:r>
    </w:p>
    <w:p w:rsidR="002028BE" w:rsidRDefault="002028BE" w:rsidP="002028BE">
      <w:pPr>
        <w:pStyle w:val="Default"/>
        <w:rPr>
          <w:sz w:val="23"/>
          <w:szCs w:val="23"/>
        </w:rPr>
      </w:pPr>
      <w:r>
        <w:rPr>
          <w:sz w:val="23"/>
          <w:szCs w:val="23"/>
        </w:rPr>
        <w:t xml:space="preserve">— находить признаки явлений природы в разные времена года и называть особенности жизни людей в эти времена года, которые отразились в старинных названиях месяцев; </w:t>
      </w:r>
    </w:p>
    <w:p w:rsidR="002028BE" w:rsidRDefault="002028BE" w:rsidP="002028BE">
      <w:pPr>
        <w:pStyle w:val="Default"/>
        <w:rPr>
          <w:sz w:val="23"/>
          <w:szCs w:val="23"/>
        </w:rPr>
      </w:pPr>
      <w:r>
        <w:rPr>
          <w:sz w:val="23"/>
          <w:szCs w:val="23"/>
        </w:rPr>
        <w:t xml:space="preserve">— называть осенние, зимние, весенние и летние погодные и природные явления в неживой природе; </w:t>
      </w:r>
    </w:p>
    <w:p w:rsidR="002028BE" w:rsidRDefault="002028BE" w:rsidP="002028BE">
      <w:pPr>
        <w:pStyle w:val="Default"/>
        <w:rPr>
          <w:sz w:val="23"/>
          <w:szCs w:val="23"/>
        </w:rPr>
      </w:pPr>
      <w:r>
        <w:rPr>
          <w:sz w:val="23"/>
          <w:szCs w:val="23"/>
        </w:rPr>
        <w:t xml:space="preserve">— узнавать вечнозелёные хвойные растения средней полосы России; </w:t>
      </w:r>
    </w:p>
    <w:p w:rsidR="002028BE" w:rsidRDefault="002028BE" w:rsidP="002028BE">
      <w:pPr>
        <w:pStyle w:val="Default"/>
        <w:rPr>
          <w:sz w:val="23"/>
          <w:szCs w:val="23"/>
        </w:rPr>
      </w:pPr>
      <w:r>
        <w:rPr>
          <w:sz w:val="23"/>
          <w:szCs w:val="23"/>
        </w:rPr>
        <w:t xml:space="preserve">— перечислять цветы, которые видели в цветниках города (села) или в собственном саду осенью, весной; </w:t>
      </w:r>
    </w:p>
    <w:p w:rsidR="002028BE" w:rsidRDefault="002028BE" w:rsidP="002028BE">
      <w:pPr>
        <w:pStyle w:val="Default"/>
        <w:rPr>
          <w:sz w:val="23"/>
          <w:szCs w:val="23"/>
        </w:rPr>
      </w:pPr>
      <w:r>
        <w:rPr>
          <w:sz w:val="23"/>
          <w:szCs w:val="23"/>
        </w:rPr>
        <w:t xml:space="preserve">— отличать съедобные грибы от </w:t>
      </w:r>
      <w:proofErr w:type="gramStart"/>
      <w:r>
        <w:rPr>
          <w:sz w:val="23"/>
          <w:szCs w:val="23"/>
        </w:rPr>
        <w:t>несъедобных</w:t>
      </w:r>
      <w:proofErr w:type="gramEnd"/>
      <w:r>
        <w:rPr>
          <w:sz w:val="23"/>
          <w:szCs w:val="23"/>
        </w:rPr>
        <w:t xml:space="preserve"> и ядовитых; </w:t>
      </w:r>
    </w:p>
    <w:p w:rsidR="002028BE" w:rsidRDefault="002028BE" w:rsidP="002028BE">
      <w:pPr>
        <w:pStyle w:val="Default"/>
        <w:rPr>
          <w:sz w:val="23"/>
          <w:szCs w:val="23"/>
        </w:rPr>
      </w:pPr>
      <w:r>
        <w:rPr>
          <w:sz w:val="23"/>
          <w:szCs w:val="23"/>
        </w:rPr>
        <w:t xml:space="preserve">— определять, чем отличаются насекомые от </w:t>
      </w:r>
      <w:proofErr w:type="gramStart"/>
      <w:r>
        <w:rPr>
          <w:sz w:val="23"/>
          <w:szCs w:val="23"/>
        </w:rPr>
        <w:t>паукообразных</w:t>
      </w:r>
      <w:proofErr w:type="gramEnd"/>
      <w:r>
        <w:rPr>
          <w:sz w:val="23"/>
          <w:szCs w:val="23"/>
        </w:rPr>
        <w:t xml:space="preserve">; </w:t>
      </w:r>
    </w:p>
    <w:p w:rsidR="002028BE" w:rsidRDefault="002028BE" w:rsidP="002028BE">
      <w:pPr>
        <w:pStyle w:val="Default"/>
        <w:rPr>
          <w:sz w:val="23"/>
          <w:szCs w:val="23"/>
        </w:rPr>
      </w:pPr>
      <w:r>
        <w:rPr>
          <w:sz w:val="23"/>
          <w:szCs w:val="23"/>
        </w:rPr>
        <w:t xml:space="preserve">— различать перелётных и зимующих птиц; </w:t>
      </w:r>
    </w:p>
    <w:p w:rsidR="002028BE" w:rsidRDefault="002028BE" w:rsidP="002028BE">
      <w:pPr>
        <w:pStyle w:val="Default"/>
        <w:rPr>
          <w:sz w:val="23"/>
          <w:szCs w:val="23"/>
        </w:rPr>
      </w:pPr>
      <w:r>
        <w:rPr>
          <w:sz w:val="23"/>
          <w:szCs w:val="23"/>
        </w:rPr>
        <w:t xml:space="preserve">— приводить примеры невидимых нитей в осеннем, зимнем, весеннем лесу; </w:t>
      </w:r>
    </w:p>
    <w:p w:rsidR="002028BE" w:rsidRDefault="002028BE" w:rsidP="002028BE">
      <w:pPr>
        <w:pStyle w:val="Default"/>
        <w:rPr>
          <w:sz w:val="23"/>
          <w:szCs w:val="23"/>
        </w:rPr>
      </w:pPr>
      <w:r>
        <w:rPr>
          <w:sz w:val="23"/>
          <w:szCs w:val="23"/>
        </w:rPr>
        <w:t xml:space="preserve">— соблюдать правила здорового образа жизни в осенний, зимний, весенний и летний периоды; — перечислять правила охраны природы в разные времена года; </w:t>
      </w:r>
    </w:p>
    <w:p w:rsidR="002028BE" w:rsidRDefault="002028BE" w:rsidP="002028BE">
      <w:pPr>
        <w:pStyle w:val="Default"/>
        <w:rPr>
          <w:sz w:val="23"/>
          <w:szCs w:val="23"/>
        </w:rPr>
      </w:pPr>
      <w:r>
        <w:rPr>
          <w:sz w:val="23"/>
          <w:szCs w:val="23"/>
        </w:rPr>
        <w:t xml:space="preserve">— определять даты зимнего солнцестояния (22 декабря) и день зимнего солнцеворота (25 декабря); </w:t>
      </w:r>
    </w:p>
    <w:p w:rsidR="002028BE" w:rsidRDefault="002028BE" w:rsidP="002028BE">
      <w:pPr>
        <w:pStyle w:val="Default"/>
        <w:pageBreakBefore/>
        <w:rPr>
          <w:sz w:val="23"/>
          <w:szCs w:val="23"/>
        </w:rPr>
      </w:pPr>
      <w:r>
        <w:rPr>
          <w:sz w:val="23"/>
          <w:szCs w:val="23"/>
        </w:rPr>
        <w:lastRenderedPageBreak/>
        <w:t xml:space="preserve">— находить на звёздном небе зимой ковши Большой и Малой Медведицы и Полярную звезду; </w:t>
      </w:r>
    </w:p>
    <w:p w:rsidR="002028BE" w:rsidRDefault="002028BE" w:rsidP="002028BE">
      <w:pPr>
        <w:pStyle w:val="Default"/>
        <w:rPr>
          <w:sz w:val="23"/>
          <w:szCs w:val="23"/>
        </w:rPr>
      </w:pPr>
      <w:r>
        <w:rPr>
          <w:sz w:val="23"/>
          <w:szCs w:val="23"/>
        </w:rPr>
        <w:t xml:space="preserve">— называть несколько лекарственных растений и определять, какие их части используют для лечения; </w:t>
      </w:r>
    </w:p>
    <w:p w:rsidR="002028BE" w:rsidRDefault="002028BE" w:rsidP="002028BE">
      <w:pPr>
        <w:pStyle w:val="Default"/>
        <w:rPr>
          <w:sz w:val="23"/>
          <w:szCs w:val="23"/>
        </w:rPr>
      </w:pPr>
      <w:r>
        <w:rPr>
          <w:sz w:val="23"/>
          <w:szCs w:val="23"/>
        </w:rPr>
        <w:t xml:space="preserve">— характеризовать зимние праздники и традиции проводов зимы в культуре народов своего края; — называть дату весеннего равноденствия и основные весенние природные явления (таяние снега, ледоход, половодье, первые грозы); </w:t>
      </w:r>
    </w:p>
    <w:p w:rsidR="002028BE" w:rsidRDefault="002028BE" w:rsidP="002028BE">
      <w:pPr>
        <w:pStyle w:val="Default"/>
        <w:rPr>
          <w:sz w:val="23"/>
          <w:szCs w:val="23"/>
        </w:rPr>
      </w:pPr>
      <w:r>
        <w:rPr>
          <w:sz w:val="23"/>
          <w:szCs w:val="23"/>
        </w:rPr>
        <w:t xml:space="preserve">— находить созвездия Кассиопеи и Льва на звёздном небе. </w:t>
      </w:r>
    </w:p>
    <w:p w:rsidR="002028BE" w:rsidRDefault="002028BE" w:rsidP="002028BE">
      <w:pPr>
        <w:pStyle w:val="Default"/>
        <w:pageBreakBefore/>
        <w:jc w:val="center"/>
        <w:rPr>
          <w:sz w:val="28"/>
          <w:szCs w:val="28"/>
        </w:rPr>
      </w:pPr>
      <w:r>
        <w:rPr>
          <w:b/>
          <w:bCs/>
          <w:sz w:val="28"/>
          <w:szCs w:val="28"/>
        </w:rPr>
        <w:lastRenderedPageBreak/>
        <w:t>АННОТАЦИЯ К РАБОЧЕЙ ПРОГРАММЕ</w:t>
      </w:r>
    </w:p>
    <w:p w:rsidR="002028BE" w:rsidRDefault="002028BE" w:rsidP="002028BE">
      <w:pPr>
        <w:pStyle w:val="Default"/>
        <w:jc w:val="center"/>
        <w:rPr>
          <w:sz w:val="28"/>
          <w:szCs w:val="28"/>
        </w:rPr>
      </w:pPr>
      <w:r>
        <w:rPr>
          <w:b/>
          <w:bCs/>
          <w:sz w:val="28"/>
          <w:szCs w:val="28"/>
        </w:rPr>
        <w:t>ПО ТЕХНОЛОГИИ</w:t>
      </w:r>
    </w:p>
    <w:p w:rsidR="002028BE" w:rsidRDefault="002028BE" w:rsidP="002028BE">
      <w:pPr>
        <w:pStyle w:val="Default"/>
        <w:rPr>
          <w:sz w:val="23"/>
          <w:szCs w:val="23"/>
        </w:rPr>
      </w:pPr>
      <w:r>
        <w:rPr>
          <w:sz w:val="23"/>
          <w:szCs w:val="23"/>
        </w:rPr>
        <w:t xml:space="preserve">Рабочая программа по технологии для 2 класса </w:t>
      </w:r>
      <w:proofErr w:type="gramStart"/>
      <w:r>
        <w:rPr>
          <w:sz w:val="23"/>
          <w:szCs w:val="23"/>
        </w:rPr>
        <w:t>обеспечивает реализацию Федерального государственного образовательного стандарта начального общего образования базового уровня разработана</w:t>
      </w:r>
      <w:proofErr w:type="gramEnd"/>
      <w:r>
        <w:rPr>
          <w:sz w:val="23"/>
          <w:szCs w:val="23"/>
        </w:rPr>
        <w:t xml:space="preserve"> в рамках УМК «Перспектива», на основе авторской программы </w:t>
      </w:r>
      <w:proofErr w:type="spellStart"/>
      <w:r>
        <w:rPr>
          <w:sz w:val="23"/>
          <w:szCs w:val="23"/>
        </w:rPr>
        <w:t>Роговцева</w:t>
      </w:r>
      <w:proofErr w:type="spellEnd"/>
      <w:r>
        <w:rPr>
          <w:sz w:val="23"/>
          <w:szCs w:val="23"/>
        </w:rPr>
        <w:t xml:space="preserve">. Н.И. </w:t>
      </w:r>
    </w:p>
    <w:p w:rsidR="002028BE" w:rsidRDefault="002028BE" w:rsidP="002028BE">
      <w:pPr>
        <w:pStyle w:val="Default"/>
        <w:rPr>
          <w:sz w:val="23"/>
          <w:szCs w:val="23"/>
        </w:rPr>
      </w:pPr>
      <w:r>
        <w:rPr>
          <w:sz w:val="23"/>
          <w:szCs w:val="23"/>
        </w:rPr>
        <w:t xml:space="preserve">Изучение предмета «Технология» начального общего образования базового уровня направлено на достижение следующих </w:t>
      </w:r>
      <w:r>
        <w:rPr>
          <w:b/>
          <w:bCs/>
          <w:sz w:val="23"/>
          <w:szCs w:val="23"/>
        </w:rPr>
        <w:t>целей</w:t>
      </w:r>
      <w:r>
        <w:rPr>
          <w:sz w:val="23"/>
          <w:szCs w:val="23"/>
        </w:rPr>
        <w:t xml:space="preserve">: </w:t>
      </w:r>
    </w:p>
    <w:p w:rsidR="002028BE" w:rsidRDefault="002028BE" w:rsidP="002028BE">
      <w:pPr>
        <w:pStyle w:val="Default"/>
        <w:rPr>
          <w:sz w:val="23"/>
          <w:szCs w:val="23"/>
        </w:rPr>
      </w:pPr>
      <w:r>
        <w:rPr>
          <w:rFonts w:ascii="Courier New" w:hAnsi="Courier New" w:cs="Courier New"/>
          <w:sz w:val="23"/>
          <w:szCs w:val="23"/>
        </w:rPr>
        <w:t>-</w:t>
      </w:r>
      <w:r>
        <w:rPr>
          <w:sz w:val="23"/>
          <w:szCs w:val="23"/>
        </w:rPr>
        <w:t xml:space="preserve">приобретение личного опыта как основы обучения и познания; </w:t>
      </w:r>
    </w:p>
    <w:p w:rsidR="002028BE" w:rsidRDefault="002028BE" w:rsidP="002028BE">
      <w:pPr>
        <w:pStyle w:val="Default"/>
        <w:rPr>
          <w:sz w:val="23"/>
          <w:szCs w:val="23"/>
        </w:rPr>
      </w:pPr>
      <w:r>
        <w:rPr>
          <w:rFonts w:ascii="Courier New" w:hAnsi="Courier New" w:cs="Courier New"/>
          <w:sz w:val="23"/>
          <w:szCs w:val="23"/>
        </w:rPr>
        <w:t>-</w:t>
      </w:r>
      <w:r>
        <w:rPr>
          <w:sz w:val="23"/>
          <w:szCs w:val="23"/>
        </w:rPr>
        <w:t xml:space="preserve">приобретение первоначального опыта практической преобразовательной деятельности на основе овладения технологическими знаниями, технико-технологическими умениями и проектной деятельностью; </w:t>
      </w:r>
    </w:p>
    <w:p w:rsidR="002028BE" w:rsidRDefault="002028BE" w:rsidP="002028BE">
      <w:pPr>
        <w:pStyle w:val="Default"/>
        <w:rPr>
          <w:sz w:val="23"/>
          <w:szCs w:val="23"/>
        </w:rPr>
      </w:pPr>
      <w:r>
        <w:rPr>
          <w:rFonts w:ascii="Courier New" w:hAnsi="Courier New" w:cs="Courier New"/>
          <w:sz w:val="23"/>
          <w:szCs w:val="23"/>
        </w:rPr>
        <w:t>-</w:t>
      </w:r>
      <w:r>
        <w:rPr>
          <w:sz w:val="23"/>
          <w:szCs w:val="23"/>
        </w:rPr>
        <w:t xml:space="preserve">формирование позитивного эмоционально-ценностного отношения к труду и людям труда. </w:t>
      </w:r>
    </w:p>
    <w:p w:rsidR="002028BE" w:rsidRDefault="002028BE" w:rsidP="002028BE">
      <w:pPr>
        <w:pStyle w:val="Default"/>
        <w:rPr>
          <w:sz w:val="23"/>
          <w:szCs w:val="23"/>
        </w:rPr>
      </w:pPr>
      <w:r>
        <w:rPr>
          <w:sz w:val="23"/>
          <w:szCs w:val="23"/>
        </w:rPr>
        <w:t xml:space="preserve">Перечисленные цели реализуются в конкретных </w:t>
      </w:r>
      <w:r>
        <w:rPr>
          <w:b/>
          <w:bCs/>
          <w:sz w:val="23"/>
          <w:szCs w:val="23"/>
        </w:rPr>
        <w:t xml:space="preserve">задачах </w:t>
      </w:r>
      <w:r>
        <w:rPr>
          <w:sz w:val="23"/>
          <w:szCs w:val="23"/>
        </w:rPr>
        <w:t xml:space="preserve">обучения: </w:t>
      </w:r>
    </w:p>
    <w:p w:rsidR="002028BE" w:rsidRDefault="002028BE" w:rsidP="002028BE">
      <w:pPr>
        <w:pStyle w:val="Default"/>
        <w:rPr>
          <w:sz w:val="23"/>
          <w:szCs w:val="23"/>
        </w:rPr>
      </w:pPr>
      <w:r>
        <w:rPr>
          <w:rFonts w:ascii="Courier New" w:hAnsi="Courier New" w:cs="Courier New"/>
          <w:sz w:val="23"/>
          <w:szCs w:val="23"/>
        </w:rPr>
        <w:t>-</w:t>
      </w:r>
      <w:r>
        <w:rPr>
          <w:sz w:val="23"/>
          <w:szCs w:val="23"/>
        </w:rPr>
        <w:t xml:space="preserve">духовно-нравственное развитие учащихся; освоение нравственно-этического и социально-исторического опыта человечества, отражённого в материальной культуре; развитие эмоционально-ценностного отношения к социальному миру и миру природы через формирование позитивного отношения к труду и людям труда; знакомство с современными профессиями; </w:t>
      </w:r>
    </w:p>
    <w:p w:rsidR="002028BE" w:rsidRDefault="002028BE" w:rsidP="002028BE">
      <w:pPr>
        <w:pStyle w:val="Default"/>
        <w:rPr>
          <w:sz w:val="23"/>
          <w:szCs w:val="23"/>
        </w:rPr>
      </w:pPr>
      <w:r>
        <w:rPr>
          <w:rFonts w:ascii="Courier New" w:hAnsi="Courier New" w:cs="Courier New"/>
          <w:sz w:val="23"/>
          <w:szCs w:val="23"/>
        </w:rPr>
        <w:t>-</w:t>
      </w:r>
      <w:r>
        <w:rPr>
          <w:sz w:val="23"/>
          <w:szCs w:val="23"/>
        </w:rPr>
        <w:t xml:space="preserve">формирование идентичности гражданина России в поликультурном многонациональном обществе на основе знакомства с ремёслами народов России; развитие способности к равноправному сотрудничеству на основе уважения личности другого человека; воспитание толерантности к мнениям и позиции других; </w:t>
      </w:r>
    </w:p>
    <w:p w:rsidR="002028BE" w:rsidRDefault="002028BE" w:rsidP="002028BE">
      <w:pPr>
        <w:pStyle w:val="Default"/>
        <w:rPr>
          <w:sz w:val="23"/>
          <w:szCs w:val="23"/>
        </w:rPr>
      </w:pPr>
      <w:r>
        <w:rPr>
          <w:rFonts w:ascii="Courier New" w:hAnsi="Courier New" w:cs="Courier New"/>
          <w:sz w:val="23"/>
          <w:szCs w:val="23"/>
        </w:rPr>
        <w:t>-</w:t>
      </w:r>
      <w:r>
        <w:rPr>
          <w:sz w:val="23"/>
          <w:szCs w:val="23"/>
        </w:rPr>
        <w:t xml:space="preserve">формирование целостной картины мира (образа мира) на основе познания мира через осмысление духовно-психологического содержания предметного мира и его единства с миром природы, на основе освоения трудовых умений и навыков, осмысления технологии процесса изготовления изделий в проектной деятельности; </w:t>
      </w:r>
    </w:p>
    <w:p w:rsidR="002028BE" w:rsidRDefault="002028BE" w:rsidP="002028BE">
      <w:pPr>
        <w:pStyle w:val="Default"/>
        <w:rPr>
          <w:sz w:val="23"/>
          <w:szCs w:val="23"/>
        </w:rPr>
      </w:pPr>
      <w:r>
        <w:rPr>
          <w:rFonts w:ascii="Courier New" w:hAnsi="Courier New" w:cs="Courier New"/>
          <w:sz w:val="23"/>
          <w:szCs w:val="23"/>
        </w:rPr>
        <w:t>-</w:t>
      </w:r>
      <w:r>
        <w:rPr>
          <w:sz w:val="23"/>
          <w:szCs w:val="23"/>
        </w:rPr>
        <w:t xml:space="preserve">развитие познавательных мотивов, интересов, инициативности, любознательности на основе связи трудового и технологического образования с жизненным опытом и системой ценностей ребёнка, а также на основе мотивации успеха, готовности к действиям в новых условиях и нестандартных ситуациях; </w:t>
      </w:r>
    </w:p>
    <w:p w:rsidR="002028BE" w:rsidRDefault="002028BE" w:rsidP="002028BE">
      <w:pPr>
        <w:pStyle w:val="Default"/>
        <w:rPr>
          <w:sz w:val="23"/>
          <w:szCs w:val="23"/>
        </w:rPr>
      </w:pPr>
      <w:r>
        <w:rPr>
          <w:rFonts w:ascii="Courier New" w:hAnsi="Courier New" w:cs="Courier New"/>
          <w:sz w:val="23"/>
          <w:szCs w:val="23"/>
        </w:rPr>
        <w:t>-</w:t>
      </w:r>
      <w:r>
        <w:rPr>
          <w:sz w:val="23"/>
          <w:szCs w:val="23"/>
        </w:rPr>
        <w:t xml:space="preserve">формирование на основе овладения культурой проектной деятельности. </w:t>
      </w:r>
    </w:p>
    <w:p w:rsidR="002028BE" w:rsidRDefault="002028BE" w:rsidP="002028BE">
      <w:pPr>
        <w:pStyle w:val="Default"/>
        <w:rPr>
          <w:sz w:val="23"/>
          <w:szCs w:val="23"/>
        </w:rPr>
      </w:pPr>
    </w:p>
    <w:p w:rsidR="002028BE" w:rsidRDefault="002028BE" w:rsidP="002028BE">
      <w:pPr>
        <w:pStyle w:val="Default"/>
        <w:rPr>
          <w:sz w:val="23"/>
          <w:szCs w:val="23"/>
        </w:rPr>
      </w:pPr>
      <w:r>
        <w:rPr>
          <w:b/>
          <w:bCs/>
          <w:sz w:val="23"/>
          <w:szCs w:val="23"/>
        </w:rPr>
        <w:t xml:space="preserve">Содержание программы </w:t>
      </w:r>
      <w:r>
        <w:rPr>
          <w:sz w:val="23"/>
          <w:szCs w:val="23"/>
        </w:rPr>
        <w:t xml:space="preserve">представлено следующими разделами: </w:t>
      </w:r>
    </w:p>
    <w:p w:rsidR="002028BE" w:rsidRDefault="002028BE" w:rsidP="002028BE">
      <w:pPr>
        <w:pStyle w:val="Default"/>
        <w:rPr>
          <w:sz w:val="23"/>
          <w:szCs w:val="23"/>
        </w:rPr>
      </w:pPr>
      <w:r>
        <w:rPr>
          <w:sz w:val="23"/>
          <w:szCs w:val="23"/>
        </w:rPr>
        <w:t xml:space="preserve">Пояснительная записка к рабочей программе, общая характеристика курса, место курса в учебном плане, планируемые результаты обучения, содержание учебного курса, тематическое планирование, материально техническое обеспечение, контрольно – измерительные материалы, используемая литература. </w:t>
      </w:r>
    </w:p>
    <w:p w:rsidR="002028BE" w:rsidRDefault="002028BE" w:rsidP="002028BE">
      <w:pPr>
        <w:pStyle w:val="Default"/>
        <w:rPr>
          <w:sz w:val="23"/>
          <w:szCs w:val="23"/>
        </w:rPr>
      </w:pPr>
      <w:r>
        <w:rPr>
          <w:sz w:val="23"/>
          <w:szCs w:val="23"/>
        </w:rPr>
        <w:t xml:space="preserve">Согласно учебному плану ОУ на изучение технологии во 2 классе отводится 34 часа (1 час в неделю). </w:t>
      </w:r>
    </w:p>
    <w:p w:rsidR="002028BE" w:rsidRDefault="002028BE" w:rsidP="002028BE">
      <w:pPr>
        <w:pStyle w:val="Default"/>
        <w:rPr>
          <w:sz w:val="23"/>
          <w:szCs w:val="23"/>
        </w:rPr>
      </w:pPr>
      <w:r>
        <w:rPr>
          <w:b/>
          <w:bCs/>
          <w:sz w:val="23"/>
          <w:szCs w:val="23"/>
        </w:rPr>
        <w:t xml:space="preserve">Структура </w:t>
      </w:r>
      <w:r>
        <w:rPr>
          <w:sz w:val="23"/>
          <w:szCs w:val="23"/>
        </w:rPr>
        <w:t xml:space="preserve">(основные разделы) </w:t>
      </w:r>
    </w:p>
    <w:p w:rsidR="002028BE" w:rsidRDefault="002028BE" w:rsidP="002028BE">
      <w:pPr>
        <w:pStyle w:val="Default"/>
        <w:rPr>
          <w:sz w:val="23"/>
          <w:szCs w:val="23"/>
        </w:rPr>
      </w:pPr>
      <w:r>
        <w:rPr>
          <w:sz w:val="23"/>
          <w:szCs w:val="23"/>
        </w:rPr>
        <w:t xml:space="preserve">Учебник-практикум «Технология. Человек, природа, техника» разделен на четыре основные части, которые выделены цветом: </w:t>
      </w:r>
    </w:p>
    <w:p w:rsidR="002028BE" w:rsidRDefault="002028BE" w:rsidP="002028BE">
      <w:pPr>
        <w:pStyle w:val="Default"/>
        <w:rPr>
          <w:sz w:val="23"/>
          <w:szCs w:val="23"/>
        </w:rPr>
      </w:pPr>
      <w:r>
        <w:rPr>
          <w:sz w:val="23"/>
          <w:szCs w:val="23"/>
        </w:rPr>
        <w:t xml:space="preserve">«Земля» — земное пространство; </w:t>
      </w:r>
    </w:p>
    <w:p w:rsidR="002028BE" w:rsidRDefault="002028BE" w:rsidP="002028BE">
      <w:pPr>
        <w:pStyle w:val="Default"/>
        <w:rPr>
          <w:sz w:val="23"/>
          <w:szCs w:val="23"/>
        </w:rPr>
      </w:pPr>
      <w:r>
        <w:rPr>
          <w:sz w:val="23"/>
          <w:szCs w:val="23"/>
        </w:rPr>
        <w:t xml:space="preserve">«Вода» — водное пространство; </w:t>
      </w:r>
    </w:p>
    <w:p w:rsidR="002028BE" w:rsidRDefault="002028BE" w:rsidP="002028BE">
      <w:pPr>
        <w:pStyle w:val="Default"/>
        <w:rPr>
          <w:sz w:val="23"/>
          <w:szCs w:val="23"/>
        </w:rPr>
      </w:pPr>
      <w:r>
        <w:rPr>
          <w:sz w:val="23"/>
          <w:szCs w:val="23"/>
        </w:rPr>
        <w:t xml:space="preserve">«Воздух» — воздушное пространство; </w:t>
      </w:r>
    </w:p>
    <w:p w:rsidR="002028BE" w:rsidRDefault="002028BE" w:rsidP="002028BE">
      <w:pPr>
        <w:pStyle w:val="Default"/>
        <w:rPr>
          <w:sz w:val="23"/>
          <w:szCs w:val="23"/>
        </w:rPr>
      </w:pPr>
      <w:r>
        <w:rPr>
          <w:sz w:val="23"/>
          <w:szCs w:val="23"/>
        </w:rPr>
        <w:t xml:space="preserve">«Информация» — информационное пространство. </w:t>
      </w:r>
    </w:p>
    <w:p w:rsidR="002028BE" w:rsidRDefault="002028BE" w:rsidP="002028BE">
      <w:pPr>
        <w:pStyle w:val="Default"/>
        <w:rPr>
          <w:sz w:val="23"/>
          <w:szCs w:val="23"/>
        </w:rPr>
      </w:pPr>
      <w:r>
        <w:rPr>
          <w:sz w:val="23"/>
          <w:szCs w:val="23"/>
        </w:rPr>
        <w:t xml:space="preserve">Программа обеспечена следующим </w:t>
      </w:r>
      <w:r>
        <w:rPr>
          <w:b/>
          <w:bCs/>
          <w:sz w:val="23"/>
          <w:szCs w:val="23"/>
        </w:rPr>
        <w:t>учебно-методическим комплектом</w:t>
      </w:r>
      <w:r>
        <w:rPr>
          <w:sz w:val="23"/>
          <w:szCs w:val="23"/>
        </w:rPr>
        <w:t xml:space="preserve">: </w:t>
      </w:r>
    </w:p>
    <w:p w:rsidR="002028BE" w:rsidRDefault="002028BE" w:rsidP="002028BE">
      <w:pPr>
        <w:pStyle w:val="Default"/>
        <w:spacing w:after="19"/>
        <w:rPr>
          <w:sz w:val="23"/>
          <w:szCs w:val="23"/>
        </w:rPr>
      </w:pPr>
      <w:r>
        <w:rPr>
          <w:sz w:val="23"/>
          <w:szCs w:val="23"/>
        </w:rPr>
        <w:t xml:space="preserve">• </w:t>
      </w:r>
      <w:proofErr w:type="spellStart"/>
      <w:r>
        <w:rPr>
          <w:sz w:val="23"/>
          <w:szCs w:val="23"/>
        </w:rPr>
        <w:t>Роговцева</w:t>
      </w:r>
      <w:proofErr w:type="spellEnd"/>
      <w:r>
        <w:rPr>
          <w:sz w:val="23"/>
          <w:szCs w:val="23"/>
        </w:rPr>
        <w:t xml:space="preserve"> Н.И., Богданова Н.Б., </w:t>
      </w:r>
      <w:proofErr w:type="spellStart"/>
      <w:r>
        <w:rPr>
          <w:sz w:val="23"/>
          <w:szCs w:val="23"/>
        </w:rPr>
        <w:t>Фрейтаг</w:t>
      </w:r>
      <w:proofErr w:type="spellEnd"/>
      <w:r>
        <w:rPr>
          <w:sz w:val="23"/>
          <w:szCs w:val="23"/>
        </w:rPr>
        <w:t xml:space="preserve"> И.П. Рабочая тетрадь «Технология. Человек, природа, техника». </w:t>
      </w:r>
    </w:p>
    <w:p w:rsidR="002028BE" w:rsidRDefault="002028BE" w:rsidP="002028BE">
      <w:pPr>
        <w:pStyle w:val="Default"/>
        <w:rPr>
          <w:sz w:val="23"/>
          <w:szCs w:val="23"/>
        </w:rPr>
      </w:pPr>
      <w:r>
        <w:rPr>
          <w:sz w:val="23"/>
          <w:szCs w:val="23"/>
        </w:rPr>
        <w:t xml:space="preserve">• </w:t>
      </w:r>
      <w:proofErr w:type="spellStart"/>
      <w:r>
        <w:rPr>
          <w:sz w:val="23"/>
          <w:szCs w:val="23"/>
        </w:rPr>
        <w:t>Роговцева</w:t>
      </w:r>
      <w:proofErr w:type="spellEnd"/>
      <w:r>
        <w:rPr>
          <w:sz w:val="23"/>
          <w:szCs w:val="23"/>
        </w:rPr>
        <w:t xml:space="preserve"> Н.И., Богданова Н.Б., </w:t>
      </w:r>
      <w:proofErr w:type="spellStart"/>
      <w:r>
        <w:rPr>
          <w:sz w:val="23"/>
          <w:szCs w:val="23"/>
        </w:rPr>
        <w:t>Фрейтаг</w:t>
      </w:r>
      <w:proofErr w:type="spellEnd"/>
      <w:r>
        <w:rPr>
          <w:sz w:val="23"/>
          <w:szCs w:val="23"/>
        </w:rPr>
        <w:t xml:space="preserve"> И.П. Учебник «Технология 2 класс». М., «Просвещение», 2014 </w:t>
      </w:r>
    </w:p>
    <w:p w:rsidR="002028BE" w:rsidRDefault="002028BE" w:rsidP="002028BE">
      <w:pPr>
        <w:pStyle w:val="Default"/>
        <w:rPr>
          <w:sz w:val="23"/>
          <w:szCs w:val="23"/>
        </w:rPr>
      </w:pPr>
    </w:p>
    <w:p w:rsidR="002028BE" w:rsidRDefault="002028BE" w:rsidP="002028BE">
      <w:pPr>
        <w:pStyle w:val="Default"/>
        <w:rPr>
          <w:sz w:val="23"/>
          <w:szCs w:val="23"/>
        </w:rPr>
      </w:pPr>
      <w:r>
        <w:rPr>
          <w:b/>
          <w:bCs/>
          <w:sz w:val="23"/>
          <w:szCs w:val="23"/>
        </w:rPr>
        <w:t xml:space="preserve">Контроль </w:t>
      </w:r>
      <w:r>
        <w:rPr>
          <w:sz w:val="23"/>
          <w:szCs w:val="23"/>
        </w:rPr>
        <w:t xml:space="preserve">знаний, умений и навыков на уроках технологии осуществляется в форме практической и самостоятельной работы, тестирования. </w:t>
      </w:r>
    </w:p>
    <w:p w:rsidR="002028BE" w:rsidRDefault="002028BE" w:rsidP="002028BE">
      <w:pPr>
        <w:pStyle w:val="Default"/>
        <w:rPr>
          <w:sz w:val="23"/>
          <w:szCs w:val="23"/>
        </w:rPr>
      </w:pPr>
      <w:r>
        <w:rPr>
          <w:b/>
          <w:bCs/>
          <w:sz w:val="23"/>
          <w:szCs w:val="23"/>
        </w:rPr>
        <w:t xml:space="preserve">ПЛАНИРУЕМЫЕ РЕЗУЛЬТАТЫ ИЗУЧЕНИЯ КУРСА </w:t>
      </w:r>
    </w:p>
    <w:p w:rsidR="002028BE" w:rsidRDefault="002028BE" w:rsidP="002028BE">
      <w:pPr>
        <w:pStyle w:val="Default"/>
        <w:rPr>
          <w:sz w:val="23"/>
          <w:szCs w:val="23"/>
        </w:rPr>
      </w:pPr>
      <w:r>
        <w:rPr>
          <w:b/>
          <w:bCs/>
          <w:sz w:val="23"/>
          <w:szCs w:val="23"/>
        </w:rPr>
        <w:t xml:space="preserve">ЛИЧНОСТНЫЕ РЕЗУЛЬТАТЫ </w:t>
      </w:r>
    </w:p>
    <w:p w:rsidR="002028BE" w:rsidRDefault="002028BE" w:rsidP="002028BE">
      <w:pPr>
        <w:pStyle w:val="Default"/>
        <w:rPr>
          <w:sz w:val="23"/>
          <w:szCs w:val="23"/>
        </w:rPr>
      </w:pPr>
      <w:r>
        <w:rPr>
          <w:b/>
          <w:bCs/>
          <w:i/>
          <w:iCs/>
          <w:sz w:val="23"/>
          <w:szCs w:val="23"/>
        </w:rPr>
        <w:t xml:space="preserve">У </w:t>
      </w:r>
      <w:proofErr w:type="gramStart"/>
      <w:r>
        <w:rPr>
          <w:b/>
          <w:bCs/>
          <w:i/>
          <w:iCs/>
          <w:sz w:val="23"/>
          <w:szCs w:val="23"/>
        </w:rPr>
        <w:t>обучающегося</w:t>
      </w:r>
      <w:proofErr w:type="gramEnd"/>
      <w:r>
        <w:rPr>
          <w:b/>
          <w:bCs/>
          <w:i/>
          <w:iCs/>
          <w:sz w:val="23"/>
          <w:szCs w:val="23"/>
        </w:rPr>
        <w:t xml:space="preserve"> будут сформированы: </w:t>
      </w:r>
    </w:p>
    <w:p w:rsidR="002028BE" w:rsidRDefault="002028BE" w:rsidP="002028BE">
      <w:pPr>
        <w:pStyle w:val="Default"/>
        <w:rPr>
          <w:sz w:val="23"/>
          <w:szCs w:val="23"/>
        </w:rPr>
      </w:pPr>
      <w:r>
        <w:rPr>
          <w:sz w:val="23"/>
          <w:szCs w:val="23"/>
        </w:rPr>
        <w:t xml:space="preserve"> положительное отношение к труду и профессиональной деятельности человека как создателя и хранителя этнокультурного наследия; </w:t>
      </w:r>
    </w:p>
    <w:p w:rsidR="002028BE" w:rsidRDefault="002028BE" w:rsidP="002028BE">
      <w:pPr>
        <w:pStyle w:val="Default"/>
        <w:rPr>
          <w:sz w:val="23"/>
          <w:szCs w:val="23"/>
        </w:rPr>
      </w:pPr>
    </w:p>
    <w:p w:rsidR="002028BE" w:rsidRDefault="002028BE" w:rsidP="002028BE">
      <w:pPr>
        <w:pStyle w:val="Default"/>
        <w:pageBreakBefore/>
        <w:rPr>
          <w:sz w:val="23"/>
          <w:szCs w:val="23"/>
        </w:rPr>
      </w:pPr>
    </w:p>
    <w:p w:rsidR="002028BE" w:rsidRDefault="002028BE" w:rsidP="002028BE">
      <w:pPr>
        <w:pStyle w:val="Default"/>
        <w:rPr>
          <w:sz w:val="23"/>
          <w:szCs w:val="23"/>
        </w:rPr>
      </w:pPr>
      <w:r>
        <w:rPr>
          <w:sz w:val="23"/>
          <w:szCs w:val="23"/>
        </w:rPr>
        <w:t xml:space="preserve"> ценностное и бережное отношение к окружающему миру и результату деятельности человека и культурно-историческому наследию; </w:t>
      </w:r>
    </w:p>
    <w:p w:rsidR="002028BE" w:rsidRDefault="002028BE" w:rsidP="002028BE">
      <w:pPr>
        <w:pStyle w:val="Default"/>
        <w:rPr>
          <w:sz w:val="23"/>
          <w:szCs w:val="23"/>
        </w:rPr>
      </w:pPr>
      <w:r>
        <w:rPr>
          <w:sz w:val="23"/>
          <w:szCs w:val="23"/>
        </w:rPr>
        <w:t xml:space="preserve"> интерес к поисково-исследовательской деятельности, предлагаемой в заданиях учебника; </w:t>
      </w:r>
    </w:p>
    <w:p w:rsidR="002028BE" w:rsidRDefault="002028BE" w:rsidP="002028BE">
      <w:pPr>
        <w:pStyle w:val="Default"/>
        <w:rPr>
          <w:sz w:val="23"/>
          <w:szCs w:val="23"/>
        </w:rPr>
      </w:pPr>
      <w:r>
        <w:rPr>
          <w:sz w:val="23"/>
          <w:szCs w:val="23"/>
        </w:rPr>
        <w:t xml:space="preserve"> представление о причинах успеха и неуспеха в предметно-практической деятельности; </w:t>
      </w:r>
    </w:p>
    <w:p w:rsidR="002028BE" w:rsidRDefault="002028BE" w:rsidP="002028BE">
      <w:pPr>
        <w:pStyle w:val="Default"/>
        <w:rPr>
          <w:sz w:val="23"/>
          <w:szCs w:val="23"/>
        </w:rPr>
      </w:pPr>
      <w:r>
        <w:rPr>
          <w:sz w:val="23"/>
          <w:szCs w:val="23"/>
        </w:rPr>
        <w:t xml:space="preserve"> основные критерии оценивания деятельности других учеников на основе заданных в учебнике критериев и ответов на вопросы рубрики «Вопросы юного технолога»; </w:t>
      </w:r>
    </w:p>
    <w:p w:rsidR="002028BE" w:rsidRDefault="002028BE" w:rsidP="002028BE">
      <w:pPr>
        <w:pStyle w:val="Default"/>
        <w:rPr>
          <w:sz w:val="23"/>
          <w:szCs w:val="23"/>
        </w:rPr>
      </w:pPr>
      <w:r>
        <w:rPr>
          <w:sz w:val="23"/>
          <w:szCs w:val="23"/>
        </w:rPr>
        <w:t xml:space="preserve"> этические нормы (сотрудничества, взаимопомощи, ответственности) при изготовлении изделия, работе в паре и выполнении проекта; </w:t>
      </w:r>
    </w:p>
    <w:p w:rsidR="002028BE" w:rsidRDefault="002028BE" w:rsidP="002028BE">
      <w:pPr>
        <w:pStyle w:val="Default"/>
        <w:rPr>
          <w:sz w:val="23"/>
          <w:szCs w:val="23"/>
        </w:rPr>
      </w:pPr>
      <w:r>
        <w:rPr>
          <w:sz w:val="23"/>
          <w:szCs w:val="23"/>
        </w:rPr>
        <w:t xml:space="preserve"> потребность соблюдать правила безопасного использования инструментов и материалов для качественного выполнения изделия; </w:t>
      </w:r>
    </w:p>
    <w:p w:rsidR="002028BE" w:rsidRDefault="002028BE" w:rsidP="002028BE">
      <w:pPr>
        <w:pStyle w:val="Default"/>
        <w:rPr>
          <w:sz w:val="23"/>
          <w:szCs w:val="23"/>
        </w:rPr>
      </w:pPr>
      <w:r>
        <w:rPr>
          <w:sz w:val="23"/>
          <w:szCs w:val="23"/>
        </w:rPr>
        <w:t xml:space="preserve"> представления о значении проектной деятельности; </w:t>
      </w:r>
    </w:p>
    <w:p w:rsidR="002028BE" w:rsidRDefault="002028BE" w:rsidP="002028BE">
      <w:pPr>
        <w:pStyle w:val="Default"/>
        <w:rPr>
          <w:sz w:val="23"/>
          <w:szCs w:val="23"/>
        </w:rPr>
      </w:pPr>
      <w:r>
        <w:rPr>
          <w:sz w:val="23"/>
          <w:szCs w:val="23"/>
        </w:rPr>
        <w:t xml:space="preserve"> интерес к конструктивной деятельности; </w:t>
      </w:r>
    </w:p>
    <w:p w:rsidR="002028BE" w:rsidRDefault="002028BE" w:rsidP="002028BE">
      <w:pPr>
        <w:pStyle w:val="Default"/>
        <w:rPr>
          <w:sz w:val="23"/>
          <w:szCs w:val="23"/>
        </w:rPr>
      </w:pPr>
      <w:r>
        <w:rPr>
          <w:sz w:val="23"/>
          <w:szCs w:val="23"/>
        </w:rPr>
        <w:t xml:space="preserve"> простейшие навыки самообслуживания (уход за одеждой, ремонт одежды). </w:t>
      </w:r>
    </w:p>
    <w:p w:rsidR="002028BE" w:rsidRDefault="002028BE" w:rsidP="002028BE">
      <w:pPr>
        <w:pStyle w:val="Default"/>
        <w:rPr>
          <w:sz w:val="23"/>
          <w:szCs w:val="23"/>
        </w:rPr>
      </w:pPr>
    </w:p>
    <w:p w:rsidR="002028BE" w:rsidRDefault="002028BE" w:rsidP="002028B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для формирования: </w:t>
      </w:r>
    </w:p>
    <w:p w:rsidR="002028BE" w:rsidRDefault="002028BE" w:rsidP="002028BE">
      <w:pPr>
        <w:pStyle w:val="Default"/>
        <w:rPr>
          <w:sz w:val="23"/>
          <w:szCs w:val="23"/>
        </w:rPr>
      </w:pPr>
      <w:r>
        <w:rPr>
          <w:sz w:val="23"/>
          <w:szCs w:val="23"/>
        </w:rPr>
        <w:t xml:space="preserve"> внутренней позиции на уровне положительного отношения к трудовой деятельности; </w:t>
      </w:r>
    </w:p>
    <w:p w:rsidR="002028BE" w:rsidRDefault="002028BE" w:rsidP="002028BE">
      <w:pPr>
        <w:pStyle w:val="Default"/>
        <w:rPr>
          <w:sz w:val="23"/>
          <w:szCs w:val="23"/>
        </w:rPr>
      </w:pPr>
      <w:r>
        <w:rPr>
          <w:sz w:val="23"/>
          <w:szCs w:val="23"/>
        </w:rPr>
        <w:t xml:space="preserve"> этических норм (долга) на основе анализа взаимодействия учеников при изготовлении изделия; </w:t>
      </w:r>
    </w:p>
    <w:p w:rsidR="002028BE" w:rsidRDefault="002028BE" w:rsidP="002028BE">
      <w:pPr>
        <w:pStyle w:val="Default"/>
        <w:rPr>
          <w:sz w:val="23"/>
          <w:szCs w:val="23"/>
        </w:rPr>
      </w:pPr>
      <w:r>
        <w:rPr>
          <w:sz w:val="23"/>
          <w:szCs w:val="23"/>
        </w:rPr>
        <w:t xml:space="preserve"> осознания ценности коллективного труда в процессе создания изделия и реализации проекта; </w:t>
      </w:r>
    </w:p>
    <w:p w:rsidR="002028BE" w:rsidRDefault="002028BE" w:rsidP="002028BE">
      <w:pPr>
        <w:pStyle w:val="Default"/>
        <w:rPr>
          <w:sz w:val="23"/>
          <w:szCs w:val="23"/>
        </w:rPr>
      </w:pPr>
      <w:r>
        <w:rPr>
          <w:sz w:val="23"/>
          <w:szCs w:val="23"/>
        </w:rPr>
        <w:t> способности оценивать свою деятельность, определяя по заданным критериям её успешность или н</w:t>
      </w:r>
      <w:proofErr w:type="gramStart"/>
      <w:r>
        <w:rPr>
          <w:sz w:val="23"/>
          <w:szCs w:val="23"/>
        </w:rPr>
        <w:t>е-</w:t>
      </w:r>
      <w:proofErr w:type="gramEnd"/>
      <w:r>
        <w:rPr>
          <w:sz w:val="23"/>
          <w:szCs w:val="23"/>
        </w:rPr>
        <w:t xml:space="preserve"> успешность; </w:t>
      </w:r>
    </w:p>
    <w:p w:rsidR="002028BE" w:rsidRDefault="002028BE" w:rsidP="002028BE">
      <w:pPr>
        <w:pStyle w:val="Default"/>
        <w:rPr>
          <w:sz w:val="23"/>
          <w:szCs w:val="23"/>
        </w:rPr>
      </w:pPr>
      <w:r>
        <w:rPr>
          <w:sz w:val="23"/>
          <w:szCs w:val="23"/>
        </w:rPr>
        <w:t xml:space="preserve"> представления о себе как о гражданине России; </w:t>
      </w:r>
    </w:p>
    <w:p w:rsidR="002028BE" w:rsidRDefault="002028BE" w:rsidP="002028BE">
      <w:pPr>
        <w:pStyle w:val="Default"/>
        <w:rPr>
          <w:sz w:val="23"/>
          <w:szCs w:val="23"/>
        </w:rPr>
      </w:pPr>
      <w:r>
        <w:rPr>
          <w:sz w:val="23"/>
          <w:szCs w:val="23"/>
        </w:rPr>
        <w:t xml:space="preserve"> бережного и уважительного отношения к культурно-историческому наследию страны и родного края; </w:t>
      </w:r>
    </w:p>
    <w:p w:rsidR="002028BE" w:rsidRDefault="002028BE" w:rsidP="002028BE">
      <w:pPr>
        <w:pStyle w:val="Default"/>
        <w:rPr>
          <w:sz w:val="23"/>
          <w:szCs w:val="23"/>
        </w:rPr>
      </w:pPr>
      <w:r>
        <w:rPr>
          <w:sz w:val="23"/>
          <w:szCs w:val="23"/>
        </w:rPr>
        <w:t xml:space="preserve"> уважительного отношения к людям и результатам их трудовой деятельности; </w:t>
      </w:r>
    </w:p>
    <w:p w:rsidR="002028BE" w:rsidRDefault="002028BE" w:rsidP="002028BE">
      <w:pPr>
        <w:pStyle w:val="Default"/>
        <w:rPr>
          <w:sz w:val="23"/>
          <w:szCs w:val="23"/>
        </w:rPr>
      </w:pPr>
      <w:r>
        <w:rPr>
          <w:sz w:val="23"/>
          <w:szCs w:val="23"/>
        </w:rPr>
        <w:t xml:space="preserve"> эстетических чувств (прекрасного и безобразного); </w:t>
      </w:r>
    </w:p>
    <w:p w:rsidR="002028BE" w:rsidRDefault="002028BE" w:rsidP="002028BE">
      <w:pPr>
        <w:pStyle w:val="Default"/>
        <w:rPr>
          <w:sz w:val="23"/>
          <w:szCs w:val="23"/>
        </w:rPr>
      </w:pPr>
      <w:r>
        <w:rPr>
          <w:sz w:val="23"/>
          <w:szCs w:val="23"/>
        </w:rPr>
        <w:t xml:space="preserve"> потребности в творческой деятельности; </w:t>
      </w:r>
    </w:p>
    <w:p w:rsidR="002028BE" w:rsidRDefault="002028BE" w:rsidP="002028BE">
      <w:pPr>
        <w:pStyle w:val="Default"/>
        <w:rPr>
          <w:sz w:val="23"/>
          <w:szCs w:val="23"/>
        </w:rPr>
      </w:pPr>
      <w:r>
        <w:rPr>
          <w:sz w:val="23"/>
          <w:szCs w:val="23"/>
        </w:rPr>
        <w:t xml:space="preserve"> учёта собственных интересов, склонностей и способностей. </w:t>
      </w:r>
    </w:p>
    <w:p w:rsidR="002028BE" w:rsidRDefault="002028BE" w:rsidP="002028BE">
      <w:pPr>
        <w:pStyle w:val="Default"/>
        <w:rPr>
          <w:sz w:val="23"/>
          <w:szCs w:val="23"/>
        </w:rPr>
      </w:pPr>
    </w:p>
    <w:p w:rsidR="002028BE" w:rsidRDefault="002028BE" w:rsidP="002028BE">
      <w:pPr>
        <w:pStyle w:val="Default"/>
        <w:rPr>
          <w:sz w:val="23"/>
          <w:szCs w:val="23"/>
        </w:rPr>
      </w:pPr>
      <w:r>
        <w:rPr>
          <w:b/>
          <w:bCs/>
          <w:sz w:val="23"/>
          <w:szCs w:val="23"/>
        </w:rPr>
        <w:t xml:space="preserve">МЕТАПРЕДМЕТНЫЕ РЕЗУЛЬТАТЫ </w:t>
      </w:r>
    </w:p>
    <w:p w:rsidR="002028BE" w:rsidRDefault="002028BE" w:rsidP="002028BE">
      <w:pPr>
        <w:pStyle w:val="Default"/>
        <w:rPr>
          <w:sz w:val="23"/>
          <w:szCs w:val="23"/>
        </w:rPr>
      </w:pPr>
      <w:r>
        <w:rPr>
          <w:b/>
          <w:bCs/>
          <w:sz w:val="23"/>
          <w:szCs w:val="23"/>
        </w:rPr>
        <w:t xml:space="preserve">Регулятивные </w:t>
      </w:r>
    </w:p>
    <w:p w:rsidR="002028BE" w:rsidRDefault="002028BE" w:rsidP="002028BE">
      <w:pPr>
        <w:pStyle w:val="Default"/>
        <w:rPr>
          <w:sz w:val="23"/>
          <w:szCs w:val="23"/>
        </w:rPr>
      </w:pPr>
      <w:r>
        <w:rPr>
          <w:b/>
          <w:bCs/>
          <w:i/>
          <w:iCs/>
          <w:sz w:val="23"/>
          <w:szCs w:val="23"/>
        </w:rPr>
        <w:t xml:space="preserve">У обучающегося будут сформированы умения: </w:t>
      </w:r>
    </w:p>
    <w:p w:rsidR="002028BE" w:rsidRDefault="002028BE" w:rsidP="002028BE">
      <w:pPr>
        <w:pStyle w:val="Default"/>
        <w:rPr>
          <w:sz w:val="23"/>
          <w:szCs w:val="23"/>
        </w:rPr>
      </w:pPr>
      <w:r>
        <w:rPr>
          <w:sz w:val="23"/>
          <w:szCs w:val="23"/>
        </w:rPr>
        <w:t xml:space="preserve"> принимать и сохранять учебную задачу при выполнении изделия; </w:t>
      </w:r>
    </w:p>
    <w:p w:rsidR="002028BE" w:rsidRDefault="002028BE" w:rsidP="002028BE">
      <w:pPr>
        <w:pStyle w:val="Default"/>
        <w:rPr>
          <w:sz w:val="23"/>
          <w:szCs w:val="23"/>
        </w:rPr>
      </w:pPr>
      <w:r>
        <w:rPr>
          <w:sz w:val="23"/>
          <w:szCs w:val="23"/>
        </w:rPr>
        <w:t xml:space="preserve"> дополнять слайдовый и/или текстовый план выполнения изделия, предложенный в учебнике, недостающими или промежуточными этапами под руководством учителя; </w:t>
      </w:r>
    </w:p>
    <w:p w:rsidR="002028BE" w:rsidRDefault="002028BE" w:rsidP="002028BE">
      <w:pPr>
        <w:pStyle w:val="Default"/>
        <w:rPr>
          <w:sz w:val="23"/>
          <w:szCs w:val="23"/>
        </w:rPr>
      </w:pPr>
      <w:r>
        <w:rPr>
          <w:sz w:val="23"/>
          <w:szCs w:val="23"/>
        </w:rPr>
        <w:t xml:space="preserve"> изменять план выполнения работы при изменении конструкции или материалов; </w:t>
      </w:r>
    </w:p>
    <w:p w:rsidR="002028BE" w:rsidRDefault="002028BE" w:rsidP="002028BE">
      <w:pPr>
        <w:pStyle w:val="Default"/>
        <w:rPr>
          <w:sz w:val="23"/>
          <w:szCs w:val="23"/>
        </w:rPr>
      </w:pPr>
      <w:r>
        <w:rPr>
          <w:sz w:val="23"/>
          <w:szCs w:val="23"/>
        </w:rPr>
        <w:t xml:space="preserve"> проводить рефлексию своих действий по выполнению изделия при помощи учителя; </w:t>
      </w:r>
    </w:p>
    <w:p w:rsidR="002028BE" w:rsidRDefault="002028BE" w:rsidP="002028BE">
      <w:pPr>
        <w:pStyle w:val="Default"/>
        <w:rPr>
          <w:sz w:val="23"/>
          <w:szCs w:val="23"/>
        </w:rPr>
      </w:pPr>
      <w:r>
        <w:rPr>
          <w:sz w:val="23"/>
          <w:szCs w:val="23"/>
        </w:rPr>
        <w:t xml:space="preserve"> осуществлять действия по заданному правилу и собственному плану; </w:t>
      </w:r>
    </w:p>
    <w:p w:rsidR="002028BE" w:rsidRDefault="002028BE" w:rsidP="002028BE">
      <w:pPr>
        <w:pStyle w:val="Default"/>
        <w:rPr>
          <w:sz w:val="23"/>
          <w:szCs w:val="23"/>
        </w:rPr>
      </w:pPr>
      <w:r>
        <w:rPr>
          <w:sz w:val="23"/>
          <w:szCs w:val="23"/>
        </w:rPr>
        <w:t xml:space="preserve"> контролировать свою деятельность при выполнении изделия на основе текстового плана; </w:t>
      </w:r>
    </w:p>
    <w:p w:rsidR="002028BE" w:rsidRDefault="002028BE" w:rsidP="002028BE">
      <w:pPr>
        <w:pStyle w:val="Default"/>
        <w:rPr>
          <w:sz w:val="23"/>
          <w:szCs w:val="23"/>
        </w:rPr>
      </w:pPr>
      <w:r>
        <w:rPr>
          <w:sz w:val="23"/>
          <w:szCs w:val="23"/>
        </w:rPr>
        <w:t xml:space="preserve"> проводить оценку своих действий на основе заданных в учебнике критериев и рубрики «Вопросы юного технолога» и корректировать их. </w:t>
      </w:r>
    </w:p>
    <w:p w:rsidR="002028BE" w:rsidRDefault="002028BE" w:rsidP="002028BE">
      <w:pPr>
        <w:pStyle w:val="Default"/>
        <w:rPr>
          <w:sz w:val="23"/>
          <w:szCs w:val="23"/>
        </w:rPr>
      </w:pPr>
    </w:p>
    <w:p w:rsidR="002028BE" w:rsidRDefault="002028BE" w:rsidP="002028B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для формирования умений: </w:t>
      </w:r>
    </w:p>
    <w:p w:rsidR="002028BE" w:rsidRDefault="002028BE" w:rsidP="002028BE">
      <w:pPr>
        <w:pStyle w:val="Default"/>
        <w:rPr>
          <w:sz w:val="23"/>
          <w:szCs w:val="23"/>
        </w:rPr>
      </w:pPr>
      <w:r>
        <w:rPr>
          <w:sz w:val="23"/>
          <w:szCs w:val="23"/>
        </w:rPr>
        <w:t xml:space="preserve"> работать над проектом под руководством учителя и с помощью рубрики «Вопросы юного технолога»: ставить цель, составлять план, определяя задачи каждого этапа работы над изделием, распределять роли; </w:t>
      </w:r>
    </w:p>
    <w:p w:rsidR="002028BE" w:rsidRDefault="002028BE" w:rsidP="002028BE">
      <w:pPr>
        <w:pStyle w:val="Default"/>
        <w:rPr>
          <w:sz w:val="23"/>
          <w:szCs w:val="23"/>
        </w:rPr>
      </w:pPr>
      <w:r>
        <w:rPr>
          <w:sz w:val="23"/>
          <w:szCs w:val="23"/>
        </w:rPr>
        <w:t xml:space="preserve"> проводить самооценку; обсуждать и изменять план работы в зависимости от условий; </w:t>
      </w:r>
    </w:p>
    <w:p w:rsidR="002028BE" w:rsidRDefault="002028BE" w:rsidP="002028BE">
      <w:pPr>
        <w:pStyle w:val="Default"/>
        <w:rPr>
          <w:sz w:val="23"/>
          <w:szCs w:val="23"/>
        </w:rPr>
      </w:pPr>
      <w:r>
        <w:rPr>
          <w:sz w:val="23"/>
          <w:szCs w:val="23"/>
        </w:rPr>
        <w:t xml:space="preserve"> выделять познавательную задачу из практического задания; </w:t>
      </w:r>
    </w:p>
    <w:p w:rsidR="002028BE" w:rsidRDefault="002028BE" w:rsidP="002028BE">
      <w:pPr>
        <w:pStyle w:val="Default"/>
        <w:rPr>
          <w:sz w:val="23"/>
          <w:szCs w:val="23"/>
        </w:rPr>
      </w:pPr>
      <w:r>
        <w:rPr>
          <w:sz w:val="23"/>
          <w:szCs w:val="23"/>
        </w:rPr>
        <w:t xml:space="preserve"> воспринимать оценку своей работы, данную учителем и товарищами, и вносить изменения в свои действия. </w:t>
      </w:r>
    </w:p>
    <w:p w:rsidR="002028BE" w:rsidRDefault="002028BE" w:rsidP="002028BE">
      <w:pPr>
        <w:pStyle w:val="Default"/>
        <w:rPr>
          <w:sz w:val="23"/>
          <w:szCs w:val="23"/>
        </w:rPr>
      </w:pPr>
    </w:p>
    <w:p w:rsidR="002028BE" w:rsidRDefault="002028BE" w:rsidP="002028BE">
      <w:pPr>
        <w:pStyle w:val="Default"/>
        <w:rPr>
          <w:sz w:val="23"/>
          <w:szCs w:val="23"/>
        </w:rPr>
      </w:pPr>
      <w:r>
        <w:rPr>
          <w:b/>
          <w:bCs/>
          <w:sz w:val="23"/>
          <w:szCs w:val="23"/>
        </w:rPr>
        <w:t xml:space="preserve">Познавательные </w:t>
      </w:r>
    </w:p>
    <w:p w:rsidR="002028BE" w:rsidRDefault="002028BE" w:rsidP="002028BE">
      <w:pPr>
        <w:pStyle w:val="Default"/>
        <w:rPr>
          <w:sz w:val="23"/>
          <w:szCs w:val="23"/>
        </w:rPr>
      </w:pPr>
      <w:r>
        <w:rPr>
          <w:b/>
          <w:bCs/>
          <w:i/>
          <w:iCs/>
          <w:sz w:val="23"/>
          <w:szCs w:val="23"/>
        </w:rPr>
        <w:t xml:space="preserve">У обучающегося будут сформированы умения: </w:t>
      </w:r>
    </w:p>
    <w:p w:rsidR="002028BE" w:rsidRDefault="002028BE" w:rsidP="002028BE">
      <w:pPr>
        <w:pStyle w:val="Default"/>
        <w:rPr>
          <w:sz w:val="23"/>
          <w:szCs w:val="23"/>
        </w:rPr>
      </w:pPr>
      <w:r>
        <w:rPr>
          <w:sz w:val="23"/>
          <w:szCs w:val="23"/>
        </w:rPr>
        <w:t xml:space="preserve"> находить и выделять необходимую информацию из текстов и иллюстраций; </w:t>
      </w:r>
    </w:p>
    <w:p w:rsidR="002028BE" w:rsidRDefault="002028BE" w:rsidP="002028BE">
      <w:pPr>
        <w:pStyle w:val="Default"/>
        <w:rPr>
          <w:sz w:val="23"/>
          <w:szCs w:val="23"/>
        </w:rPr>
      </w:pPr>
      <w:r>
        <w:rPr>
          <w:sz w:val="23"/>
          <w:szCs w:val="23"/>
        </w:rPr>
        <w:t xml:space="preserve"> высказывать рассуждения, обосновывать и доказывать свой выбор, пользуясь материалами учебника; </w:t>
      </w:r>
    </w:p>
    <w:p w:rsidR="002028BE" w:rsidRDefault="002028BE" w:rsidP="002028BE">
      <w:pPr>
        <w:pStyle w:val="Default"/>
        <w:rPr>
          <w:sz w:val="23"/>
          <w:szCs w:val="23"/>
        </w:rPr>
      </w:pPr>
      <w:r>
        <w:rPr>
          <w:sz w:val="23"/>
          <w:szCs w:val="23"/>
        </w:rPr>
        <w:t xml:space="preserve"> проводить защиту проекта по заданному плану; </w:t>
      </w:r>
    </w:p>
    <w:p w:rsidR="002028BE" w:rsidRDefault="002028BE" w:rsidP="002028BE">
      <w:pPr>
        <w:pStyle w:val="Default"/>
        <w:rPr>
          <w:sz w:val="23"/>
          <w:szCs w:val="23"/>
        </w:rPr>
      </w:pPr>
      <w:r>
        <w:rPr>
          <w:sz w:val="23"/>
          <w:szCs w:val="23"/>
        </w:rPr>
        <w:t xml:space="preserve"> использовать знаки, символы, схемы для заполнения технологической карты и при работе с материалами учебника; </w:t>
      </w:r>
    </w:p>
    <w:p w:rsidR="002028BE" w:rsidRDefault="002028BE" w:rsidP="002028BE">
      <w:pPr>
        <w:pStyle w:val="Default"/>
        <w:rPr>
          <w:sz w:val="23"/>
          <w:szCs w:val="23"/>
        </w:rPr>
      </w:pPr>
    </w:p>
    <w:p w:rsidR="002028BE" w:rsidRDefault="002028BE" w:rsidP="002028BE">
      <w:pPr>
        <w:pStyle w:val="Default"/>
        <w:rPr>
          <w:sz w:val="23"/>
          <w:szCs w:val="23"/>
        </w:rPr>
      </w:pPr>
      <w:r>
        <w:rPr>
          <w:sz w:val="23"/>
          <w:szCs w:val="23"/>
        </w:rPr>
        <w:t xml:space="preserve"> проводить анализ изделий и определять или дополнять последовательность их выполнения под руководством учителя; </w:t>
      </w:r>
    </w:p>
    <w:p w:rsidR="002028BE" w:rsidRDefault="002028BE" w:rsidP="002028BE">
      <w:pPr>
        <w:pStyle w:val="Default"/>
        <w:rPr>
          <w:sz w:val="23"/>
          <w:szCs w:val="23"/>
        </w:rPr>
      </w:pPr>
      <w:r>
        <w:rPr>
          <w:sz w:val="23"/>
          <w:szCs w:val="23"/>
        </w:rPr>
        <w:t xml:space="preserve"> анализировать, сравнивать, классифицировать и обобщать реальные объекты и изделия; </w:t>
      </w:r>
    </w:p>
    <w:p w:rsidR="002028BE" w:rsidRDefault="002028BE" w:rsidP="002028BE">
      <w:pPr>
        <w:pStyle w:val="Default"/>
        <w:rPr>
          <w:sz w:val="23"/>
          <w:szCs w:val="23"/>
        </w:rPr>
      </w:pPr>
      <w:r>
        <w:rPr>
          <w:sz w:val="23"/>
          <w:szCs w:val="23"/>
        </w:rPr>
        <w:t xml:space="preserve"> находить закономерности, устанавливать причинно-следственные связи между реальными объектами и явлениями под руководством учителя. </w:t>
      </w:r>
    </w:p>
    <w:p w:rsidR="002028BE" w:rsidRDefault="002028BE" w:rsidP="002028BE">
      <w:pPr>
        <w:pStyle w:val="Default"/>
        <w:rPr>
          <w:sz w:val="23"/>
          <w:szCs w:val="23"/>
        </w:rPr>
      </w:pPr>
    </w:p>
    <w:p w:rsidR="002028BE" w:rsidRDefault="002028BE" w:rsidP="002028B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для формирования умений: </w:t>
      </w:r>
    </w:p>
    <w:p w:rsidR="002028BE" w:rsidRDefault="002028BE" w:rsidP="002028BE">
      <w:pPr>
        <w:pStyle w:val="Default"/>
        <w:rPr>
          <w:sz w:val="23"/>
          <w:szCs w:val="23"/>
        </w:rPr>
      </w:pPr>
      <w:r>
        <w:rPr>
          <w:sz w:val="23"/>
          <w:szCs w:val="23"/>
        </w:rPr>
        <w:t xml:space="preserve"> создавать небольшие устные сообщения, используя материалы учебника, собственные знания и опыт; </w:t>
      </w:r>
    </w:p>
    <w:p w:rsidR="002028BE" w:rsidRDefault="002028BE" w:rsidP="002028BE">
      <w:pPr>
        <w:pStyle w:val="Default"/>
        <w:rPr>
          <w:sz w:val="23"/>
          <w:szCs w:val="23"/>
        </w:rPr>
      </w:pPr>
      <w:r>
        <w:rPr>
          <w:sz w:val="23"/>
          <w:szCs w:val="23"/>
        </w:rPr>
        <w:t xml:space="preserve"> выделять информацию из текстов и устных высказываний, переводить её в различные знаково-символические системы, выделять учебные и познавательные задачи; </w:t>
      </w:r>
    </w:p>
    <w:p w:rsidR="002028BE" w:rsidRDefault="002028BE" w:rsidP="002028BE">
      <w:pPr>
        <w:pStyle w:val="Default"/>
        <w:rPr>
          <w:sz w:val="23"/>
          <w:szCs w:val="23"/>
        </w:rPr>
      </w:pPr>
      <w:r>
        <w:rPr>
          <w:sz w:val="23"/>
          <w:szCs w:val="23"/>
        </w:rPr>
        <w:t xml:space="preserve"> проводить сравнение предметов, явлений и изделий по самостоятельно предложенным критериям; </w:t>
      </w:r>
    </w:p>
    <w:p w:rsidR="002028BE" w:rsidRDefault="002028BE" w:rsidP="002028BE">
      <w:pPr>
        <w:pStyle w:val="Default"/>
        <w:rPr>
          <w:sz w:val="23"/>
          <w:szCs w:val="23"/>
        </w:rPr>
      </w:pPr>
      <w:r>
        <w:rPr>
          <w:sz w:val="23"/>
          <w:szCs w:val="23"/>
        </w:rPr>
        <w:t xml:space="preserve"> находить информацию по заданным основаниям в соответствии с собственными интересами и потребностями; </w:t>
      </w:r>
    </w:p>
    <w:p w:rsidR="002028BE" w:rsidRDefault="002028BE" w:rsidP="002028BE">
      <w:pPr>
        <w:pStyle w:val="Default"/>
        <w:rPr>
          <w:sz w:val="23"/>
          <w:szCs w:val="23"/>
        </w:rPr>
      </w:pPr>
      <w:r>
        <w:rPr>
          <w:sz w:val="23"/>
          <w:szCs w:val="23"/>
        </w:rPr>
        <w:t xml:space="preserve"> читать тексты и работать с ними с целью использования информации в практической деятельности. </w:t>
      </w:r>
    </w:p>
    <w:p w:rsidR="002028BE" w:rsidRDefault="002028BE" w:rsidP="002028BE">
      <w:pPr>
        <w:pStyle w:val="Default"/>
        <w:rPr>
          <w:sz w:val="23"/>
          <w:szCs w:val="23"/>
        </w:rPr>
      </w:pPr>
    </w:p>
    <w:p w:rsidR="002028BE" w:rsidRDefault="002028BE" w:rsidP="002028BE">
      <w:pPr>
        <w:pStyle w:val="Default"/>
        <w:rPr>
          <w:sz w:val="23"/>
          <w:szCs w:val="23"/>
        </w:rPr>
      </w:pPr>
      <w:r>
        <w:rPr>
          <w:b/>
          <w:bCs/>
          <w:sz w:val="23"/>
          <w:szCs w:val="23"/>
        </w:rPr>
        <w:t xml:space="preserve">Коммуникативные </w:t>
      </w:r>
    </w:p>
    <w:p w:rsidR="002028BE" w:rsidRDefault="002028BE" w:rsidP="002028BE">
      <w:pPr>
        <w:pStyle w:val="Default"/>
        <w:rPr>
          <w:sz w:val="23"/>
          <w:szCs w:val="23"/>
        </w:rPr>
      </w:pPr>
      <w:r>
        <w:rPr>
          <w:b/>
          <w:bCs/>
          <w:i/>
          <w:iCs/>
          <w:sz w:val="23"/>
          <w:szCs w:val="23"/>
        </w:rPr>
        <w:t xml:space="preserve">У обучающегося будут сформированы умения: </w:t>
      </w:r>
    </w:p>
    <w:p w:rsidR="002028BE" w:rsidRDefault="002028BE" w:rsidP="002028BE">
      <w:pPr>
        <w:pStyle w:val="Default"/>
        <w:rPr>
          <w:sz w:val="23"/>
          <w:szCs w:val="23"/>
        </w:rPr>
      </w:pPr>
      <w:r>
        <w:rPr>
          <w:sz w:val="23"/>
          <w:szCs w:val="23"/>
        </w:rPr>
        <w:t xml:space="preserve"> слушать собеседника, допускать возможность существования другого суждения, мнения; </w:t>
      </w:r>
    </w:p>
    <w:p w:rsidR="002028BE" w:rsidRDefault="002028BE" w:rsidP="002028BE">
      <w:pPr>
        <w:pStyle w:val="Default"/>
        <w:rPr>
          <w:sz w:val="23"/>
          <w:szCs w:val="23"/>
        </w:rPr>
      </w:pPr>
      <w:r>
        <w:rPr>
          <w:sz w:val="23"/>
          <w:szCs w:val="23"/>
        </w:rPr>
        <w:t xml:space="preserve"> уметь договариваться и приходить к общему решению, учитывая мнение партнёра при работе в паре и над проектом; </w:t>
      </w:r>
    </w:p>
    <w:p w:rsidR="002028BE" w:rsidRDefault="002028BE" w:rsidP="002028BE">
      <w:pPr>
        <w:pStyle w:val="Default"/>
        <w:rPr>
          <w:sz w:val="23"/>
          <w:szCs w:val="23"/>
        </w:rPr>
      </w:pPr>
      <w:r>
        <w:rPr>
          <w:sz w:val="23"/>
          <w:szCs w:val="23"/>
        </w:rPr>
        <w:t xml:space="preserve"> выполнять работу в паре: договариваться о правилах взаимодействия, общаться с партнёром в соответствии с определёнными правилами; </w:t>
      </w:r>
    </w:p>
    <w:p w:rsidR="002028BE" w:rsidRDefault="002028BE" w:rsidP="002028BE">
      <w:pPr>
        <w:pStyle w:val="Default"/>
        <w:rPr>
          <w:sz w:val="23"/>
          <w:szCs w:val="23"/>
        </w:rPr>
      </w:pPr>
      <w:r>
        <w:rPr>
          <w:sz w:val="23"/>
          <w:szCs w:val="23"/>
        </w:rPr>
        <w:t xml:space="preserve"> формулировать высказывания, задавать вопросы, адекватные ситуации и учебной задаче; </w:t>
      </w:r>
    </w:p>
    <w:p w:rsidR="002028BE" w:rsidRDefault="002028BE" w:rsidP="002028BE">
      <w:pPr>
        <w:pStyle w:val="Default"/>
        <w:rPr>
          <w:sz w:val="23"/>
          <w:szCs w:val="23"/>
        </w:rPr>
      </w:pPr>
      <w:r>
        <w:rPr>
          <w:sz w:val="23"/>
          <w:szCs w:val="23"/>
        </w:rPr>
        <w:t xml:space="preserve"> проявлять инициативу в ситуации общения. </w:t>
      </w:r>
    </w:p>
    <w:p w:rsidR="002028BE" w:rsidRDefault="002028BE" w:rsidP="002028BE">
      <w:pPr>
        <w:pStyle w:val="Default"/>
        <w:rPr>
          <w:sz w:val="23"/>
          <w:szCs w:val="23"/>
        </w:rPr>
      </w:pPr>
    </w:p>
    <w:p w:rsidR="002028BE" w:rsidRDefault="002028BE" w:rsidP="002028B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для формирования умений: </w:t>
      </w:r>
    </w:p>
    <w:p w:rsidR="002028BE" w:rsidRDefault="002028BE" w:rsidP="002028BE">
      <w:pPr>
        <w:pStyle w:val="Default"/>
        <w:rPr>
          <w:sz w:val="23"/>
          <w:szCs w:val="23"/>
        </w:rPr>
      </w:pPr>
      <w:r>
        <w:rPr>
          <w:sz w:val="23"/>
          <w:szCs w:val="23"/>
        </w:rPr>
        <w:t xml:space="preserve"> воспринимать аргументы, приводимые собеседником; </w:t>
      </w:r>
    </w:p>
    <w:p w:rsidR="002028BE" w:rsidRDefault="002028BE" w:rsidP="002028BE">
      <w:pPr>
        <w:pStyle w:val="Default"/>
        <w:rPr>
          <w:sz w:val="23"/>
          <w:szCs w:val="23"/>
        </w:rPr>
      </w:pPr>
      <w:r>
        <w:rPr>
          <w:sz w:val="23"/>
          <w:szCs w:val="23"/>
        </w:rPr>
        <w:t xml:space="preserve"> соотносить мнение партнёра со своим, </w:t>
      </w:r>
      <w:proofErr w:type="gramStart"/>
      <w:r>
        <w:rPr>
          <w:sz w:val="23"/>
          <w:szCs w:val="23"/>
        </w:rPr>
        <w:t>высказывать свою оценку</w:t>
      </w:r>
      <w:proofErr w:type="gramEnd"/>
      <w:r>
        <w:rPr>
          <w:sz w:val="23"/>
          <w:szCs w:val="23"/>
        </w:rPr>
        <w:t xml:space="preserve">; </w:t>
      </w:r>
    </w:p>
    <w:p w:rsidR="002028BE" w:rsidRDefault="002028BE" w:rsidP="002028BE">
      <w:pPr>
        <w:pStyle w:val="Default"/>
        <w:rPr>
          <w:sz w:val="23"/>
          <w:szCs w:val="23"/>
        </w:rPr>
      </w:pPr>
      <w:r>
        <w:rPr>
          <w:sz w:val="23"/>
          <w:szCs w:val="23"/>
        </w:rPr>
        <w:t xml:space="preserve"> приводить аргументы за и против; </w:t>
      </w:r>
    </w:p>
    <w:p w:rsidR="002028BE" w:rsidRDefault="002028BE" w:rsidP="002028BE">
      <w:pPr>
        <w:pStyle w:val="Default"/>
        <w:rPr>
          <w:sz w:val="23"/>
          <w:szCs w:val="23"/>
        </w:rPr>
      </w:pPr>
      <w:r>
        <w:rPr>
          <w:sz w:val="23"/>
          <w:szCs w:val="23"/>
        </w:rPr>
        <w:t xml:space="preserve"> учиться договариваться, учитывая интересы партнёра и свои; вести диалог на заданную тему; </w:t>
      </w:r>
    </w:p>
    <w:p w:rsidR="002028BE" w:rsidRDefault="002028BE" w:rsidP="002028BE">
      <w:pPr>
        <w:pStyle w:val="Default"/>
        <w:rPr>
          <w:sz w:val="23"/>
          <w:szCs w:val="23"/>
        </w:rPr>
      </w:pPr>
      <w:r>
        <w:rPr>
          <w:sz w:val="23"/>
          <w:szCs w:val="23"/>
        </w:rPr>
        <w:t xml:space="preserve"> использовать средства общения для решения простейших коммуникативных задач. </w:t>
      </w:r>
    </w:p>
    <w:p w:rsidR="002028BE" w:rsidRDefault="002028BE" w:rsidP="002028BE">
      <w:pPr>
        <w:pStyle w:val="Default"/>
        <w:rPr>
          <w:sz w:val="23"/>
          <w:szCs w:val="23"/>
        </w:rPr>
      </w:pPr>
    </w:p>
    <w:p w:rsidR="002028BE" w:rsidRDefault="002028BE" w:rsidP="002028BE">
      <w:pPr>
        <w:pStyle w:val="Default"/>
        <w:rPr>
          <w:sz w:val="23"/>
          <w:szCs w:val="23"/>
        </w:rPr>
      </w:pPr>
      <w:r>
        <w:rPr>
          <w:b/>
          <w:bCs/>
          <w:sz w:val="23"/>
          <w:szCs w:val="23"/>
        </w:rPr>
        <w:t xml:space="preserve">ПРЕДМЕТНЫЕ РЕЗУЛЬТАТЫ </w:t>
      </w:r>
    </w:p>
    <w:p w:rsidR="002028BE" w:rsidRDefault="002028BE" w:rsidP="002028BE">
      <w:pPr>
        <w:pStyle w:val="Default"/>
        <w:rPr>
          <w:sz w:val="23"/>
          <w:szCs w:val="23"/>
        </w:rPr>
      </w:pPr>
      <w:r>
        <w:rPr>
          <w:sz w:val="23"/>
          <w:szCs w:val="23"/>
        </w:rPr>
        <w:t xml:space="preserve">ОБЩЕКУЛЬТУРНЫЕ И ОБЩЕТРУДОВЫЕ КОМПЕТЕНЦИИ. ОСНОВЫ КУЛЬТУРЫ ТРУДА </w:t>
      </w:r>
    </w:p>
    <w:p w:rsidR="002028BE" w:rsidRDefault="002028BE" w:rsidP="002028BE">
      <w:pPr>
        <w:pStyle w:val="Default"/>
        <w:rPr>
          <w:sz w:val="23"/>
          <w:szCs w:val="23"/>
        </w:rPr>
      </w:pPr>
      <w:r>
        <w:rPr>
          <w:b/>
          <w:bCs/>
          <w:i/>
          <w:iCs/>
          <w:sz w:val="23"/>
          <w:szCs w:val="23"/>
        </w:rPr>
        <w:t xml:space="preserve">Обучающийся научится: </w:t>
      </w:r>
    </w:p>
    <w:p w:rsidR="002028BE" w:rsidRDefault="002028BE" w:rsidP="002028BE">
      <w:pPr>
        <w:pStyle w:val="Default"/>
        <w:rPr>
          <w:sz w:val="23"/>
          <w:szCs w:val="23"/>
        </w:rPr>
      </w:pPr>
      <w:r>
        <w:rPr>
          <w:sz w:val="23"/>
          <w:szCs w:val="23"/>
        </w:rPr>
        <w:t xml:space="preserve"> воспринимать предметы материальной культуры как продукт творческой предметно-преобразующей деятельности человека — создателя и хранителя этнокультурного наследия (на примере традиционных народных ремёсел России) в различных сферах: на земле, в воздухе, на воде, в информационном пространстве; </w:t>
      </w:r>
    </w:p>
    <w:p w:rsidR="002028BE" w:rsidRDefault="002028BE" w:rsidP="002028BE">
      <w:pPr>
        <w:pStyle w:val="Default"/>
        <w:rPr>
          <w:sz w:val="23"/>
          <w:szCs w:val="23"/>
        </w:rPr>
      </w:pPr>
      <w:r>
        <w:rPr>
          <w:sz w:val="23"/>
          <w:szCs w:val="23"/>
        </w:rPr>
        <w:t xml:space="preserve"> называть основные виды профессиональной (ремесленнической) деятельности человека: гончар, пекарь, корзинщик, плотник, резчик по дереву и др.; </w:t>
      </w:r>
    </w:p>
    <w:p w:rsidR="002028BE" w:rsidRDefault="002028BE" w:rsidP="002028BE">
      <w:pPr>
        <w:pStyle w:val="Default"/>
        <w:rPr>
          <w:sz w:val="23"/>
          <w:szCs w:val="23"/>
        </w:rPr>
      </w:pPr>
      <w:proofErr w:type="gramStart"/>
      <w:r>
        <w:rPr>
          <w:sz w:val="23"/>
          <w:szCs w:val="23"/>
        </w:rPr>
        <w:t xml:space="preserve"> организовывать с помощью учителя рабочее место для работы: — с материалами: бумагой, пластичными материалами, природными материалами (крупами, яичной скорлупой, желудями, скорлупой от орехов, каштанами, ракушками), тканью, нитками, фольгой; — с инструментами и приспособлениями: ножницами, стекой, швейной иглой, шилом, челноком, пяльцами (вышивание), ножом (для разрезания), циркулем; </w:t>
      </w:r>
      <w:proofErr w:type="gramEnd"/>
    </w:p>
    <w:p w:rsidR="002028BE" w:rsidRDefault="002028BE" w:rsidP="002028BE">
      <w:pPr>
        <w:pStyle w:val="Default"/>
        <w:rPr>
          <w:sz w:val="23"/>
          <w:szCs w:val="23"/>
        </w:rPr>
      </w:pPr>
      <w:r>
        <w:rPr>
          <w:sz w:val="23"/>
          <w:szCs w:val="23"/>
        </w:rPr>
        <w:t xml:space="preserve"> </w:t>
      </w:r>
      <w:proofErr w:type="spellStart"/>
      <w:proofErr w:type="gramStart"/>
      <w:r>
        <w:rPr>
          <w:sz w:val="23"/>
          <w:szCs w:val="23"/>
        </w:rPr>
        <w:t>c</w:t>
      </w:r>
      <w:proofErr w:type="gramEnd"/>
      <w:r>
        <w:rPr>
          <w:sz w:val="23"/>
          <w:szCs w:val="23"/>
        </w:rPr>
        <w:t>облюдать</w:t>
      </w:r>
      <w:proofErr w:type="spellEnd"/>
      <w:r>
        <w:rPr>
          <w:sz w:val="23"/>
          <w:szCs w:val="23"/>
        </w:rPr>
        <w:t xml:space="preserve"> правила безопасной работы с инструментами при выполнении изделия; </w:t>
      </w:r>
    </w:p>
    <w:p w:rsidR="002028BE" w:rsidRDefault="002028BE" w:rsidP="002028BE">
      <w:pPr>
        <w:pStyle w:val="Default"/>
        <w:rPr>
          <w:sz w:val="23"/>
          <w:szCs w:val="23"/>
        </w:rPr>
      </w:pPr>
      <w:r>
        <w:rPr>
          <w:sz w:val="23"/>
          <w:szCs w:val="23"/>
        </w:rPr>
        <w:t xml:space="preserve"> различать материалы и инструменты; определять необходимые материалы и инструменты в зависимости от вида работы; </w:t>
      </w:r>
    </w:p>
    <w:p w:rsidR="002028BE" w:rsidRDefault="002028BE" w:rsidP="002028BE">
      <w:pPr>
        <w:pStyle w:val="Default"/>
        <w:rPr>
          <w:sz w:val="23"/>
          <w:szCs w:val="23"/>
        </w:rPr>
      </w:pPr>
      <w:r>
        <w:rPr>
          <w:sz w:val="23"/>
          <w:szCs w:val="23"/>
        </w:rPr>
        <w:t xml:space="preserve"> при помощи учителя проводить анализ простейших предметов быта по используемому материалу, назначению; </w:t>
      </w:r>
    </w:p>
    <w:p w:rsidR="002028BE" w:rsidRDefault="002028BE" w:rsidP="002028BE">
      <w:pPr>
        <w:pStyle w:val="Default"/>
        <w:rPr>
          <w:sz w:val="23"/>
          <w:szCs w:val="23"/>
        </w:rPr>
      </w:pPr>
      <w:r>
        <w:rPr>
          <w:sz w:val="23"/>
          <w:szCs w:val="23"/>
        </w:rPr>
        <w:t xml:space="preserve"> объяснять значение понятия технологии как процесса изготовления изделия на основе эффективного использования различных материалов. </w:t>
      </w:r>
    </w:p>
    <w:p w:rsidR="002028BE" w:rsidRDefault="002028BE" w:rsidP="002028BE">
      <w:pPr>
        <w:pStyle w:val="Default"/>
        <w:rPr>
          <w:sz w:val="23"/>
          <w:szCs w:val="23"/>
        </w:rPr>
      </w:pPr>
    </w:p>
    <w:p w:rsidR="002028BE" w:rsidRDefault="002028BE" w:rsidP="002028BE">
      <w:pPr>
        <w:pStyle w:val="Default"/>
        <w:rPr>
          <w:sz w:val="23"/>
          <w:szCs w:val="23"/>
        </w:rPr>
      </w:pPr>
      <w:proofErr w:type="gramStart"/>
      <w:r>
        <w:rPr>
          <w:b/>
          <w:bCs/>
          <w:i/>
          <w:iCs/>
          <w:sz w:val="23"/>
          <w:szCs w:val="23"/>
        </w:rPr>
        <w:t>Обучающийся</w:t>
      </w:r>
      <w:proofErr w:type="gramEnd"/>
      <w:r>
        <w:rPr>
          <w:b/>
          <w:bCs/>
          <w:i/>
          <w:iCs/>
          <w:sz w:val="23"/>
          <w:szCs w:val="23"/>
        </w:rPr>
        <w:t xml:space="preserve"> получит возможность: </w:t>
      </w:r>
    </w:p>
    <w:p w:rsidR="002028BE" w:rsidRDefault="002028BE" w:rsidP="002028BE">
      <w:pPr>
        <w:pStyle w:val="Default"/>
        <w:rPr>
          <w:sz w:val="23"/>
          <w:szCs w:val="23"/>
        </w:rPr>
      </w:pPr>
      <w:r>
        <w:rPr>
          <w:sz w:val="23"/>
          <w:szCs w:val="23"/>
        </w:rPr>
        <w:t xml:space="preserve"> определять в своей деятельности элементы профессиональной деятельности человека; </w:t>
      </w:r>
    </w:p>
    <w:p w:rsidR="002028BE" w:rsidRDefault="002028BE" w:rsidP="002028BE">
      <w:pPr>
        <w:pStyle w:val="Default"/>
        <w:rPr>
          <w:sz w:val="23"/>
          <w:szCs w:val="23"/>
        </w:rPr>
      </w:pPr>
      <w:r>
        <w:rPr>
          <w:sz w:val="23"/>
          <w:szCs w:val="23"/>
        </w:rPr>
        <w:lastRenderedPageBreak/>
        <w:t xml:space="preserve"> называть традиционные для своего края народные промыслы и ремёсла; </w:t>
      </w:r>
    </w:p>
    <w:p w:rsidR="002028BE" w:rsidRDefault="002028BE" w:rsidP="002028BE">
      <w:pPr>
        <w:pStyle w:val="Default"/>
        <w:rPr>
          <w:sz w:val="23"/>
          <w:szCs w:val="23"/>
        </w:rPr>
      </w:pPr>
    </w:p>
    <w:p w:rsidR="002028BE" w:rsidRDefault="002028BE" w:rsidP="002028BE">
      <w:pPr>
        <w:pStyle w:val="Default"/>
        <w:rPr>
          <w:sz w:val="23"/>
          <w:szCs w:val="23"/>
        </w:rPr>
      </w:pPr>
      <w:r>
        <w:rPr>
          <w:sz w:val="23"/>
          <w:szCs w:val="23"/>
        </w:rPr>
        <w:t xml:space="preserve"> осмыслять значимость сохранения этнокультурного наследия России; </w:t>
      </w:r>
    </w:p>
    <w:p w:rsidR="002028BE" w:rsidRDefault="002028BE" w:rsidP="002028BE">
      <w:pPr>
        <w:pStyle w:val="Default"/>
        <w:rPr>
          <w:sz w:val="23"/>
          <w:szCs w:val="23"/>
        </w:rPr>
      </w:pPr>
      <w:r>
        <w:rPr>
          <w:sz w:val="23"/>
          <w:szCs w:val="23"/>
        </w:rPr>
        <w:t xml:space="preserve"> познакомиться с видами декоративно-прикладного искусства (хохломской росписью, городецкой росписью, дымковской игрушкой), их особенностями, историей возникновения и развития, способами создания. </w:t>
      </w:r>
    </w:p>
    <w:p w:rsidR="002028BE" w:rsidRDefault="002028BE" w:rsidP="002028BE">
      <w:pPr>
        <w:pStyle w:val="Default"/>
        <w:rPr>
          <w:sz w:val="23"/>
          <w:szCs w:val="23"/>
        </w:rPr>
      </w:pPr>
    </w:p>
    <w:p w:rsidR="002028BE" w:rsidRDefault="002028BE" w:rsidP="002028BE"/>
    <w:p w:rsidR="002028BE" w:rsidRDefault="002028BE" w:rsidP="002028BE"/>
    <w:p w:rsidR="002028BE" w:rsidRDefault="002028BE" w:rsidP="002028BE"/>
    <w:p w:rsidR="002028BE" w:rsidRDefault="002028BE" w:rsidP="002028BE"/>
    <w:p w:rsidR="002028BE" w:rsidRDefault="002028BE" w:rsidP="002028BE"/>
    <w:p w:rsidR="002028BE" w:rsidRDefault="002028BE" w:rsidP="002028BE"/>
    <w:p w:rsidR="002028BE" w:rsidRDefault="002028BE" w:rsidP="002028BE"/>
    <w:p w:rsidR="002028BE" w:rsidRDefault="002028BE" w:rsidP="002028BE"/>
    <w:p w:rsidR="002028BE" w:rsidRDefault="002028BE" w:rsidP="002028BE"/>
    <w:p w:rsidR="002028BE" w:rsidRDefault="002028BE" w:rsidP="002028BE"/>
    <w:p w:rsidR="002028BE" w:rsidRDefault="002028BE" w:rsidP="002028BE"/>
    <w:p w:rsidR="002028BE" w:rsidRDefault="002028BE" w:rsidP="002028BE"/>
    <w:p w:rsidR="002028BE" w:rsidRDefault="002028BE" w:rsidP="002028BE"/>
    <w:p w:rsidR="002028BE" w:rsidRDefault="002028BE" w:rsidP="002028BE"/>
    <w:p w:rsidR="002028BE" w:rsidRDefault="002028BE" w:rsidP="002028BE"/>
    <w:p w:rsidR="002028BE" w:rsidRDefault="002028BE" w:rsidP="002028BE"/>
    <w:p w:rsidR="002028BE" w:rsidRDefault="002028BE" w:rsidP="002028BE"/>
    <w:p w:rsidR="002028BE" w:rsidRDefault="002028BE" w:rsidP="002028BE"/>
    <w:p w:rsidR="002028BE" w:rsidRDefault="002028BE" w:rsidP="002028BE"/>
    <w:p w:rsidR="002028BE" w:rsidRDefault="002028BE" w:rsidP="002028BE"/>
    <w:p w:rsidR="002028BE" w:rsidRDefault="002028BE" w:rsidP="002028BE"/>
    <w:p w:rsidR="002028BE" w:rsidRDefault="002028BE" w:rsidP="002028BE"/>
    <w:p w:rsidR="002028BE" w:rsidRDefault="002028BE" w:rsidP="002028BE"/>
    <w:p w:rsidR="002028BE" w:rsidRDefault="002028BE" w:rsidP="002028BE"/>
    <w:p w:rsidR="002028BE" w:rsidRDefault="002028BE" w:rsidP="002028BE"/>
    <w:p w:rsidR="002028BE" w:rsidRDefault="002028BE" w:rsidP="002028BE"/>
    <w:p w:rsidR="002028BE" w:rsidRDefault="002028BE" w:rsidP="002028BE"/>
    <w:p w:rsidR="002028BE" w:rsidRDefault="002028BE" w:rsidP="002028BE"/>
    <w:p w:rsidR="002028BE" w:rsidRDefault="002028BE" w:rsidP="002028BE">
      <w:pPr>
        <w:pStyle w:val="Default"/>
        <w:pageBreakBefore/>
        <w:jc w:val="center"/>
        <w:rPr>
          <w:sz w:val="28"/>
          <w:szCs w:val="28"/>
        </w:rPr>
      </w:pPr>
      <w:r>
        <w:rPr>
          <w:b/>
          <w:bCs/>
          <w:sz w:val="28"/>
          <w:szCs w:val="28"/>
        </w:rPr>
        <w:lastRenderedPageBreak/>
        <w:t>АННОТАЦИЯ К РАБОЧЕЙ ПРОГРАММЕ</w:t>
      </w:r>
    </w:p>
    <w:p w:rsidR="002028BE" w:rsidRDefault="002028BE" w:rsidP="002028BE">
      <w:pPr>
        <w:pStyle w:val="Default"/>
        <w:jc w:val="center"/>
        <w:rPr>
          <w:sz w:val="28"/>
          <w:szCs w:val="28"/>
        </w:rPr>
      </w:pPr>
      <w:r>
        <w:rPr>
          <w:b/>
          <w:bCs/>
          <w:sz w:val="28"/>
          <w:szCs w:val="28"/>
        </w:rPr>
        <w:t>ПО ИЗОБРАЗИТЕЛЬНОМУ ИСКУССТВУ</w:t>
      </w:r>
    </w:p>
    <w:p w:rsidR="002028BE" w:rsidRPr="000F69E0" w:rsidRDefault="002028BE" w:rsidP="002028BE">
      <w:pPr>
        <w:pStyle w:val="a3"/>
        <w:spacing w:before="0" w:after="0"/>
        <w:ind w:left="720"/>
      </w:pPr>
      <w:r>
        <w:rPr>
          <w:sz w:val="23"/>
          <w:szCs w:val="23"/>
        </w:rPr>
        <w:t xml:space="preserve">Рабочая программа по изобразительному искусству для 2 класса обеспечивает реализацию Федерального государственного образовательного стандарта начального общего образования, разработана в рамках УМК «Перспектива», на основе </w:t>
      </w:r>
      <w:r>
        <w:t>п</w:t>
      </w:r>
      <w:r w:rsidRPr="000F69E0">
        <w:t>римерной п</w:t>
      </w:r>
      <w:r>
        <w:t xml:space="preserve">рограммы курса «Изобразительное искусство» под редакцией </w:t>
      </w:r>
      <w:proofErr w:type="spellStart"/>
      <w:r>
        <w:t>Неменского</w:t>
      </w:r>
      <w:proofErr w:type="spellEnd"/>
      <w:r>
        <w:t xml:space="preserve"> Б.М. «Просвещение», 2007 год.</w:t>
      </w:r>
    </w:p>
    <w:p w:rsidR="002028BE" w:rsidRDefault="002028BE" w:rsidP="002028BE">
      <w:pPr>
        <w:pStyle w:val="Default"/>
        <w:rPr>
          <w:sz w:val="23"/>
          <w:szCs w:val="23"/>
        </w:rPr>
      </w:pPr>
      <w:r>
        <w:rPr>
          <w:sz w:val="23"/>
          <w:szCs w:val="23"/>
        </w:rPr>
        <w:t xml:space="preserve"> </w:t>
      </w:r>
    </w:p>
    <w:p w:rsidR="002028BE" w:rsidRPr="00EE32F2" w:rsidRDefault="002028BE" w:rsidP="002028BE">
      <w:pPr>
        <w:ind w:firstLine="708"/>
        <w:jc w:val="both"/>
        <w:rPr>
          <w:rFonts w:ascii="Times New Roman" w:hAnsi="Times New Roman" w:cs="Times New Roman"/>
          <w:sz w:val="24"/>
          <w:szCs w:val="24"/>
        </w:rPr>
      </w:pPr>
      <w:r w:rsidRPr="00EE32F2">
        <w:rPr>
          <w:rFonts w:ascii="Times New Roman" w:hAnsi="Times New Roman" w:cs="Times New Roman"/>
          <w:sz w:val="24"/>
          <w:szCs w:val="24"/>
        </w:rPr>
        <w:t>Курс развивающее–обучающий по своему характеру  с приоритетом развивающей функции, интегрированный по своей сути. Интеграция  в данном случае подразумевает рассмотрение различных видов искусства на основе общих, присущих им закономерностей, проявляющихся как в самих видах искусства, так и в особенностях их восприятия. Эти закономерности включают образную специфику искусства в целом и каждого его вида в отдельности (соотношение реального и ирреального), особенности художественного языка (звук, цвет, объем, пространственные соотношения, слово и др.) и их взаимопроникновение, средства художественной выразительности (ритм, композиция, настроение), особенности восприятия произведений различных видов искусства как частей единого целого мира. Особенное место в этой интеграции занимает трудовая художественно – творческая  деятельность как естественный этап перехода от созерцания к созиданию на основе обогащенного эстетического опыта.</w:t>
      </w:r>
    </w:p>
    <w:p w:rsidR="002028BE" w:rsidRPr="00EE32F2" w:rsidRDefault="002028BE" w:rsidP="002028BE">
      <w:pPr>
        <w:rPr>
          <w:rFonts w:ascii="Times New Roman" w:hAnsi="Times New Roman" w:cs="Times New Roman"/>
          <w:sz w:val="24"/>
          <w:szCs w:val="24"/>
        </w:rPr>
      </w:pPr>
      <w:r w:rsidRPr="00EE32F2">
        <w:rPr>
          <w:rFonts w:ascii="Times New Roman" w:hAnsi="Times New Roman" w:cs="Times New Roman"/>
          <w:b/>
          <w:bCs/>
          <w:i/>
          <w:iCs/>
          <w:sz w:val="24"/>
          <w:szCs w:val="24"/>
        </w:rPr>
        <w:t>Целью курса</w:t>
      </w:r>
      <w:r w:rsidRPr="00EE32F2">
        <w:rPr>
          <w:rFonts w:ascii="Times New Roman" w:hAnsi="Times New Roman" w:cs="Times New Roman"/>
          <w:sz w:val="24"/>
          <w:szCs w:val="24"/>
        </w:rPr>
        <w:t xml:space="preserve"> является саморазвитие и развитие личности каждого ребенка в процессе освоения мира через его собственную творческую предметную деятельность.</w:t>
      </w:r>
      <w:r w:rsidRPr="00EE32F2">
        <w:rPr>
          <w:rFonts w:ascii="Times New Roman" w:hAnsi="Times New Roman" w:cs="Times New Roman"/>
          <w:sz w:val="24"/>
          <w:szCs w:val="24"/>
        </w:rPr>
        <w:br/>
      </w:r>
      <w:r w:rsidRPr="00EE32F2">
        <w:rPr>
          <w:rFonts w:ascii="Times New Roman" w:hAnsi="Times New Roman" w:cs="Times New Roman"/>
          <w:b/>
          <w:bCs/>
          <w:i/>
          <w:iCs/>
          <w:sz w:val="24"/>
          <w:szCs w:val="24"/>
        </w:rPr>
        <w:t>Задачи курса:</w:t>
      </w:r>
      <w:r w:rsidRPr="00EE32F2">
        <w:rPr>
          <w:rFonts w:ascii="Times New Roman" w:hAnsi="Times New Roman" w:cs="Times New Roman"/>
          <w:sz w:val="24"/>
          <w:szCs w:val="24"/>
        </w:rPr>
        <w:br/>
        <w:t>– расширение общекультурного кругозора учащихся;</w:t>
      </w:r>
      <w:r w:rsidRPr="00EE32F2">
        <w:rPr>
          <w:rFonts w:ascii="Times New Roman" w:hAnsi="Times New Roman" w:cs="Times New Roman"/>
          <w:sz w:val="24"/>
          <w:szCs w:val="24"/>
        </w:rPr>
        <w:br/>
        <w:t>– развитие каче</w:t>
      </w:r>
      <w:proofErr w:type="gramStart"/>
      <w:r w:rsidRPr="00EE32F2">
        <w:rPr>
          <w:rFonts w:ascii="Times New Roman" w:hAnsi="Times New Roman" w:cs="Times New Roman"/>
          <w:sz w:val="24"/>
          <w:szCs w:val="24"/>
        </w:rPr>
        <w:t>ств тв</w:t>
      </w:r>
      <w:proofErr w:type="gramEnd"/>
      <w:r w:rsidRPr="00EE32F2">
        <w:rPr>
          <w:rFonts w:ascii="Times New Roman" w:hAnsi="Times New Roman" w:cs="Times New Roman"/>
          <w:sz w:val="24"/>
          <w:szCs w:val="24"/>
        </w:rPr>
        <w:t>орческой личности, умеющей:</w:t>
      </w:r>
      <w:r w:rsidRPr="00EE32F2">
        <w:rPr>
          <w:rFonts w:ascii="Times New Roman" w:hAnsi="Times New Roman" w:cs="Times New Roman"/>
          <w:sz w:val="24"/>
          <w:szCs w:val="24"/>
        </w:rPr>
        <w:br/>
        <w:t>а) ставить цель;</w:t>
      </w:r>
      <w:r w:rsidRPr="00EE32F2">
        <w:rPr>
          <w:rFonts w:ascii="Times New Roman" w:hAnsi="Times New Roman" w:cs="Times New Roman"/>
          <w:sz w:val="24"/>
          <w:szCs w:val="24"/>
        </w:rPr>
        <w:br/>
        <w:t>б) искать и находить решения поставленных учителем или возникающих в жизни ребенка проблем;</w:t>
      </w:r>
      <w:r w:rsidRPr="00EE32F2">
        <w:rPr>
          <w:rFonts w:ascii="Times New Roman" w:hAnsi="Times New Roman" w:cs="Times New Roman"/>
          <w:sz w:val="24"/>
          <w:szCs w:val="24"/>
        </w:rPr>
        <w:br/>
        <w:t>в) выбирать средства и реализовывать свой замысел;</w:t>
      </w:r>
      <w:r w:rsidRPr="00EE32F2">
        <w:rPr>
          <w:rFonts w:ascii="Times New Roman" w:hAnsi="Times New Roman" w:cs="Times New Roman"/>
          <w:sz w:val="24"/>
          <w:szCs w:val="24"/>
        </w:rPr>
        <w:br/>
        <w:t>г) осознавать и оценивать свой индивидуальный опыт;</w:t>
      </w:r>
      <w:r w:rsidRPr="00EE32F2">
        <w:rPr>
          <w:rFonts w:ascii="Times New Roman" w:hAnsi="Times New Roman" w:cs="Times New Roman"/>
          <w:sz w:val="24"/>
          <w:szCs w:val="24"/>
        </w:rPr>
        <w:br/>
        <w:t>д) находить речевое соответствие своим действиям и эстетическому контексту;</w:t>
      </w:r>
      <w:r w:rsidRPr="00EE32F2">
        <w:rPr>
          <w:rFonts w:ascii="Times New Roman" w:hAnsi="Times New Roman" w:cs="Times New Roman"/>
          <w:sz w:val="24"/>
          <w:szCs w:val="24"/>
        </w:rPr>
        <w:br/>
        <w:t>– общее знакомство с искусством как результатом отражения социально-эстетического идеала человека в материальных образах;</w:t>
      </w:r>
      <w:r w:rsidRPr="00EE32F2">
        <w:rPr>
          <w:rFonts w:ascii="Times New Roman" w:hAnsi="Times New Roman" w:cs="Times New Roman"/>
          <w:sz w:val="24"/>
          <w:szCs w:val="24"/>
        </w:rPr>
        <w:br/>
        <w:t>– формирование основ эстетического опыта и технологических знаний и умений как основы для практической реализации замысла.</w:t>
      </w:r>
      <w:r w:rsidRPr="00EE32F2">
        <w:rPr>
          <w:rFonts w:ascii="Times New Roman" w:hAnsi="Times New Roman" w:cs="Times New Roman"/>
          <w:sz w:val="24"/>
          <w:szCs w:val="24"/>
        </w:rPr>
        <w:br/>
        <w:t xml:space="preserve">              Задачи курса реализуются через </w:t>
      </w:r>
      <w:r w:rsidRPr="00EE32F2">
        <w:rPr>
          <w:rFonts w:ascii="Times New Roman" w:hAnsi="Times New Roman" w:cs="Times New Roman"/>
          <w:i/>
          <w:iCs/>
          <w:sz w:val="24"/>
          <w:szCs w:val="24"/>
        </w:rPr>
        <w:t>культурологические знания</w:t>
      </w:r>
      <w:r w:rsidRPr="00EE32F2">
        <w:rPr>
          <w:rFonts w:ascii="Times New Roman" w:hAnsi="Times New Roman" w:cs="Times New Roman"/>
          <w:sz w:val="24"/>
          <w:szCs w:val="24"/>
        </w:rPr>
        <w:t xml:space="preserve">, являющиеся основой для последующей </w:t>
      </w:r>
      <w:r w:rsidRPr="00EE32F2">
        <w:rPr>
          <w:rFonts w:ascii="Times New Roman" w:hAnsi="Times New Roman" w:cs="Times New Roman"/>
          <w:i/>
          <w:iCs/>
          <w:sz w:val="24"/>
          <w:szCs w:val="24"/>
        </w:rPr>
        <w:t>художественно-творческой деятельности</w:t>
      </w:r>
      <w:r w:rsidRPr="00EE32F2">
        <w:rPr>
          <w:rFonts w:ascii="Times New Roman" w:hAnsi="Times New Roman" w:cs="Times New Roman"/>
          <w:sz w:val="24"/>
          <w:szCs w:val="24"/>
        </w:rPr>
        <w:t>, которые в совокупности обеспечивают саморазвитие и развитие личности ребенка.</w:t>
      </w:r>
    </w:p>
    <w:p w:rsidR="002028BE" w:rsidRPr="003C45C1" w:rsidRDefault="002028BE" w:rsidP="002028BE">
      <w:pPr>
        <w:ind w:left="180" w:right="-311" w:firstLine="528"/>
        <w:jc w:val="both"/>
        <w:rPr>
          <w:rFonts w:ascii="Times New Roman" w:hAnsi="Times New Roman" w:cs="Times New Roman"/>
          <w:sz w:val="24"/>
          <w:szCs w:val="24"/>
        </w:rPr>
      </w:pPr>
      <w:r w:rsidRPr="003C45C1">
        <w:rPr>
          <w:rFonts w:ascii="Times New Roman" w:hAnsi="Times New Roman" w:cs="Times New Roman"/>
          <w:sz w:val="24"/>
          <w:szCs w:val="24"/>
        </w:rPr>
        <w:t xml:space="preserve">В результате изучения курса «Изобразительное искусство» в начальной школе должны быть достигнуты определенные результаты. Личностные, </w:t>
      </w:r>
      <w:proofErr w:type="spellStart"/>
      <w:r w:rsidRPr="003C45C1">
        <w:rPr>
          <w:rFonts w:ascii="Times New Roman" w:hAnsi="Times New Roman" w:cs="Times New Roman"/>
          <w:sz w:val="24"/>
          <w:szCs w:val="24"/>
        </w:rPr>
        <w:t>метапредметные</w:t>
      </w:r>
      <w:proofErr w:type="spellEnd"/>
      <w:r w:rsidRPr="003C45C1">
        <w:rPr>
          <w:rFonts w:ascii="Times New Roman" w:hAnsi="Times New Roman" w:cs="Times New Roman"/>
          <w:sz w:val="24"/>
          <w:szCs w:val="24"/>
        </w:rPr>
        <w:t xml:space="preserve"> и предметные результаты освоения учебного предмета.</w:t>
      </w:r>
    </w:p>
    <w:p w:rsidR="002028BE" w:rsidRPr="003C45C1" w:rsidRDefault="002028BE" w:rsidP="002028BE">
      <w:pPr>
        <w:tabs>
          <w:tab w:val="left" w:pos="4140"/>
        </w:tabs>
        <w:ind w:left="180" w:right="-311"/>
        <w:jc w:val="center"/>
        <w:rPr>
          <w:rFonts w:ascii="Times New Roman" w:eastAsia="MS Mincho" w:hAnsi="Times New Roman" w:cs="Times New Roman"/>
          <w:b/>
          <w:sz w:val="24"/>
          <w:szCs w:val="24"/>
        </w:rPr>
      </w:pPr>
      <w:r w:rsidRPr="003C45C1">
        <w:rPr>
          <w:rFonts w:ascii="Times New Roman" w:eastAsia="MS Mincho" w:hAnsi="Times New Roman" w:cs="Times New Roman"/>
          <w:b/>
          <w:sz w:val="24"/>
          <w:szCs w:val="24"/>
        </w:rPr>
        <w:t>Личностные результаты</w:t>
      </w:r>
    </w:p>
    <w:p w:rsidR="002028BE" w:rsidRPr="003C45C1" w:rsidRDefault="002028BE" w:rsidP="002028BE">
      <w:pPr>
        <w:ind w:left="180" w:right="-311"/>
        <w:jc w:val="both"/>
        <w:rPr>
          <w:rFonts w:ascii="Times New Roman" w:hAnsi="Times New Roman" w:cs="Times New Roman"/>
          <w:sz w:val="24"/>
          <w:szCs w:val="24"/>
        </w:rPr>
      </w:pPr>
      <w:r w:rsidRPr="003C45C1">
        <w:rPr>
          <w:rFonts w:ascii="Times New Roman" w:hAnsi="Times New Roman" w:cs="Times New Roman"/>
          <w:sz w:val="24"/>
          <w:szCs w:val="24"/>
        </w:rPr>
        <w:t>1. Чувство гордости за культуру и искусство Родины, своего народа.</w:t>
      </w:r>
    </w:p>
    <w:p w:rsidR="002028BE" w:rsidRPr="003C45C1" w:rsidRDefault="002028BE" w:rsidP="002028BE">
      <w:pPr>
        <w:ind w:left="180" w:right="-311"/>
        <w:jc w:val="both"/>
        <w:rPr>
          <w:rFonts w:ascii="Times New Roman" w:hAnsi="Times New Roman" w:cs="Times New Roman"/>
          <w:sz w:val="24"/>
          <w:szCs w:val="24"/>
        </w:rPr>
      </w:pPr>
      <w:r w:rsidRPr="003C45C1">
        <w:rPr>
          <w:rFonts w:ascii="Times New Roman" w:hAnsi="Times New Roman" w:cs="Times New Roman"/>
          <w:sz w:val="24"/>
          <w:szCs w:val="24"/>
        </w:rPr>
        <w:t>2. Уважительное отношение к культуре и искусству других народов нашей страны и мира в целом.</w:t>
      </w:r>
    </w:p>
    <w:p w:rsidR="002028BE" w:rsidRPr="003C45C1" w:rsidRDefault="002028BE" w:rsidP="002028BE">
      <w:pPr>
        <w:ind w:left="180" w:right="-311"/>
        <w:jc w:val="both"/>
        <w:rPr>
          <w:rFonts w:ascii="Times New Roman" w:hAnsi="Times New Roman" w:cs="Times New Roman"/>
          <w:sz w:val="24"/>
          <w:szCs w:val="24"/>
        </w:rPr>
      </w:pPr>
      <w:r w:rsidRPr="003C45C1">
        <w:rPr>
          <w:rFonts w:ascii="Times New Roman" w:hAnsi="Times New Roman" w:cs="Times New Roman"/>
          <w:sz w:val="24"/>
          <w:szCs w:val="24"/>
        </w:rPr>
        <w:t>3. Понимание особой роли культуры и  искусства в жизни общества и каждого отдельного человека.</w:t>
      </w:r>
    </w:p>
    <w:p w:rsidR="002028BE" w:rsidRPr="003C45C1" w:rsidRDefault="002028BE" w:rsidP="002028BE">
      <w:pPr>
        <w:ind w:left="180" w:right="-311"/>
        <w:jc w:val="both"/>
        <w:rPr>
          <w:rFonts w:ascii="Times New Roman" w:hAnsi="Times New Roman" w:cs="Times New Roman"/>
          <w:sz w:val="24"/>
          <w:szCs w:val="24"/>
        </w:rPr>
      </w:pPr>
      <w:r w:rsidRPr="003C45C1">
        <w:rPr>
          <w:rFonts w:ascii="Times New Roman" w:hAnsi="Times New Roman" w:cs="Times New Roman"/>
          <w:sz w:val="24"/>
          <w:szCs w:val="24"/>
        </w:rPr>
        <w:lastRenderedPageBreak/>
        <w:t xml:space="preserve">4. </w:t>
      </w:r>
      <w:proofErr w:type="spellStart"/>
      <w:r w:rsidRPr="003C45C1">
        <w:rPr>
          <w:rFonts w:ascii="Times New Roman" w:hAnsi="Times New Roman" w:cs="Times New Roman"/>
          <w:sz w:val="24"/>
          <w:szCs w:val="24"/>
        </w:rPr>
        <w:t>Сформированность</w:t>
      </w:r>
      <w:proofErr w:type="spellEnd"/>
      <w:r w:rsidRPr="003C45C1">
        <w:rPr>
          <w:rFonts w:ascii="Times New Roman" w:hAnsi="Times New Roman" w:cs="Times New Roman"/>
          <w:sz w:val="24"/>
          <w:szCs w:val="24"/>
        </w:rPr>
        <w:t xml:space="preserve"> эстетических чувств, художественно-творческого мышления, наблюдательности и фантазии.</w:t>
      </w:r>
    </w:p>
    <w:p w:rsidR="002028BE" w:rsidRPr="003C45C1" w:rsidRDefault="002028BE" w:rsidP="002028BE">
      <w:pPr>
        <w:ind w:left="180" w:right="-311"/>
        <w:jc w:val="both"/>
        <w:rPr>
          <w:rFonts w:ascii="Times New Roman" w:hAnsi="Times New Roman" w:cs="Times New Roman"/>
          <w:sz w:val="24"/>
          <w:szCs w:val="24"/>
        </w:rPr>
      </w:pPr>
      <w:r w:rsidRPr="003C45C1">
        <w:rPr>
          <w:rFonts w:ascii="Times New Roman" w:hAnsi="Times New Roman" w:cs="Times New Roman"/>
          <w:sz w:val="24"/>
          <w:szCs w:val="24"/>
        </w:rPr>
        <w:t xml:space="preserve">5. </w:t>
      </w:r>
      <w:proofErr w:type="spellStart"/>
      <w:r w:rsidRPr="003C45C1">
        <w:rPr>
          <w:rFonts w:ascii="Times New Roman" w:hAnsi="Times New Roman" w:cs="Times New Roman"/>
          <w:sz w:val="24"/>
          <w:szCs w:val="24"/>
        </w:rPr>
        <w:t>Сформированность</w:t>
      </w:r>
      <w:proofErr w:type="spellEnd"/>
      <w:r w:rsidRPr="003C45C1">
        <w:rPr>
          <w:rFonts w:ascii="Times New Roman" w:hAnsi="Times New Roman" w:cs="Times New Roman"/>
          <w:sz w:val="24"/>
          <w:szCs w:val="24"/>
        </w:rPr>
        <w:t xml:space="preserve"> эстетических потребностей – потребностей в общении с искусством, природой, потребностей в творческом  отношении к окружающему миру, потребностей в самостоятельной практической творческой деятельности.</w:t>
      </w:r>
    </w:p>
    <w:p w:rsidR="002028BE" w:rsidRPr="003C45C1" w:rsidRDefault="002028BE" w:rsidP="002028BE">
      <w:pPr>
        <w:ind w:left="180" w:right="-311"/>
        <w:jc w:val="both"/>
        <w:rPr>
          <w:rFonts w:ascii="Times New Roman" w:hAnsi="Times New Roman" w:cs="Times New Roman"/>
          <w:sz w:val="24"/>
          <w:szCs w:val="24"/>
        </w:rPr>
      </w:pPr>
      <w:r w:rsidRPr="003C45C1">
        <w:rPr>
          <w:rFonts w:ascii="Times New Roman" w:hAnsi="Times New Roman" w:cs="Times New Roman"/>
          <w:sz w:val="24"/>
          <w:szCs w:val="24"/>
        </w:rPr>
        <w:t>6. Овладение навыками коллективной деятельности в процессе совместной творческой работы в команде одноклассников под руководством учителя.</w:t>
      </w:r>
    </w:p>
    <w:p w:rsidR="002028BE" w:rsidRPr="003C45C1" w:rsidRDefault="002028BE" w:rsidP="002028BE">
      <w:pPr>
        <w:ind w:left="180" w:right="-311"/>
        <w:jc w:val="both"/>
        <w:rPr>
          <w:rFonts w:ascii="Times New Roman" w:hAnsi="Times New Roman" w:cs="Times New Roman"/>
          <w:sz w:val="24"/>
          <w:szCs w:val="24"/>
        </w:rPr>
      </w:pPr>
      <w:r w:rsidRPr="003C45C1">
        <w:rPr>
          <w:rFonts w:ascii="Times New Roman" w:hAnsi="Times New Roman" w:cs="Times New Roman"/>
          <w:sz w:val="24"/>
          <w:szCs w:val="24"/>
        </w:rPr>
        <w:t>7. Умение сотрудничать с товарищами в процессе совместной деятельности, соотносить свою часть работы с общим замыслом.</w:t>
      </w:r>
    </w:p>
    <w:p w:rsidR="002028BE" w:rsidRPr="003C45C1" w:rsidRDefault="002028BE" w:rsidP="002028BE">
      <w:pPr>
        <w:ind w:left="180" w:right="-311"/>
        <w:jc w:val="both"/>
        <w:rPr>
          <w:rFonts w:ascii="Times New Roman" w:hAnsi="Times New Roman" w:cs="Times New Roman"/>
          <w:sz w:val="24"/>
          <w:szCs w:val="24"/>
        </w:rPr>
      </w:pPr>
      <w:r w:rsidRPr="003C45C1">
        <w:rPr>
          <w:rFonts w:ascii="Times New Roman" w:hAnsi="Times New Roman" w:cs="Times New Roman"/>
          <w:sz w:val="24"/>
          <w:szCs w:val="24"/>
        </w:rPr>
        <w:t xml:space="preserve">8. Умение обсуждать и анализировать собственную художественную деятельность и работу одноклассников с позиций творческих задач данной темы, с точки зрения содержания и средств его выражения. </w:t>
      </w:r>
    </w:p>
    <w:p w:rsidR="002028BE" w:rsidRPr="003C45C1" w:rsidRDefault="002028BE" w:rsidP="002028BE">
      <w:pPr>
        <w:ind w:left="180" w:right="-311"/>
        <w:jc w:val="center"/>
        <w:rPr>
          <w:rFonts w:ascii="Times New Roman" w:hAnsi="Times New Roman" w:cs="Times New Roman"/>
          <w:b/>
          <w:sz w:val="24"/>
          <w:szCs w:val="24"/>
        </w:rPr>
      </w:pPr>
      <w:proofErr w:type="spellStart"/>
      <w:r w:rsidRPr="003C45C1">
        <w:rPr>
          <w:rFonts w:ascii="Times New Roman" w:hAnsi="Times New Roman" w:cs="Times New Roman"/>
          <w:b/>
          <w:sz w:val="24"/>
          <w:szCs w:val="24"/>
        </w:rPr>
        <w:t>Метапредметные</w:t>
      </w:r>
      <w:proofErr w:type="spellEnd"/>
      <w:r w:rsidRPr="003C45C1">
        <w:rPr>
          <w:rFonts w:ascii="Times New Roman" w:hAnsi="Times New Roman" w:cs="Times New Roman"/>
          <w:b/>
          <w:sz w:val="24"/>
          <w:szCs w:val="24"/>
        </w:rPr>
        <w:t xml:space="preserve"> результаты </w:t>
      </w:r>
    </w:p>
    <w:p w:rsidR="002028BE" w:rsidRPr="000F69E0" w:rsidRDefault="002028BE" w:rsidP="002028BE">
      <w:pPr>
        <w:pStyle w:val="3"/>
        <w:spacing w:before="0"/>
        <w:ind w:firstLine="284"/>
        <w:jc w:val="left"/>
        <w:rPr>
          <w:rFonts w:ascii="Times New Roman" w:hAnsi="Times New Roman" w:cs="Times New Roman"/>
          <w:b w:val="0"/>
          <w:sz w:val="24"/>
          <w:szCs w:val="24"/>
          <w:u w:val="single"/>
        </w:rPr>
      </w:pPr>
      <w:r w:rsidRPr="000F69E0">
        <w:rPr>
          <w:rFonts w:ascii="Times New Roman" w:hAnsi="Times New Roman" w:cs="Times New Roman"/>
          <w:b w:val="0"/>
          <w:i/>
          <w:sz w:val="24"/>
          <w:szCs w:val="24"/>
          <w:u w:val="single"/>
        </w:rPr>
        <w:t>Регулятивные УУД</w:t>
      </w:r>
      <w:r w:rsidRPr="000F69E0">
        <w:rPr>
          <w:rFonts w:ascii="Times New Roman" w:hAnsi="Times New Roman" w:cs="Times New Roman"/>
          <w:b w:val="0"/>
          <w:sz w:val="24"/>
          <w:szCs w:val="24"/>
          <w:u w:val="single"/>
        </w:rPr>
        <w:t>:</w:t>
      </w:r>
    </w:p>
    <w:p w:rsidR="002028BE" w:rsidRPr="000F69E0" w:rsidRDefault="002028BE" w:rsidP="0098478C">
      <w:pPr>
        <w:pStyle w:val="3"/>
        <w:numPr>
          <w:ilvl w:val="0"/>
          <w:numId w:val="2"/>
        </w:numPr>
        <w:tabs>
          <w:tab w:val="clear" w:pos="360"/>
          <w:tab w:val="num" w:pos="1304"/>
        </w:tabs>
        <w:spacing w:before="0"/>
        <w:ind w:left="1304"/>
        <w:jc w:val="left"/>
        <w:rPr>
          <w:rFonts w:ascii="Times New Roman" w:hAnsi="Times New Roman" w:cs="Times New Roman"/>
          <w:b w:val="0"/>
          <w:sz w:val="24"/>
          <w:szCs w:val="24"/>
        </w:rPr>
      </w:pPr>
      <w:r w:rsidRPr="000F69E0">
        <w:rPr>
          <w:rFonts w:ascii="Times New Roman" w:hAnsi="Times New Roman" w:cs="Times New Roman"/>
          <w:b w:val="0"/>
          <w:i/>
          <w:sz w:val="24"/>
          <w:szCs w:val="24"/>
        </w:rPr>
        <w:t>определять</w:t>
      </w:r>
      <w:r w:rsidRPr="000F69E0">
        <w:rPr>
          <w:rFonts w:ascii="Times New Roman" w:hAnsi="Times New Roman" w:cs="Times New Roman"/>
          <w:b w:val="0"/>
          <w:sz w:val="24"/>
          <w:szCs w:val="24"/>
        </w:rPr>
        <w:t xml:space="preserve"> цель деятельности на уроке с помощью учителя и самостоятельно; </w:t>
      </w:r>
    </w:p>
    <w:p w:rsidR="002028BE" w:rsidRPr="000F69E0" w:rsidRDefault="002028BE" w:rsidP="0098478C">
      <w:pPr>
        <w:pStyle w:val="3"/>
        <w:numPr>
          <w:ilvl w:val="0"/>
          <w:numId w:val="3"/>
        </w:numPr>
        <w:tabs>
          <w:tab w:val="clear" w:pos="360"/>
          <w:tab w:val="num" w:pos="1304"/>
        </w:tabs>
        <w:spacing w:before="0"/>
        <w:ind w:left="1304"/>
        <w:jc w:val="left"/>
        <w:rPr>
          <w:rFonts w:ascii="Times New Roman" w:hAnsi="Times New Roman" w:cs="Times New Roman"/>
          <w:b w:val="0"/>
          <w:sz w:val="24"/>
          <w:szCs w:val="24"/>
        </w:rPr>
      </w:pPr>
      <w:proofErr w:type="gramStart"/>
      <w:r w:rsidRPr="000F69E0">
        <w:rPr>
          <w:rFonts w:ascii="Times New Roman" w:hAnsi="Times New Roman" w:cs="Times New Roman"/>
          <w:b w:val="0"/>
          <w:sz w:val="24"/>
          <w:szCs w:val="24"/>
        </w:rPr>
        <w:t>учиться совместно с учителем выявлять</w:t>
      </w:r>
      <w:proofErr w:type="gramEnd"/>
      <w:r w:rsidRPr="000F69E0">
        <w:rPr>
          <w:rFonts w:ascii="Times New Roman" w:hAnsi="Times New Roman" w:cs="Times New Roman"/>
          <w:b w:val="0"/>
          <w:sz w:val="24"/>
          <w:szCs w:val="24"/>
        </w:rPr>
        <w:t xml:space="preserve"> и </w:t>
      </w:r>
      <w:proofErr w:type="spellStart"/>
      <w:r w:rsidRPr="000F69E0">
        <w:rPr>
          <w:rFonts w:ascii="Times New Roman" w:hAnsi="Times New Roman" w:cs="Times New Roman"/>
          <w:b w:val="0"/>
          <w:i/>
          <w:sz w:val="24"/>
          <w:szCs w:val="24"/>
        </w:rPr>
        <w:t>формулироватьучебнуюпроблему</w:t>
      </w:r>
      <w:proofErr w:type="spellEnd"/>
      <w:r w:rsidRPr="000F69E0">
        <w:rPr>
          <w:rFonts w:ascii="Times New Roman" w:hAnsi="Times New Roman" w:cs="Times New Roman"/>
          <w:b w:val="0"/>
          <w:sz w:val="24"/>
          <w:szCs w:val="24"/>
        </w:rPr>
        <w:t xml:space="preserve"> (в ходе анализа предъявляемых заданий, образцов изделий);</w:t>
      </w:r>
    </w:p>
    <w:p w:rsidR="002028BE" w:rsidRPr="000F69E0" w:rsidRDefault="002028BE" w:rsidP="0098478C">
      <w:pPr>
        <w:pStyle w:val="3"/>
        <w:numPr>
          <w:ilvl w:val="0"/>
          <w:numId w:val="4"/>
        </w:numPr>
        <w:tabs>
          <w:tab w:val="clear" w:pos="1004"/>
          <w:tab w:val="num" w:pos="1304"/>
        </w:tabs>
        <w:spacing w:before="0"/>
        <w:ind w:left="1304"/>
        <w:jc w:val="left"/>
        <w:rPr>
          <w:rFonts w:ascii="Times New Roman" w:hAnsi="Times New Roman" w:cs="Times New Roman"/>
          <w:b w:val="0"/>
          <w:sz w:val="24"/>
          <w:szCs w:val="24"/>
        </w:rPr>
      </w:pPr>
      <w:r w:rsidRPr="000F69E0">
        <w:rPr>
          <w:rFonts w:ascii="Times New Roman" w:hAnsi="Times New Roman" w:cs="Times New Roman"/>
          <w:b w:val="0"/>
          <w:sz w:val="24"/>
          <w:szCs w:val="24"/>
        </w:rPr>
        <w:t xml:space="preserve">учиться </w:t>
      </w:r>
      <w:r w:rsidRPr="000F69E0">
        <w:rPr>
          <w:rFonts w:ascii="Times New Roman" w:hAnsi="Times New Roman" w:cs="Times New Roman"/>
          <w:b w:val="0"/>
          <w:i/>
          <w:sz w:val="24"/>
          <w:szCs w:val="24"/>
        </w:rPr>
        <w:t>планировать</w:t>
      </w:r>
      <w:r w:rsidRPr="000F69E0">
        <w:rPr>
          <w:rFonts w:ascii="Times New Roman" w:hAnsi="Times New Roman" w:cs="Times New Roman"/>
          <w:b w:val="0"/>
          <w:sz w:val="24"/>
          <w:szCs w:val="24"/>
        </w:rPr>
        <w:t xml:space="preserve"> практическую деятельность на уроке; </w:t>
      </w:r>
    </w:p>
    <w:p w:rsidR="002028BE" w:rsidRPr="000F69E0" w:rsidRDefault="002028BE" w:rsidP="0098478C">
      <w:pPr>
        <w:pStyle w:val="3"/>
        <w:numPr>
          <w:ilvl w:val="0"/>
          <w:numId w:val="5"/>
        </w:numPr>
        <w:tabs>
          <w:tab w:val="clear" w:pos="360"/>
          <w:tab w:val="num" w:pos="1304"/>
        </w:tabs>
        <w:spacing w:before="0"/>
        <w:ind w:left="1304"/>
        <w:jc w:val="left"/>
        <w:rPr>
          <w:rFonts w:ascii="Times New Roman" w:hAnsi="Times New Roman" w:cs="Times New Roman"/>
          <w:b w:val="0"/>
          <w:sz w:val="24"/>
          <w:szCs w:val="24"/>
        </w:rPr>
      </w:pPr>
      <w:r w:rsidRPr="000F69E0">
        <w:rPr>
          <w:rFonts w:ascii="Times New Roman" w:hAnsi="Times New Roman" w:cs="Times New Roman"/>
          <w:b w:val="0"/>
          <w:sz w:val="24"/>
          <w:szCs w:val="24"/>
        </w:rPr>
        <w:t xml:space="preserve">с помощью учителя </w:t>
      </w:r>
      <w:r w:rsidRPr="000F69E0">
        <w:rPr>
          <w:rFonts w:ascii="Times New Roman" w:hAnsi="Times New Roman" w:cs="Times New Roman"/>
          <w:b w:val="0"/>
          <w:i/>
          <w:iCs/>
          <w:sz w:val="24"/>
          <w:szCs w:val="24"/>
        </w:rPr>
        <w:t>отбирать</w:t>
      </w:r>
      <w:r w:rsidRPr="000F69E0">
        <w:rPr>
          <w:rFonts w:ascii="Times New Roman" w:hAnsi="Times New Roman" w:cs="Times New Roman"/>
          <w:b w:val="0"/>
          <w:sz w:val="24"/>
          <w:szCs w:val="24"/>
        </w:rPr>
        <w:t xml:space="preserve"> наиболее подходящие для выполнения задания материалы и инструменты;</w:t>
      </w:r>
    </w:p>
    <w:p w:rsidR="002028BE" w:rsidRPr="000F69E0" w:rsidRDefault="002028BE" w:rsidP="0098478C">
      <w:pPr>
        <w:pStyle w:val="3"/>
        <w:numPr>
          <w:ilvl w:val="0"/>
          <w:numId w:val="16"/>
        </w:numPr>
        <w:spacing w:before="0"/>
        <w:jc w:val="left"/>
        <w:rPr>
          <w:rFonts w:ascii="Times New Roman" w:hAnsi="Times New Roman" w:cs="Times New Roman"/>
          <w:b w:val="0"/>
          <w:sz w:val="24"/>
          <w:szCs w:val="24"/>
        </w:rPr>
      </w:pPr>
      <w:r>
        <w:rPr>
          <w:rFonts w:ascii="Times New Roman" w:hAnsi="Times New Roman" w:cs="Times New Roman"/>
          <w:b w:val="0"/>
          <w:i/>
          <w:sz w:val="24"/>
          <w:szCs w:val="24"/>
        </w:rPr>
        <w:t xml:space="preserve">         </w:t>
      </w:r>
      <w:r w:rsidRPr="000F69E0">
        <w:rPr>
          <w:rFonts w:ascii="Times New Roman" w:hAnsi="Times New Roman" w:cs="Times New Roman"/>
          <w:b w:val="0"/>
          <w:i/>
          <w:sz w:val="24"/>
          <w:szCs w:val="24"/>
        </w:rPr>
        <w:t>учиться предлагать</w:t>
      </w:r>
      <w:r w:rsidRPr="000F69E0">
        <w:rPr>
          <w:rFonts w:ascii="Times New Roman" w:hAnsi="Times New Roman" w:cs="Times New Roman"/>
          <w:b w:val="0"/>
          <w:sz w:val="24"/>
          <w:szCs w:val="24"/>
        </w:rPr>
        <w:t xml:space="preserve"> свои конструкторско-технологические приёмы и способы </w:t>
      </w:r>
      <w:r>
        <w:rPr>
          <w:rFonts w:ascii="Times New Roman" w:hAnsi="Times New Roman" w:cs="Times New Roman"/>
          <w:b w:val="0"/>
          <w:sz w:val="24"/>
          <w:szCs w:val="24"/>
        </w:rPr>
        <w:t xml:space="preserve">         </w:t>
      </w:r>
      <w:r w:rsidRPr="000F69E0">
        <w:rPr>
          <w:rFonts w:ascii="Times New Roman" w:hAnsi="Times New Roman" w:cs="Times New Roman"/>
          <w:b w:val="0"/>
          <w:sz w:val="24"/>
          <w:szCs w:val="24"/>
        </w:rPr>
        <w:t>выполнения отдельных этапов изготовления изделий (на основе продуктивных заданий в учебнике);</w:t>
      </w:r>
    </w:p>
    <w:p w:rsidR="002028BE" w:rsidRPr="000F69E0" w:rsidRDefault="002028BE" w:rsidP="0098478C">
      <w:pPr>
        <w:pStyle w:val="3"/>
        <w:numPr>
          <w:ilvl w:val="0"/>
          <w:numId w:val="6"/>
        </w:numPr>
        <w:tabs>
          <w:tab w:val="clear" w:pos="360"/>
          <w:tab w:val="num" w:pos="1304"/>
        </w:tabs>
        <w:spacing w:before="0"/>
        <w:ind w:left="1304"/>
        <w:jc w:val="left"/>
        <w:rPr>
          <w:rFonts w:ascii="Times New Roman" w:hAnsi="Times New Roman" w:cs="Times New Roman"/>
          <w:b w:val="0"/>
          <w:sz w:val="24"/>
          <w:szCs w:val="24"/>
        </w:rPr>
      </w:pPr>
      <w:r w:rsidRPr="000F69E0">
        <w:rPr>
          <w:rFonts w:ascii="Times New Roman" w:hAnsi="Times New Roman" w:cs="Times New Roman"/>
          <w:b w:val="0"/>
          <w:sz w:val="24"/>
          <w:szCs w:val="24"/>
        </w:rPr>
        <w:t xml:space="preserve">работая по совместно составленному плану, </w:t>
      </w:r>
      <w:r w:rsidRPr="000F69E0">
        <w:rPr>
          <w:rFonts w:ascii="Times New Roman" w:hAnsi="Times New Roman" w:cs="Times New Roman"/>
          <w:b w:val="0"/>
          <w:i/>
          <w:sz w:val="24"/>
          <w:szCs w:val="24"/>
        </w:rPr>
        <w:t>использовать</w:t>
      </w:r>
      <w:r w:rsidRPr="000F69E0">
        <w:rPr>
          <w:rFonts w:ascii="Times New Roman" w:hAnsi="Times New Roman" w:cs="Times New Roman"/>
          <w:b w:val="0"/>
          <w:sz w:val="24"/>
          <w:szCs w:val="24"/>
        </w:rPr>
        <w:t xml:space="preserve"> необходимые средства (рисунки, инструкционные карты, приспособления и инструменты), осуществлять контроль точности выполнения операций (с помощью сложных по конфигурации шаблонов, чертежных инструментов);</w:t>
      </w:r>
    </w:p>
    <w:p w:rsidR="002028BE" w:rsidRPr="000F69E0" w:rsidRDefault="002028BE" w:rsidP="002028BE">
      <w:pPr>
        <w:pStyle w:val="3"/>
        <w:spacing w:before="0"/>
        <w:ind w:left="284"/>
        <w:jc w:val="left"/>
        <w:rPr>
          <w:rFonts w:ascii="Times New Roman" w:hAnsi="Times New Roman" w:cs="Times New Roman"/>
          <w:b w:val="0"/>
          <w:bCs/>
          <w:sz w:val="24"/>
          <w:szCs w:val="24"/>
        </w:rPr>
      </w:pPr>
      <w:r w:rsidRPr="000F69E0">
        <w:rPr>
          <w:rFonts w:ascii="Times New Roman" w:hAnsi="Times New Roman" w:cs="Times New Roman"/>
          <w:b w:val="0"/>
          <w:sz w:val="24"/>
          <w:szCs w:val="24"/>
        </w:rPr>
        <w:t xml:space="preserve">Средством формирования этих действий служит технология </w:t>
      </w:r>
      <w:r w:rsidRPr="000F69E0">
        <w:rPr>
          <w:rFonts w:ascii="Times New Roman" w:hAnsi="Times New Roman" w:cs="Times New Roman"/>
          <w:b w:val="0"/>
          <w:bCs/>
          <w:sz w:val="24"/>
          <w:szCs w:val="24"/>
        </w:rPr>
        <w:t>продуктивной художественно-творческой деятельности.</w:t>
      </w:r>
    </w:p>
    <w:p w:rsidR="002028BE" w:rsidRPr="000F69E0" w:rsidRDefault="002028BE" w:rsidP="0098478C">
      <w:pPr>
        <w:pStyle w:val="3"/>
        <w:numPr>
          <w:ilvl w:val="0"/>
          <w:numId w:val="7"/>
        </w:numPr>
        <w:tabs>
          <w:tab w:val="clear" w:pos="1004"/>
          <w:tab w:val="num" w:pos="1304"/>
        </w:tabs>
        <w:spacing w:before="0"/>
        <w:ind w:left="1304"/>
        <w:jc w:val="left"/>
        <w:rPr>
          <w:rFonts w:ascii="Times New Roman" w:hAnsi="Times New Roman" w:cs="Times New Roman"/>
          <w:b w:val="0"/>
          <w:sz w:val="24"/>
          <w:szCs w:val="24"/>
        </w:rPr>
      </w:pPr>
      <w:r w:rsidRPr="000F69E0">
        <w:rPr>
          <w:rFonts w:ascii="Times New Roman" w:hAnsi="Times New Roman" w:cs="Times New Roman"/>
          <w:b w:val="0"/>
          <w:i/>
          <w:sz w:val="24"/>
          <w:szCs w:val="24"/>
        </w:rPr>
        <w:t>определять</w:t>
      </w:r>
      <w:r w:rsidRPr="000F69E0">
        <w:rPr>
          <w:rFonts w:ascii="Times New Roman" w:hAnsi="Times New Roman" w:cs="Times New Roman"/>
          <w:b w:val="0"/>
          <w:sz w:val="24"/>
          <w:szCs w:val="24"/>
        </w:rPr>
        <w:t xml:space="preserve"> успешность выполнения своего задания в диалоге с учителем.</w:t>
      </w:r>
    </w:p>
    <w:p w:rsidR="002028BE" w:rsidRPr="000F69E0" w:rsidRDefault="002028BE" w:rsidP="002028BE">
      <w:pPr>
        <w:pStyle w:val="3"/>
        <w:spacing w:before="0"/>
        <w:ind w:firstLine="284"/>
        <w:jc w:val="left"/>
        <w:rPr>
          <w:rFonts w:ascii="Times New Roman" w:hAnsi="Times New Roman" w:cs="Times New Roman"/>
          <w:b w:val="0"/>
          <w:sz w:val="24"/>
          <w:szCs w:val="24"/>
        </w:rPr>
      </w:pPr>
      <w:r w:rsidRPr="000F69E0">
        <w:rPr>
          <w:rFonts w:ascii="Times New Roman" w:hAnsi="Times New Roman" w:cs="Times New Roman"/>
          <w:b w:val="0"/>
          <w:sz w:val="24"/>
          <w:szCs w:val="24"/>
        </w:rPr>
        <w:t>Средством формирования этих действий служит технология оценки учебных успехов.</w:t>
      </w:r>
    </w:p>
    <w:p w:rsidR="002028BE" w:rsidRPr="000F69E0" w:rsidRDefault="002028BE" w:rsidP="002028BE">
      <w:pPr>
        <w:pStyle w:val="3"/>
        <w:spacing w:before="0"/>
        <w:ind w:firstLine="284"/>
        <w:jc w:val="left"/>
        <w:rPr>
          <w:rFonts w:ascii="Times New Roman" w:hAnsi="Times New Roman" w:cs="Times New Roman"/>
          <w:b w:val="0"/>
          <w:sz w:val="24"/>
          <w:szCs w:val="24"/>
          <w:u w:val="single"/>
        </w:rPr>
      </w:pPr>
      <w:r w:rsidRPr="000F69E0">
        <w:rPr>
          <w:rFonts w:ascii="Times New Roman" w:hAnsi="Times New Roman" w:cs="Times New Roman"/>
          <w:b w:val="0"/>
          <w:i/>
          <w:sz w:val="24"/>
          <w:szCs w:val="24"/>
          <w:u w:val="single"/>
        </w:rPr>
        <w:t>Познавательные УУД</w:t>
      </w:r>
      <w:r w:rsidRPr="000F69E0">
        <w:rPr>
          <w:rFonts w:ascii="Times New Roman" w:hAnsi="Times New Roman" w:cs="Times New Roman"/>
          <w:b w:val="0"/>
          <w:sz w:val="24"/>
          <w:szCs w:val="24"/>
          <w:u w:val="single"/>
        </w:rPr>
        <w:t>:</w:t>
      </w:r>
    </w:p>
    <w:p w:rsidR="002028BE" w:rsidRPr="000F69E0" w:rsidRDefault="002028BE" w:rsidP="0098478C">
      <w:pPr>
        <w:pStyle w:val="3"/>
        <w:numPr>
          <w:ilvl w:val="0"/>
          <w:numId w:val="8"/>
        </w:numPr>
        <w:tabs>
          <w:tab w:val="clear" w:pos="360"/>
          <w:tab w:val="num" w:pos="1304"/>
        </w:tabs>
        <w:spacing w:before="0"/>
        <w:ind w:left="1304"/>
        <w:jc w:val="left"/>
        <w:rPr>
          <w:rFonts w:ascii="Times New Roman" w:hAnsi="Times New Roman" w:cs="Times New Roman"/>
          <w:b w:val="0"/>
          <w:sz w:val="24"/>
          <w:szCs w:val="24"/>
        </w:rPr>
      </w:pPr>
      <w:r w:rsidRPr="000F69E0">
        <w:rPr>
          <w:rFonts w:ascii="Times New Roman" w:hAnsi="Times New Roman" w:cs="Times New Roman"/>
          <w:b w:val="0"/>
          <w:sz w:val="24"/>
          <w:szCs w:val="24"/>
        </w:rPr>
        <w:t xml:space="preserve">ориентироваться в своей системе знаний и умений: </w:t>
      </w:r>
      <w:r w:rsidRPr="000F69E0">
        <w:rPr>
          <w:rFonts w:ascii="Times New Roman" w:hAnsi="Times New Roman" w:cs="Times New Roman"/>
          <w:b w:val="0"/>
          <w:i/>
          <w:sz w:val="24"/>
          <w:szCs w:val="24"/>
        </w:rPr>
        <w:t>понимать</w:t>
      </w:r>
      <w:r w:rsidRPr="000F69E0">
        <w:rPr>
          <w:rFonts w:ascii="Times New Roman" w:hAnsi="Times New Roman" w:cs="Times New Roman"/>
          <w:b w:val="0"/>
          <w:sz w:val="24"/>
          <w:szCs w:val="24"/>
        </w:rPr>
        <w:t>, что нужно использовать пробно-поисковые практические упражнения для открытия нового знания и умения;</w:t>
      </w:r>
    </w:p>
    <w:p w:rsidR="002028BE" w:rsidRPr="000F69E0" w:rsidRDefault="002028BE" w:rsidP="0098478C">
      <w:pPr>
        <w:pStyle w:val="3"/>
        <w:numPr>
          <w:ilvl w:val="0"/>
          <w:numId w:val="9"/>
        </w:numPr>
        <w:tabs>
          <w:tab w:val="clear" w:pos="360"/>
          <w:tab w:val="num" w:pos="1304"/>
        </w:tabs>
        <w:spacing w:before="0"/>
        <w:ind w:left="1304"/>
        <w:jc w:val="left"/>
        <w:rPr>
          <w:rFonts w:ascii="Times New Roman" w:hAnsi="Times New Roman" w:cs="Times New Roman"/>
          <w:b w:val="0"/>
          <w:sz w:val="24"/>
          <w:szCs w:val="24"/>
        </w:rPr>
      </w:pPr>
      <w:r w:rsidRPr="000F69E0">
        <w:rPr>
          <w:rFonts w:ascii="Times New Roman" w:hAnsi="Times New Roman" w:cs="Times New Roman"/>
          <w:b w:val="0"/>
          <w:sz w:val="24"/>
          <w:szCs w:val="24"/>
        </w:rPr>
        <w:t xml:space="preserve">добывать новые знания: </w:t>
      </w:r>
      <w:r w:rsidRPr="000F69E0">
        <w:rPr>
          <w:rFonts w:ascii="Times New Roman" w:hAnsi="Times New Roman" w:cs="Times New Roman"/>
          <w:b w:val="0"/>
          <w:i/>
          <w:sz w:val="24"/>
          <w:szCs w:val="24"/>
        </w:rPr>
        <w:t>находить</w:t>
      </w:r>
      <w:r w:rsidRPr="000F69E0">
        <w:rPr>
          <w:rFonts w:ascii="Times New Roman" w:hAnsi="Times New Roman" w:cs="Times New Roman"/>
          <w:b w:val="0"/>
          <w:sz w:val="24"/>
          <w:szCs w:val="24"/>
        </w:rPr>
        <w:t xml:space="preserve"> необходимую </w:t>
      </w:r>
      <w:proofErr w:type="gramStart"/>
      <w:r w:rsidRPr="000F69E0">
        <w:rPr>
          <w:rFonts w:ascii="Times New Roman" w:hAnsi="Times New Roman" w:cs="Times New Roman"/>
          <w:b w:val="0"/>
          <w:sz w:val="24"/>
          <w:szCs w:val="24"/>
        </w:rPr>
        <w:t>информацию</w:t>
      </w:r>
      <w:proofErr w:type="gramEnd"/>
      <w:r w:rsidRPr="000F69E0">
        <w:rPr>
          <w:rFonts w:ascii="Times New Roman" w:hAnsi="Times New Roman" w:cs="Times New Roman"/>
          <w:b w:val="0"/>
          <w:sz w:val="24"/>
          <w:szCs w:val="24"/>
        </w:rPr>
        <w:t xml:space="preserve"> как в учебнике, так и в предложенных учителем словарях и энциклопедиях (в учебнике 2-го класса для этого предусмотрен словарь терминов);</w:t>
      </w:r>
    </w:p>
    <w:p w:rsidR="002028BE" w:rsidRPr="000F69E0" w:rsidRDefault="002028BE" w:rsidP="0098478C">
      <w:pPr>
        <w:pStyle w:val="3"/>
        <w:numPr>
          <w:ilvl w:val="0"/>
          <w:numId w:val="10"/>
        </w:numPr>
        <w:tabs>
          <w:tab w:val="clear" w:pos="360"/>
          <w:tab w:val="num" w:pos="1304"/>
        </w:tabs>
        <w:spacing w:before="0"/>
        <w:ind w:left="1304"/>
        <w:jc w:val="left"/>
        <w:rPr>
          <w:rFonts w:ascii="Times New Roman" w:hAnsi="Times New Roman" w:cs="Times New Roman"/>
          <w:b w:val="0"/>
          <w:sz w:val="24"/>
          <w:szCs w:val="24"/>
        </w:rPr>
      </w:pPr>
      <w:r w:rsidRPr="000F69E0">
        <w:rPr>
          <w:rFonts w:ascii="Times New Roman" w:hAnsi="Times New Roman" w:cs="Times New Roman"/>
          <w:b w:val="0"/>
          <w:sz w:val="24"/>
          <w:szCs w:val="24"/>
        </w:rPr>
        <w:t xml:space="preserve">перерабатывать полученную информацию: </w:t>
      </w:r>
      <w:r w:rsidRPr="000F69E0">
        <w:rPr>
          <w:rFonts w:ascii="Times New Roman" w:hAnsi="Times New Roman" w:cs="Times New Roman"/>
          <w:b w:val="0"/>
          <w:i/>
          <w:sz w:val="24"/>
          <w:szCs w:val="24"/>
        </w:rPr>
        <w:t>наблюдать</w:t>
      </w:r>
      <w:r w:rsidRPr="000F69E0">
        <w:rPr>
          <w:rFonts w:ascii="Times New Roman" w:hAnsi="Times New Roman" w:cs="Times New Roman"/>
          <w:b w:val="0"/>
          <w:sz w:val="24"/>
          <w:szCs w:val="24"/>
        </w:rPr>
        <w:t xml:space="preserve"> и самостоятельно </w:t>
      </w:r>
      <w:r w:rsidRPr="000F69E0">
        <w:rPr>
          <w:rFonts w:ascii="Times New Roman" w:hAnsi="Times New Roman" w:cs="Times New Roman"/>
          <w:b w:val="0"/>
          <w:i/>
          <w:sz w:val="24"/>
          <w:szCs w:val="24"/>
        </w:rPr>
        <w:t>делать</w:t>
      </w:r>
      <w:r w:rsidRPr="000F69E0">
        <w:rPr>
          <w:rFonts w:ascii="Times New Roman" w:hAnsi="Times New Roman" w:cs="Times New Roman"/>
          <w:b w:val="0"/>
          <w:sz w:val="24"/>
          <w:szCs w:val="24"/>
        </w:rPr>
        <w:t xml:space="preserve"> простейшие обобщения и </w:t>
      </w:r>
      <w:r w:rsidRPr="000F69E0">
        <w:rPr>
          <w:rFonts w:ascii="Times New Roman" w:hAnsi="Times New Roman" w:cs="Times New Roman"/>
          <w:b w:val="0"/>
          <w:i/>
          <w:sz w:val="24"/>
          <w:szCs w:val="24"/>
        </w:rPr>
        <w:t>выводы</w:t>
      </w:r>
      <w:r w:rsidRPr="000F69E0">
        <w:rPr>
          <w:rFonts w:ascii="Times New Roman" w:hAnsi="Times New Roman" w:cs="Times New Roman"/>
          <w:b w:val="0"/>
          <w:sz w:val="24"/>
          <w:szCs w:val="24"/>
        </w:rPr>
        <w:t>.</w:t>
      </w:r>
    </w:p>
    <w:p w:rsidR="002028BE" w:rsidRPr="000F69E0" w:rsidRDefault="002028BE" w:rsidP="002028BE">
      <w:pPr>
        <w:pStyle w:val="3"/>
        <w:spacing w:before="0"/>
        <w:ind w:firstLine="284"/>
        <w:jc w:val="left"/>
        <w:rPr>
          <w:rFonts w:ascii="Times New Roman" w:hAnsi="Times New Roman" w:cs="Times New Roman"/>
          <w:b w:val="0"/>
          <w:sz w:val="24"/>
          <w:szCs w:val="24"/>
        </w:rPr>
      </w:pPr>
      <w:r w:rsidRPr="000F69E0">
        <w:rPr>
          <w:rFonts w:ascii="Times New Roman" w:hAnsi="Times New Roman" w:cs="Times New Roman"/>
          <w:b w:val="0"/>
          <w:sz w:val="24"/>
          <w:szCs w:val="24"/>
        </w:rPr>
        <w:t>Средством формирования этих действий служат учебный материал и задания учебника, нацеленные на 1-ю линию развития – чувствовать мир, искусство.</w:t>
      </w:r>
    </w:p>
    <w:p w:rsidR="002028BE" w:rsidRPr="000F69E0" w:rsidRDefault="002028BE" w:rsidP="002028BE">
      <w:pPr>
        <w:pStyle w:val="3"/>
        <w:spacing w:before="0"/>
        <w:ind w:firstLine="284"/>
        <w:jc w:val="left"/>
        <w:rPr>
          <w:rFonts w:ascii="Times New Roman" w:hAnsi="Times New Roman" w:cs="Times New Roman"/>
          <w:b w:val="0"/>
          <w:sz w:val="24"/>
          <w:szCs w:val="24"/>
          <w:u w:val="single"/>
        </w:rPr>
      </w:pPr>
      <w:r w:rsidRPr="000F69E0">
        <w:rPr>
          <w:rFonts w:ascii="Times New Roman" w:hAnsi="Times New Roman" w:cs="Times New Roman"/>
          <w:b w:val="0"/>
          <w:i/>
          <w:sz w:val="24"/>
          <w:szCs w:val="24"/>
          <w:u w:val="single"/>
        </w:rPr>
        <w:t>Коммуникативные УУД</w:t>
      </w:r>
      <w:r w:rsidRPr="000F69E0">
        <w:rPr>
          <w:rFonts w:ascii="Times New Roman" w:hAnsi="Times New Roman" w:cs="Times New Roman"/>
          <w:b w:val="0"/>
          <w:sz w:val="24"/>
          <w:szCs w:val="24"/>
          <w:u w:val="single"/>
        </w:rPr>
        <w:t>:</w:t>
      </w:r>
    </w:p>
    <w:p w:rsidR="002028BE" w:rsidRPr="000F69E0" w:rsidRDefault="002028BE" w:rsidP="0098478C">
      <w:pPr>
        <w:pStyle w:val="3"/>
        <w:numPr>
          <w:ilvl w:val="0"/>
          <w:numId w:val="11"/>
        </w:numPr>
        <w:tabs>
          <w:tab w:val="clear" w:pos="360"/>
          <w:tab w:val="num" w:pos="1304"/>
        </w:tabs>
        <w:spacing w:before="0"/>
        <w:ind w:left="1304"/>
        <w:jc w:val="left"/>
        <w:rPr>
          <w:rFonts w:ascii="Times New Roman" w:hAnsi="Times New Roman" w:cs="Times New Roman"/>
          <w:b w:val="0"/>
          <w:sz w:val="24"/>
          <w:szCs w:val="24"/>
        </w:rPr>
      </w:pPr>
      <w:r w:rsidRPr="000F69E0">
        <w:rPr>
          <w:rFonts w:ascii="Times New Roman" w:hAnsi="Times New Roman" w:cs="Times New Roman"/>
          <w:b w:val="0"/>
          <w:sz w:val="24"/>
          <w:szCs w:val="24"/>
        </w:rPr>
        <w:t>донести свою позицию до других:</w:t>
      </w:r>
      <w:r w:rsidRPr="000F69E0">
        <w:rPr>
          <w:rFonts w:ascii="Times New Roman" w:hAnsi="Times New Roman" w:cs="Times New Roman"/>
          <w:b w:val="0"/>
          <w:i/>
          <w:sz w:val="24"/>
          <w:szCs w:val="24"/>
        </w:rPr>
        <w:t xml:space="preserve"> оформлять</w:t>
      </w:r>
      <w:r w:rsidRPr="000F69E0">
        <w:rPr>
          <w:rFonts w:ascii="Times New Roman" w:hAnsi="Times New Roman" w:cs="Times New Roman"/>
          <w:b w:val="0"/>
          <w:sz w:val="24"/>
          <w:szCs w:val="24"/>
        </w:rPr>
        <w:t xml:space="preserve"> свою мысль в устной и письменной речи (на уровне одного предложения или небольшого текста);</w:t>
      </w:r>
    </w:p>
    <w:p w:rsidR="002028BE" w:rsidRPr="000F69E0" w:rsidRDefault="002028BE" w:rsidP="0098478C">
      <w:pPr>
        <w:pStyle w:val="3"/>
        <w:numPr>
          <w:ilvl w:val="0"/>
          <w:numId w:val="12"/>
        </w:numPr>
        <w:tabs>
          <w:tab w:val="clear" w:pos="720"/>
          <w:tab w:val="num" w:pos="1304"/>
        </w:tabs>
        <w:spacing w:before="0"/>
        <w:ind w:left="1304"/>
        <w:jc w:val="left"/>
        <w:rPr>
          <w:rFonts w:ascii="Times New Roman" w:hAnsi="Times New Roman" w:cs="Times New Roman"/>
          <w:b w:val="0"/>
          <w:sz w:val="24"/>
          <w:szCs w:val="24"/>
        </w:rPr>
      </w:pPr>
      <w:r w:rsidRPr="000F69E0">
        <w:rPr>
          <w:rFonts w:ascii="Times New Roman" w:hAnsi="Times New Roman" w:cs="Times New Roman"/>
          <w:b w:val="0"/>
          <w:i/>
          <w:sz w:val="24"/>
          <w:szCs w:val="24"/>
        </w:rPr>
        <w:lastRenderedPageBreak/>
        <w:t>слушать</w:t>
      </w:r>
      <w:r w:rsidRPr="000F69E0">
        <w:rPr>
          <w:rFonts w:ascii="Times New Roman" w:hAnsi="Times New Roman" w:cs="Times New Roman"/>
          <w:b w:val="0"/>
          <w:sz w:val="24"/>
          <w:szCs w:val="24"/>
        </w:rPr>
        <w:t xml:space="preserve"> и </w:t>
      </w:r>
      <w:r w:rsidRPr="000F69E0">
        <w:rPr>
          <w:rFonts w:ascii="Times New Roman" w:hAnsi="Times New Roman" w:cs="Times New Roman"/>
          <w:b w:val="0"/>
          <w:i/>
          <w:sz w:val="24"/>
          <w:szCs w:val="24"/>
        </w:rPr>
        <w:t>понимать</w:t>
      </w:r>
      <w:r w:rsidRPr="000F69E0">
        <w:rPr>
          <w:rFonts w:ascii="Times New Roman" w:hAnsi="Times New Roman" w:cs="Times New Roman"/>
          <w:b w:val="0"/>
          <w:sz w:val="24"/>
          <w:szCs w:val="24"/>
        </w:rPr>
        <w:t xml:space="preserve"> речь других;</w:t>
      </w:r>
    </w:p>
    <w:p w:rsidR="002028BE" w:rsidRPr="000F69E0" w:rsidRDefault="002028BE" w:rsidP="0098478C">
      <w:pPr>
        <w:pStyle w:val="3"/>
        <w:numPr>
          <w:ilvl w:val="0"/>
          <w:numId w:val="13"/>
        </w:numPr>
        <w:spacing w:before="0"/>
        <w:ind w:left="720" w:hanging="360"/>
        <w:jc w:val="left"/>
        <w:rPr>
          <w:rFonts w:ascii="Times New Roman" w:hAnsi="Times New Roman" w:cs="Times New Roman"/>
          <w:b w:val="0"/>
          <w:sz w:val="24"/>
          <w:szCs w:val="24"/>
        </w:rPr>
      </w:pPr>
      <w:r w:rsidRPr="000F69E0">
        <w:rPr>
          <w:rFonts w:ascii="Times New Roman" w:hAnsi="Times New Roman" w:cs="Times New Roman"/>
          <w:b w:val="0"/>
          <w:i/>
          <w:sz w:val="24"/>
          <w:szCs w:val="24"/>
        </w:rPr>
        <w:t>вступать</w:t>
      </w:r>
      <w:r w:rsidRPr="000F69E0">
        <w:rPr>
          <w:rFonts w:ascii="Times New Roman" w:hAnsi="Times New Roman" w:cs="Times New Roman"/>
          <w:b w:val="0"/>
          <w:sz w:val="24"/>
          <w:szCs w:val="24"/>
        </w:rPr>
        <w:t xml:space="preserve"> в беседу и обсуждение на уроке и в жизни; </w:t>
      </w:r>
    </w:p>
    <w:p w:rsidR="002028BE" w:rsidRPr="000F69E0" w:rsidRDefault="002028BE" w:rsidP="002028BE">
      <w:pPr>
        <w:pStyle w:val="3"/>
        <w:spacing w:before="0"/>
        <w:ind w:left="284"/>
        <w:jc w:val="left"/>
        <w:rPr>
          <w:rFonts w:ascii="Times New Roman" w:hAnsi="Times New Roman" w:cs="Times New Roman"/>
          <w:b w:val="0"/>
          <w:bCs/>
          <w:sz w:val="24"/>
          <w:szCs w:val="24"/>
        </w:rPr>
      </w:pPr>
      <w:r w:rsidRPr="000F69E0">
        <w:rPr>
          <w:rFonts w:ascii="Times New Roman" w:hAnsi="Times New Roman" w:cs="Times New Roman"/>
          <w:b w:val="0"/>
          <w:sz w:val="24"/>
          <w:szCs w:val="24"/>
        </w:rPr>
        <w:t xml:space="preserve">Средством формирования этих действий служит технология </w:t>
      </w:r>
      <w:r w:rsidRPr="000F69E0">
        <w:rPr>
          <w:rFonts w:ascii="Times New Roman" w:hAnsi="Times New Roman" w:cs="Times New Roman"/>
          <w:b w:val="0"/>
          <w:bCs/>
          <w:sz w:val="24"/>
          <w:szCs w:val="24"/>
        </w:rPr>
        <w:t>продуктивной художественно-творческой деятельности.</w:t>
      </w:r>
    </w:p>
    <w:p w:rsidR="002028BE" w:rsidRPr="000F69E0" w:rsidRDefault="002028BE" w:rsidP="0098478C">
      <w:pPr>
        <w:pStyle w:val="3"/>
        <w:numPr>
          <w:ilvl w:val="0"/>
          <w:numId w:val="14"/>
        </w:numPr>
        <w:spacing w:before="0"/>
        <w:jc w:val="left"/>
        <w:rPr>
          <w:rFonts w:ascii="Times New Roman" w:hAnsi="Times New Roman" w:cs="Times New Roman"/>
          <w:b w:val="0"/>
          <w:sz w:val="24"/>
          <w:szCs w:val="24"/>
        </w:rPr>
      </w:pPr>
      <w:r w:rsidRPr="000F69E0">
        <w:rPr>
          <w:rFonts w:ascii="Times New Roman" w:hAnsi="Times New Roman" w:cs="Times New Roman"/>
          <w:b w:val="0"/>
          <w:sz w:val="24"/>
          <w:szCs w:val="24"/>
        </w:rPr>
        <w:t>договариваться сообща;</w:t>
      </w:r>
    </w:p>
    <w:p w:rsidR="002028BE" w:rsidRPr="00EE32F2" w:rsidRDefault="002028BE" w:rsidP="0098478C">
      <w:pPr>
        <w:pStyle w:val="3"/>
        <w:numPr>
          <w:ilvl w:val="0"/>
          <w:numId w:val="15"/>
        </w:numPr>
        <w:spacing w:before="0"/>
        <w:jc w:val="left"/>
        <w:rPr>
          <w:rFonts w:ascii="Times New Roman" w:hAnsi="Times New Roman" w:cs="Times New Roman"/>
          <w:b w:val="0"/>
          <w:sz w:val="24"/>
          <w:szCs w:val="24"/>
        </w:rPr>
      </w:pPr>
      <w:r w:rsidRPr="00EE32F2">
        <w:rPr>
          <w:rFonts w:ascii="Times New Roman" w:hAnsi="Times New Roman" w:cs="Times New Roman"/>
          <w:b w:val="0"/>
          <w:sz w:val="24"/>
          <w:szCs w:val="24"/>
        </w:rPr>
        <w:t>учиться выполнять предлагаемые задания в паре, группе из 3-4 человек.</w:t>
      </w:r>
    </w:p>
    <w:p w:rsidR="002028BE" w:rsidRPr="00EE32F2" w:rsidRDefault="002028BE" w:rsidP="002028BE">
      <w:pPr>
        <w:ind w:firstLine="284"/>
        <w:rPr>
          <w:rFonts w:ascii="Times New Roman" w:hAnsi="Times New Roman" w:cs="Times New Roman"/>
          <w:sz w:val="24"/>
          <w:szCs w:val="24"/>
        </w:rPr>
      </w:pPr>
      <w:r w:rsidRPr="00EE32F2">
        <w:rPr>
          <w:rFonts w:ascii="Times New Roman" w:hAnsi="Times New Roman" w:cs="Times New Roman"/>
          <w:sz w:val="24"/>
          <w:szCs w:val="24"/>
        </w:rPr>
        <w:t>Средством формирования этих действий служит работа в малых группах.</w:t>
      </w:r>
    </w:p>
    <w:p w:rsidR="002028BE" w:rsidRDefault="002028BE" w:rsidP="002028BE">
      <w:pPr>
        <w:shd w:val="clear" w:color="auto" w:fill="FFFFFF"/>
        <w:spacing w:line="272" w:lineRule="atLeast"/>
        <w:rPr>
          <w:b/>
          <w:bCs/>
          <w:color w:val="000000"/>
          <w:sz w:val="24"/>
          <w:szCs w:val="24"/>
        </w:rPr>
      </w:pPr>
    </w:p>
    <w:p w:rsidR="002028BE" w:rsidRDefault="002028BE" w:rsidP="002028BE"/>
    <w:p w:rsidR="002028BE" w:rsidRDefault="002028BE" w:rsidP="002028BE">
      <w:pPr>
        <w:jc w:val="center"/>
        <w:rPr>
          <w:rFonts w:ascii="Times New Roman" w:hAnsi="Times New Roman" w:cs="Times New Roman"/>
          <w:sz w:val="24"/>
          <w:szCs w:val="24"/>
        </w:rPr>
      </w:pPr>
    </w:p>
    <w:p w:rsidR="002028BE" w:rsidRPr="002028BE" w:rsidRDefault="002028BE" w:rsidP="002028BE">
      <w:pPr>
        <w:rPr>
          <w:rFonts w:ascii="Times New Roman" w:hAnsi="Times New Roman" w:cs="Times New Roman"/>
          <w:sz w:val="24"/>
          <w:szCs w:val="24"/>
        </w:rPr>
      </w:pPr>
    </w:p>
    <w:p w:rsidR="002028BE" w:rsidRPr="002028BE" w:rsidRDefault="002028BE" w:rsidP="002028BE">
      <w:pPr>
        <w:rPr>
          <w:rFonts w:ascii="Times New Roman" w:hAnsi="Times New Roman" w:cs="Times New Roman"/>
          <w:sz w:val="24"/>
          <w:szCs w:val="24"/>
        </w:rPr>
      </w:pPr>
    </w:p>
    <w:p w:rsidR="002028BE" w:rsidRPr="002028BE" w:rsidRDefault="002028BE" w:rsidP="002028BE">
      <w:pPr>
        <w:rPr>
          <w:rFonts w:ascii="Times New Roman" w:hAnsi="Times New Roman" w:cs="Times New Roman"/>
          <w:sz w:val="24"/>
          <w:szCs w:val="24"/>
        </w:rPr>
      </w:pPr>
    </w:p>
    <w:p w:rsidR="002028BE" w:rsidRPr="002028BE" w:rsidRDefault="002028BE" w:rsidP="002028BE">
      <w:pPr>
        <w:rPr>
          <w:rFonts w:ascii="Times New Roman" w:hAnsi="Times New Roman" w:cs="Times New Roman"/>
          <w:sz w:val="24"/>
          <w:szCs w:val="24"/>
        </w:rPr>
      </w:pPr>
    </w:p>
    <w:p w:rsidR="002028BE" w:rsidRPr="002028BE" w:rsidRDefault="002028BE" w:rsidP="002028BE">
      <w:pPr>
        <w:rPr>
          <w:rFonts w:ascii="Times New Roman" w:hAnsi="Times New Roman" w:cs="Times New Roman"/>
          <w:sz w:val="24"/>
          <w:szCs w:val="24"/>
        </w:rPr>
      </w:pPr>
    </w:p>
    <w:p w:rsidR="002028BE" w:rsidRPr="002028BE" w:rsidRDefault="002028BE" w:rsidP="002028BE">
      <w:pPr>
        <w:rPr>
          <w:rFonts w:ascii="Times New Roman" w:hAnsi="Times New Roman" w:cs="Times New Roman"/>
          <w:sz w:val="24"/>
          <w:szCs w:val="24"/>
        </w:rPr>
      </w:pPr>
    </w:p>
    <w:p w:rsidR="002028BE" w:rsidRPr="002028BE" w:rsidRDefault="002028BE" w:rsidP="002028BE">
      <w:pPr>
        <w:rPr>
          <w:rFonts w:ascii="Times New Roman" w:hAnsi="Times New Roman" w:cs="Times New Roman"/>
          <w:sz w:val="24"/>
          <w:szCs w:val="24"/>
        </w:rPr>
      </w:pPr>
    </w:p>
    <w:p w:rsidR="002028BE" w:rsidRPr="002028BE" w:rsidRDefault="002028BE" w:rsidP="002028BE">
      <w:pPr>
        <w:rPr>
          <w:rFonts w:ascii="Times New Roman" w:hAnsi="Times New Roman" w:cs="Times New Roman"/>
          <w:sz w:val="24"/>
          <w:szCs w:val="24"/>
        </w:rPr>
      </w:pPr>
    </w:p>
    <w:p w:rsidR="002028BE" w:rsidRPr="002028BE" w:rsidRDefault="002028BE" w:rsidP="002028BE">
      <w:pPr>
        <w:rPr>
          <w:rFonts w:ascii="Times New Roman" w:hAnsi="Times New Roman" w:cs="Times New Roman"/>
          <w:sz w:val="24"/>
          <w:szCs w:val="24"/>
        </w:rPr>
      </w:pPr>
    </w:p>
    <w:p w:rsidR="002028BE" w:rsidRPr="002028BE" w:rsidRDefault="002028BE" w:rsidP="002028BE">
      <w:pPr>
        <w:rPr>
          <w:rFonts w:ascii="Times New Roman" w:hAnsi="Times New Roman" w:cs="Times New Roman"/>
          <w:sz w:val="24"/>
          <w:szCs w:val="24"/>
        </w:rPr>
      </w:pPr>
    </w:p>
    <w:p w:rsidR="002028BE" w:rsidRDefault="002028BE" w:rsidP="002028BE">
      <w:pPr>
        <w:rPr>
          <w:rFonts w:ascii="Times New Roman" w:hAnsi="Times New Roman" w:cs="Times New Roman"/>
          <w:sz w:val="24"/>
          <w:szCs w:val="24"/>
        </w:rPr>
      </w:pPr>
    </w:p>
    <w:p w:rsidR="002028BE" w:rsidRDefault="002028BE" w:rsidP="002028BE">
      <w:pPr>
        <w:tabs>
          <w:tab w:val="left" w:pos="4380"/>
        </w:tabs>
        <w:rPr>
          <w:rFonts w:ascii="Times New Roman" w:hAnsi="Times New Roman" w:cs="Times New Roman"/>
          <w:sz w:val="24"/>
          <w:szCs w:val="24"/>
        </w:rPr>
      </w:pPr>
      <w:r>
        <w:rPr>
          <w:rFonts w:ascii="Times New Roman" w:hAnsi="Times New Roman" w:cs="Times New Roman"/>
          <w:sz w:val="24"/>
          <w:szCs w:val="24"/>
        </w:rPr>
        <w:tab/>
      </w:r>
    </w:p>
    <w:p w:rsidR="002028BE" w:rsidRDefault="002028BE" w:rsidP="002028BE">
      <w:pPr>
        <w:tabs>
          <w:tab w:val="left" w:pos="4380"/>
        </w:tabs>
        <w:rPr>
          <w:rFonts w:ascii="Times New Roman" w:hAnsi="Times New Roman" w:cs="Times New Roman"/>
          <w:sz w:val="24"/>
          <w:szCs w:val="24"/>
        </w:rPr>
      </w:pPr>
    </w:p>
    <w:p w:rsidR="002028BE" w:rsidRDefault="002028BE" w:rsidP="002028BE">
      <w:pPr>
        <w:tabs>
          <w:tab w:val="left" w:pos="4380"/>
        </w:tabs>
        <w:rPr>
          <w:rFonts w:ascii="Times New Roman" w:hAnsi="Times New Roman" w:cs="Times New Roman"/>
          <w:sz w:val="24"/>
          <w:szCs w:val="24"/>
        </w:rPr>
      </w:pPr>
    </w:p>
    <w:p w:rsidR="002028BE" w:rsidRDefault="002028BE" w:rsidP="002028BE">
      <w:pPr>
        <w:tabs>
          <w:tab w:val="left" w:pos="4380"/>
        </w:tabs>
        <w:rPr>
          <w:rFonts w:ascii="Times New Roman" w:hAnsi="Times New Roman" w:cs="Times New Roman"/>
          <w:sz w:val="24"/>
          <w:szCs w:val="24"/>
        </w:rPr>
      </w:pPr>
    </w:p>
    <w:p w:rsidR="002028BE" w:rsidRDefault="002028BE" w:rsidP="002028BE">
      <w:pPr>
        <w:tabs>
          <w:tab w:val="left" w:pos="4380"/>
        </w:tabs>
        <w:rPr>
          <w:rFonts w:ascii="Times New Roman" w:hAnsi="Times New Roman" w:cs="Times New Roman"/>
          <w:sz w:val="24"/>
          <w:szCs w:val="24"/>
        </w:rPr>
      </w:pPr>
    </w:p>
    <w:p w:rsidR="002028BE" w:rsidRDefault="002028BE" w:rsidP="002028BE">
      <w:pPr>
        <w:tabs>
          <w:tab w:val="left" w:pos="4380"/>
        </w:tabs>
        <w:rPr>
          <w:rFonts w:ascii="Times New Roman" w:hAnsi="Times New Roman" w:cs="Times New Roman"/>
          <w:sz w:val="24"/>
          <w:szCs w:val="24"/>
        </w:rPr>
      </w:pPr>
    </w:p>
    <w:p w:rsidR="002028BE" w:rsidRDefault="002028BE" w:rsidP="002028BE">
      <w:pPr>
        <w:tabs>
          <w:tab w:val="left" w:pos="4380"/>
        </w:tabs>
        <w:rPr>
          <w:rFonts w:ascii="Times New Roman" w:hAnsi="Times New Roman" w:cs="Times New Roman"/>
          <w:sz w:val="24"/>
          <w:szCs w:val="24"/>
        </w:rPr>
      </w:pPr>
    </w:p>
    <w:p w:rsidR="002028BE" w:rsidRDefault="002028BE" w:rsidP="002028BE">
      <w:pPr>
        <w:tabs>
          <w:tab w:val="left" w:pos="4380"/>
        </w:tabs>
        <w:rPr>
          <w:rFonts w:ascii="Times New Roman" w:hAnsi="Times New Roman" w:cs="Times New Roman"/>
          <w:sz w:val="24"/>
          <w:szCs w:val="24"/>
        </w:rPr>
      </w:pPr>
    </w:p>
    <w:p w:rsidR="002028BE" w:rsidRDefault="002028BE" w:rsidP="002028BE">
      <w:pPr>
        <w:tabs>
          <w:tab w:val="left" w:pos="4380"/>
        </w:tabs>
        <w:rPr>
          <w:rFonts w:ascii="Times New Roman" w:hAnsi="Times New Roman" w:cs="Times New Roman"/>
          <w:sz w:val="24"/>
          <w:szCs w:val="24"/>
        </w:rPr>
      </w:pPr>
    </w:p>
    <w:p w:rsidR="002028BE" w:rsidRDefault="002028BE" w:rsidP="002028BE">
      <w:pPr>
        <w:tabs>
          <w:tab w:val="left" w:pos="4380"/>
        </w:tabs>
        <w:rPr>
          <w:rFonts w:ascii="Times New Roman" w:hAnsi="Times New Roman" w:cs="Times New Roman"/>
          <w:sz w:val="24"/>
          <w:szCs w:val="24"/>
        </w:rPr>
      </w:pPr>
    </w:p>
    <w:p w:rsidR="002028BE" w:rsidRDefault="002028BE" w:rsidP="002028BE">
      <w:pPr>
        <w:tabs>
          <w:tab w:val="left" w:pos="4380"/>
        </w:tabs>
        <w:rPr>
          <w:rFonts w:ascii="Times New Roman" w:hAnsi="Times New Roman" w:cs="Times New Roman"/>
          <w:sz w:val="24"/>
          <w:szCs w:val="24"/>
        </w:rPr>
      </w:pPr>
    </w:p>
    <w:p w:rsidR="002028BE" w:rsidRDefault="002028BE" w:rsidP="002028BE">
      <w:pPr>
        <w:tabs>
          <w:tab w:val="left" w:pos="4380"/>
        </w:tabs>
        <w:rPr>
          <w:rFonts w:ascii="Times New Roman" w:hAnsi="Times New Roman" w:cs="Times New Roman"/>
          <w:sz w:val="24"/>
          <w:szCs w:val="24"/>
        </w:rPr>
      </w:pPr>
    </w:p>
    <w:p w:rsidR="002028BE" w:rsidRDefault="002028BE" w:rsidP="002028BE">
      <w:pPr>
        <w:tabs>
          <w:tab w:val="left" w:pos="4380"/>
        </w:tabs>
        <w:rPr>
          <w:rFonts w:ascii="Times New Roman" w:hAnsi="Times New Roman" w:cs="Times New Roman"/>
          <w:sz w:val="24"/>
          <w:szCs w:val="24"/>
        </w:rPr>
      </w:pPr>
    </w:p>
    <w:p w:rsidR="002028BE" w:rsidRDefault="002028BE" w:rsidP="002028BE">
      <w:pPr>
        <w:tabs>
          <w:tab w:val="left" w:pos="4380"/>
        </w:tabs>
        <w:rPr>
          <w:rFonts w:ascii="Times New Roman" w:hAnsi="Times New Roman" w:cs="Times New Roman"/>
          <w:sz w:val="24"/>
          <w:szCs w:val="24"/>
        </w:rPr>
      </w:pPr>
    </w:p>
    <w:p w:rsidR="002028BE" w:rsidRDefault="002028BE" w:rsidP="002028BE">
      <w:pPr>
        <w:tabs>
          <w:tab w:val="left" w:pos="4380"/>
        </w:tabs>
        <w:rPr>
          <w:rFonts w:ascii="Times New Roman" w:hAnsi="Times New Roman" w:cs="Times New Roman"/>
          <w:sz w:val="24"/>
          <w:szCs w:val="24"/>
        </w:rPr>
      </w:pPr>
    </w:p>
    <w:p w:rsidR="002028BE" w:rsidRPr="004A7185" w:rsidRDefault="002028BE" w:rsidP="002028BE">
      <w:pPr>
        <w:rPr>
          <w:rFonts w:ascii="Times New Roman" w:hAnsi="Times New Roman" w:cs="Times New Roman"/>
          <w:b/>
          <w:bCs/>
        </w:rPr>
      </w:pPr>
      <w:r w:rsidRPr="004A7185">
        <w:rPr>
          <w:rFonts w:ascii="Times New Roman" w:hAnsi="Times New Roman" w:cs="Times New Roman"/>
          <w:b/>
          <w:bCs/>
        </w:rPr>
        <w:t>Аннотации к рабочей программе</w:t>
      </w:r>
      <w:r w:rsidRPr="004A7185">
        <w:rPr>
          <w:rFonts w:ascii="Times New Roman" w:hAnsi="Times New Roman" w:cs="Times New Roman"/>
          <w:b/>
          <w:bCs/>
          <w:lang w:val="tt-RU"/>
        </w:rPr>
        <w:t xml:space="preserve"> начального общего образования</w:t>
      </w:r>
      <w:r w:rsidRPr="004A7185">
        <w:rPr>
          <w:rFonts w:ascii="Times New Roman" w:hAnsi="Times New Roman" w:cs="Times New Roman"/>
          <w:b/>
          <w:bCs/>
        </w:rPr>
        <w:t xml:space="preserve"> (3 класс УМК «Перспектива»)  </w:t>
      </w:r>
    </w:p>
    <w:p w:rsidR="002028BE" w:rsidRPr="004A7185" w:rsidRDefault="002028BE" w:rsidP="002028BE">
      <w:pPr>
        <w:rPr>
          <w:rFonts w:ascii="Times New Roman" w:hAnsi="Times New Roman" w:cs="Times New Roman"/>
          <w:b/>
          <w:bCs/>
        </w:rPr>
      </w:pPr>
      <w:r w:rsidRPr="004A7185">
        <w:rPr>
          <w:rFonts w:ascii="Times New Roman" w:hAnsi="Times New Roman" w:cs="Times New Roman"/>
          <w:b/>
          <w:bCs/>
        </w:rPr>
        <w:t xml:space="preserve">                                                на 2017-2018 учебный год</w:t>
      </w:r>
    </w:p>
    <w:p w:rsidR="002028BE" w:rsidRPr="004A7185" w:rsidRDefault="002028BE" w:rsidP="002028BE">
      <w:pPr>
        <w:rPr>
          <w:rFonts w:ascii="Times New Roman" w:hAnsi="Times New Roman" w:cs="Times New Roman"/>
          <w:b/>
          <w:bCs/>
        </w:rPr>
      </w:pPr>
      <w:r w:rsidRPr="004A7185">
        <w:rPr>
          <w:rFonts w:ascii="Times New Roman" w:hAnsi="Times New Roman" w:cs="Times New Roman"/>
          <w:b/>
          <w:bCs/>
        </w:rPr>
        <w:t xml:space="preserve">Предмет: математика </w:t>
      </w:r>
    </w:p>
    <w:p w:rsidR="002028BE" w:rsidRPr="004A7185" w:rsidRDefault="002028BE" w:rsidP="002028BE">
      <w:pPr>
        <w:rPr>
          <w:rFonts w:ascii="Times New Roman" w:hAnsi="Times New Roman" w:cs="Times New Roman"/>
          <w:b/>
          <w:bCs/>
        </w:rPr>
      </w:pPr>
      <w:r w:rsidRPr="004A7185">
        <w:rPr>
          <w:rFonts w:ascii="Times New Roman" w:hAnsi="Times New Roman" w:cs="Times New Roman"/>
          <w:b/>
          <w:bCs/>
        </w:rPr>
        <w:t xml:space="preserve">Количество часов: 136 </w:t>
      </w:r>
    </w:p>
    <w:p w:rsidR="002028BE" w:rsidRPr="00946713" w:rsidRDefault="002028BE" w:rsidP="002028BE">
      <w:pPr>
        <w:rPr>
          <w:rFonts w:ascii="Times New Roman" w:hAnsi="Times New Roman" w:cs="Times New Roman"/>
        </w:rPr>
      </w:pPr>
      <w:r w:rsidRPr="00946713">
        <w:rPr>
          <w:rFonts w:ascii="Times New Roman" w:hAnsi="Times New Roman" w:cs="Times New Roman"/>
        </w:rPr>
        <w:t xml:space="preserve">          Рабочая </w:t>
      </w:r>
      <w:r>
        <w:rPr>
          <w:rFonts w:ascii="Times New Roman" w:hAnsi="Times New Roman" w:cs="Times New Roman"/>
        </w:rPr>
        <w:t xml:space="preserve">программа по математике  для 3 </w:t>
      </w:r>
      <w:r w:rsidRPr="00946713">
        <w:rPr>
          <w:rFonts w:ascii="Times New Roman" w:hAnsi="Times New Roman" w:cs="Times New Roman"/>
        </w:rPr>
        <w:t xml:space="preserve"> класса разработана в соответствии:</w:t>
      </w:r>
    </w:p>
    <w:p w:rsidR="002028BE" w:rsidRPr="00946713" w:rsidRDefault="002028BE" w:rsidP="002028BE">
      <w:pPr>
        <w:rPr>
          <w:rFonts w:ascii="Times New Roman" w:hAnsi="Times New Roman" w:cs="Times New Roman"/>
        </w:rPr>
      </w:pPr>
      <w:r w:rsidRPr="00946713">
        <w:rPr>
          <w:rFonts w:ascii="Times New Roman" w:hAnsi="Times New Roman" w:cs="Times New Roman"/>
        </w:rPr>
        <w:t xml:space="preserve"> - с требованиями Федерального государственного образовательного стандарта начального общего   образования;</w:t>
      </w:r>
    </w:p>
    <w:p w:rsidR="002028BE" w:rsidRPr="00946713" w:rsidRDefault="002028BE" w:rsidP="002028BE">
      <w:pPr>
        <w:rPr>
          <w:rFonts w:ascii="Times New Roman" w:hAnsi="Times New Roman" w:cs="Times New Roman"/>
        </w:rPr>
      </w:pPr>
      <w:r w:rsidRPr="00946713">
        <w:rPr>
          <w:rFonts w:ascii="Times New Roman" w:hAnsi="Times New Roman" w:cs="Times New Roman"/>
        </w:rPr>
        <w:t xml:space="preserve"> </w:t>
      </w:r>
      <w:proofErr w:type="gramStart"/>
      <w:r w:rsidRPr="00946713">
        <w:rPr>
          <w:rFonts w:ascii="Times New Roman" w:hAnsi="Times New Roman" w:cs="Times New Roman"/>
        </w:rPr>
        <w:t>- с рекомендациями Примерной программы (Примерные программы по учебным предметам.</w:t>
      </w:r>
      <w:proofErr w:type="gramEnd"/>
      <w:r w:rsidRPr="00946713">
        <w:rPr>
          <w:rFonts w:ascii="Times New Roman" w:hAnsi="Times New Roman" w:cs="Times New Roman"/>
        </w:rPr>
        <w:t xml:space="preserve"> Начальная школа. В 2 ч. Ч. 1. – 4-е изд., </w:t>
      </w:r>
      <w:proofErr w:type="spellStart"/>
      <w:r w:rsidRPr="00946713">
        <w:rPr>
          <w:rFonts w:ascii="Times New Roman" w:hAnsi="Times New Roman" w:cs="Times New Roman"/>
        </w:rPr>
        <w:t>перераб</w:t>
      </w:r>
      <w:proofErr w:type="spellEnd"/>
      <w:r w:rsidRPr="00946713">
        <w:rPr>
          <w:rFonts w:ascii="Times New Roman" w:hAnsi="Times New Roman" w:cs="Times New Roman"/>
        </w:rPr>
        <w:t xml:space="preserve">. – М: Просвещение, 2010. – 400 </w:t>
      </w:r>
      <w:proofErr w:type="gramStart"/>
      <w:r w:rsidRPr="00946713">
        <w:rPr>
          <w:rFonts w:ascii="Times New Roman" w:hAnsi="Times New Roman" w:cs="Times New Roman"/>
        </w:rPr>
        <w:t>с</w:t>
      </w:r>
      <w:proofErr w:type="gramEnd"/>
      <w:r w:rsidRPr="00946713">
        <w:rPr>
          <w:rFonts w:ascii="Times New Roman" w:hAnsi="Times New Roman" w:cs="Times New Roman"/>
        </w:rPr>
        <w:t>. – (Стандарты второго поколения), рекомендованной Министерством образования и науки Российской Федерации;</w:t>
      </w:r>
    </w:p>
    <w:p w:rsidR="002028BE" w:rsidRDefault="002028BE" w:rsidP="002028BE">
      <w:pPr>
        <w:rPr>
          <w:rFonts w:ascii="Times New Roman" w:hAnsi="Times New Roman" w:cs="Times New Roman"/>
        </w:rPr>
      </w:pPr>
      <w:r w:rsidRPr="00946713">
        <w:rPr>
          <w:rFonts w:ascii="Times New Roman" w:hAnsi="Times New Roman" w:cs="Times New Roman"/>
        </w:rPr>
        <w:t>Курс направлен на реализацию целей обучения математике в начальном звене, сформулированных в Федеральном государственном стандарте начального общего образования</w:t>
      </w:r>
      <w:r w:rsidRPr="004A7185">
        <w:rPr>
          <w:rFonts w:ascii="Times New Roman" w:hAnsi="Times New Roman" w:cs="Times New Roman"/>
          <w:b/>
          <w:bCs/>
        </w:rPr>
        <w:t>. В результате обучения реализуются следующие цели:</w:t>
      </w:r>
      <w:r>
        <w:rPr>
          <w:rFonts w:ascii="Times New Roman" w:hAnsi="Times New Roman" w:cs="Times New Roman"/>
        </w:rPr>
        <w:t xml:space="preserve"> </w:t>
      </w:r>
    </w:p>
    <w:p w:rsidR="002028BE" w:rsidRDefault="002028BE" w:rsidP="002028BE">
      <w:pPr>
        <w:rPr>
          <w:rFonts w:ascii="Times New Roman" w:hAnsi="Times New Roman" w:cs="Times New Roman"/>
        </w:rPr>
      </w:pPr>
      <w:r w:rsidRPr="00946713">
        <w:rPr>
          <w:rFonts w:ascii="Times New Roman" w:hAnsi="Times New Roman" w:cs="Times New Roman"/>
        </w:rPr>
        <w:t xml:space="preserve"> развитие образного и логического мышления, воображения; формирование предметных умений и навыков, необходимых для успешного решения учебных и практических з</w:t>
      </w:r>
      <w:r>
        <w:rPr>
          <w:rFonts w:ascii="Times New Roman" w:hAnsi="Times New Roman" w:cs="Times New Roman"/>
        </w:rPr>
        <w:t xml:space="preserve">адач, продолжения образования; </w:t>
      </w:r>
    </w:p>
    <w:p w:rsidR="002028BE" w:rsidRDefault="002028BE" w:rsidP="002028BE">
      <w:pPr>
        <w:rPr>
          <w:rFonts w:ascii="Times New Roman" w:hAnsi="Times New Roman" w:cs="Times New Roman"/>
        </w:rPr>
      </w:pPr>
      <w:r w:rsidRPr="00946713">
        <w:rPr>
          <w:rFonts w:ascii="Times New Roman" w:hAnsi="Times New Roman" w:cs="Times New Roman"/>
        </w:rPr>
        <w:t xml:space="preserve"> освоение основ математических знаний, формирование первоначальн</w:t>
      </w:r>
      <w:r>
        <w:rPr>
          <w:rFonts w:ascii="Times New Roman" w:hAnsi="Times New Roman" w:cs="Times New Roman"/>
        </w:rPr>
        <w:t xml:space="preserve">ых представлений о математике; </w:t>
      </w:r>
    </w:p>
    <w:p w:rsidR="002028BE" w:rsidRPr="00946713" w:rsidRDefault="002028BE" w:rsidP="002028BE">
      <w:pPr>
        <w:rPr>
          <w:rFonts w:ascii="Times New Roman" w:hAnsi="Times New Roman" w:cs="Times New Roman"/>
        </w:rPr>
      </w:pPr>
      <w:r w:rsidRPr="00946713">
        <w:rPr>
          <w:rFonts w:ascii="Times New Roman" w:hAnsi="Times New Roman" w:cs="Times New Roman"/>
        </w:rPr>
        <w:t xml:space="preserve"> воспитание интереса к математике, стремления использовать математические знания в повседневной жизни. </w:t>
      </w:r>
    </w:p>
    <w:p w:rsidR="002028BE" w:rsidRPr="00946713" w:rsidRDefault="002028BE" w:rsidP="002028BE">
      <w:pPr>
        <w:rPr>
          <w:rFonts w:ascii="Times New Roman" w:hAnsi="Times New Roman" w:cs="Times New Roman"/>
        </w:rPr>
      </w:pPr>
      <w:r w:rsidRPr="00946713">
        <w:rPr>
          <w:rFonts w:ascii="Times New Roman" w:hAnsi="Times New Roman" w:cs="Times New Roman"/>
        </w:rPr>
        <w:t xml:space="preserve">Конкретные задачи обучения математике в начальных классах тесно взаимосвязаны между собой: обеспечение необходимого уровня математического развития учащихся; создание условий для общего умственного развития детей на основе овладения математическими знаниями и практическими действиями; развитие творческих возможностей учащихся; формирование и развитие познавательных интересов. </w:t>
      </w:r>
    </w:p>
    <w:p w:rsidR="002028BE" w:rsidRPr="00946713" w:rsidRDefault="002028BE" w:rsidP="002028BE">
      <w:pPr>
        <w:rPr>
          <w:rFonts w:ascii="Times New Roman" w:hAnsi="Times New Roman" w:cs="Times New Roman"/>
        </w:rPr>
      </w:pPr>
      <w:r w:rsidRPr="00946713">
        <w:rPr>
          <w:rFonts w:ascii="Times New Roman" w:hAnsi="Times New Roman" w:cs="Times New Roman"/>
        </w:rPr>
        <w:t xml:space="preserve"> Программа обеспечена следующим учебно-методическим комплектом: 1. Учебник по математике для 3 класса, авторы Г. В. Дорофеев, Т. Н. </w:t>
      </w:r>
      <w:proofErr w:type="spellStart"/>
      <w:r w:rsidRPr="00946713">
        <w:rPr>
          <w:rFonts w:ascii="Times New Roman" w:hAnsi="Times New Roman" w:cs="Times New Roman"/>
        </w:rPr>
        <w:t>Миракова</w:t>
      </w:r>
      <w:proofErr w:type="spellEnd"/>
      <w:r w:rsidRPr="00946713">
        <w:rPr>
          <w:rFonts w:ascii="Times New Roman" w:hAnsi="Times New Roman" w:cs="Times New Roman"/>
        </w:rPr>
        <w:t xml:space="preserve">, изд-во «Просвещение» Москва, 2014 год; 2. Методические рекомендации для учителя к учебнику математики для 3 класса, изд-во «Просвещение» Москва, 2010 год; Математика как учебный предмет играет весьма важную роль в развитии младших школьников: ребенок учится познавать окружающий мир, решать жизненно важные проблемы. Математика открывает младшим школьникам удивительный мир чисел и их соотношений, геометрических фигур, величин и математических закономерностей. В начальной школе этот предмет является основой развития у обучающихся познавательных действий, в первую очередь логических. В ходе изучения математики у детей формируются регулятивные универсальные учебные действия: умение ставить цель, планировать этапы предстоящей работы, определять последовательность своих действий, осуществлять контроль и оценку своей деятельности. Содержание предмета позволяет развивать коммуникативные УУД: младшие школьники учатся ставить вопросы при выполнении задания, аргументировать верность или неверность выполненного действия, обосновывать этапы решения учебной задачи, характеризовать результаты своего учебного труда. Приобретенные на уроках математики умения способствуют успешному усвоению содержания других предметов, учебе в основной школе, широко используются в дальнейшей жизни. </w:t>
      </w:r>
    </w:p>
    <w:p w:rsidR="002028BE" w:rsidRDefault="002028BE" w:rsidP="002028BE">
      <w:pPr>
        <w:rPr>
          <w:rFonts w:ascii="Times New Roman" w:hAnsi="Times New Roman" w:cs="Times New Roman"/>
        </w:rPr>
      </w:pPr>
    </w:p>
    <w:p w:rsidR="002028BE" w:rsidRPr="00946713" w:rsidRDefault="002028BE" w:rsidP="002028BE">
      <w:pPr>
        <w:rPr>
          <w:rFonts w:ascii="Times New Roman" w:hAnsi="Times New Roman" w:cs="Times New Roman"/>
        </w:rPr>
      </w:pPr>
    </w:p>
    <w:p w:rsidR="002028BE" w:rsidRPr="00D07972" w:rsidRDefault="002028BE" w:rsidP="002028BE">
      <w:pPr>
        <w:rPr>
          <w:rFonts w:ascii="Times New Roman" w:hAnsi="Times New Roman" w:cs="Times New Roman"/>
          <w:b/>
          <w:bCs/>
        </w:rPr>
      </w:pPr>
      <w:r>
        <w:rPr>
          <w:rFonts w:ascii="Times New Roman" w:hAnsi="Times New Roman" w:cs="Times New Roman"/>
          <w:b/>
          <w:bCs/>
        </w:rPr>
        <w:t>Аннотации к рабочей программе (3</w:t>
      </w:r>
      <w:r w:rsidRPr="00D07972">
        <w:rPr>
          <w:rFonts w:ascii="Times New Roman" w:hAnsi="Times New Roman" w:cs="Times New Roman"/>
          <w:b/>
          <w:bCs/>
        </w:rPr>
        <w:t xml:space="preserve"> класс УМК Перспектива) </w:t>
      </w:r>
    </w:p>
    <w:p w:rsidR="002028BE" w:rsidRPr="00D07972" w:rsidRDefault="002028BE" w:rsidP="002028BE">
      <w:pPr>
        <w:rPr>
          <w:rFonts w:ascii="Times New Roman" w:hAnsi="Times New Roman" w:cs="Times New Roman"/>
          <w:b/>
          <w:bCs/>
        </w:rPr>
      </w:pPr>
      <w:r w:rsidRPr="00D07972">
        <w:rPr>
          <w:rFonts w:ascii="Times New Roman" w:hAnsi="Times New Roman" w:cs="Times New Roman"/>
          <w:b/>
          <w:bCs/>
        </w:rPr>
        <w:t xml:space="preserve"> Предмет: русский язык  </w:t>
      </w:r>
    </w:p>
    <w:p w:rsidR="002028BE" w:rsidRPr="00D07972" w:rsidRDefault="002028BE" w:rsidP="002028BE">
      <w:pPr>
        <w:rPr>
          <w:rFonts w:ascii="Times New Roman" w:hAnsi="Times New Roman" w:cs="Times New Roman"/>
          <w:b/>
          <w:bCs/>
        </w:rPr>
      </w:pPr>
      <w:r w:rsidRPr="00D07972">
        <w:rPr>
          <w:rFonts w:ascii="Times New Roman" w:hAnsi="Times New Roman" w:cs="Times New Roman"/>
          <w:b/>
          <w:bCs/>
        </w:rPr>
        <w:t xml:space="preserve">Количество часов: 136 </w:t>
      </w:r>
    </w:p>
    <w:p w:rsidR="002028BE" w:rsidRPr="00D07972" w:rsidRDefault="002028BE" w:rsidP="002028BE">
      <w:pPr>
        <w:rPr>
          <w:rFonts w:ascii="Times New Roman" w:hAnsi="Times New Roman" w:cs="Times New Roman"/>
          <w:b/>
          <w:bCs/>
          <w:lang w:val="tt-RU"/>
        </w:rPr>
      </w:pPr>
      <w:r>
        <w:rPr>
          <w:rFonts w:ascii="Times New Roman" w:hAnsi="Times New Roman" w:cs="Times New Roman"/>
          <w:b/>
          <w:bCs/>
        </w:rPr>
        <w:t xml:space="preserve"> Класс: 3 </w:t>
      </w:r>
    </w:p>
    <w:p w:rsidR="002028BE" w:rsidRPr="004A7185" w:rsidRDefault="002028BE" w:rsidP="002028BE">
      <w:pPr>
        <w:rPr>
          <w:rFonts w:ascii="Times New Roman" w:hAnsi="Times New Roman" w:cs="Times New Roman"/>
          <w:lang w:val="tt-RU"/>
        </w:rPr>
      </w:pPr>
      <w:r w:rsidRPr="00946713">
        <w:rPr>
          <w:rFonts w:ascii="Times New Roman" w:hAnsi="Times New Roman" w:cs="Times New Roman"/>
        </w:rPr>
        <w:t>Рабочая программа по предмету «Русский язык» 3 класс (УМК Перспектива) создана на основе</w:t>
      </w:r>
      <w:r>
        <w:rPr>
          <w:rFonts w:ascii="Times New Roman" w:hAnsi="Times New Roman" w:cs="Times New Roman"/>
          <w:lang w:val="tt-RU"/>
        </w:rPr>
        <w:t>:</w:t>
      </w:r>
    </w:p>
    <w:p w:rsidR="002028BE" w:rsidRDefault="002028BE" w:rsidP="002028BE">
      <w:pPr>
        <w:rPr>
          <w:rFonts w:ascii="Times New Roman" w:hAnsi="Times New Roman" w:cs="Times New Roman"/>
        </w:rPr>
      </w:pPr>
      <w:r w:rsidRPr="00946713">
        <w:rPr>
          <w:rFonts w:ascii="Times New Roman" w:hAnsi="Times New Roman" w:cs="Times New Roman"/>
        </w:rPr>
        <w:t xml:space="preserve">  </w:t>
      </w:r>
      <w:r>
        <w:rPr>
          <w:rFonts w:ascii="Times New Roman" w:hAnsi="Times New Roman" w:cs="Times New Roman"/>
        </w:rPr>
        <w:t>--</w:t>
      </w:r>
      <w:r w:rsidRPr="00946713">
        <w:rPr>
          <w:rFonts w:ascii="Times New Roman" w:hAnsi="Times New Roman" w:cs="Times New Roman"/>
        </w:rPr>
        <w:t xml:space="preserve">Федерального и регионального компонентов Государственного стандарта начального общего образования;  </w:t>
      </w:r>
    </w:p>
    <w:p w:rsidR="002028BE" w:rsidRDefault="002028BE" w:rsidP="002028BE">
      <w:pPr>
        <w:rPr>
          <w:rFonts w:ascii="Times New Roman" w:hAnsi="Times New Roman" w:cs="Times New Roman"/>
        </w:rPr>
      </w:pPr>
      <w:r w:rsidRPr="00946713">
        <w:rPr>
          <w:rFonts w:ascii="Times New Roman" w:hAnsi="Times New Roman" w:cs="Times New Roman"/>
        </w:rPr>
        <w:t xml:space="preserve">Примерной Программы начального общего образования. М., «Просвещение», 2011 год; </w:t>
      </w:r>
    </w:p>
    <w:p w:rsidR="002028BE" w:rsidRDefault="002028BE" w:rsidP="002028BE">
      <w:pPr>
        <w:rPr>
          <w:rFonts w:ascii="Times New Roman" w:hAnsi="Times New Roman" w:cs="Times New Roman"/>
        </w:rPr>
      </w:pPr>
      <w:r w:rsidRPr="00946713">
        <w:rPr>
          <w:rFonts w:ascii="Times New Roman" w:hAnsi="Times New Roman" w:cs="Times New Roman"/>
        </w:rPr>
        <w:t xml:space="preserve"> Программы курса «Русский язык» под редакцией Климановой Л.Ф., Бабушкиной Т.В., М., «Просвещение», 2012 год; </w:t>
      </w:r>
    </w:p>
    <w:p w:rsidR="002028BE" w:rsidRDefault="002028BE" w:rsidP="002028BE">
      <w:pPr>
        <w:rPr>
          <w:rFonts w:ascii="Times New Roman" w:hAnsi="Times New Roman" w:cs="Times New Roman"/>
        </w:rPr>
      </w:pPr>
      <w:r>
        <w:rPr>
          <w:rFonts w:ascii="Times New Roman" w:hAnsi="Times New Roman" w:cs="Times New Roman"/>
        </w:rPr>
        <w:t xml:space="preserve"> Учебного плана школы на 2017-2018</w:t>
      </w:r>
      <w:r w:rsidRPr="00946713">
        <w:rPr>
          <w:rFonts w:ascii="Times New Roman" w:hAnsi="Times New Roman" w:cs="Times New Roman"/>
        </w:rPr>
        <w:t xml:space="preserve"> учебный год.</w:t>
      </w:r>
    </w:p>
    <w:p w:rsidR="002028BE" w:rsidRDefault="002028BE" w:rsidP="002028BE">
      <w:pPr>
        <w:rPr>
          <w:rFonts w:ascii="Times New Roman" w:hAnsi="Times New Roman" w:cs="Times New Roman"/>
        </w:rPr>
      </w:pPr>
      <w:r>
        <w:rPr>
          <w:rFonts w:ascii="Times New Roman" w:hAnsi="Times New Roman" w:cs="Times New Roman"/>
        </w:rPr>
        <w:t xml:space="preserve"> </w:t>
      </w:r>
      <w:r w:rsidRPr="00946713">
        <w:rPr>
          <w:rFonts w:ascii="Times New Roman" w:hAnsi="Times New Roman" w:cs="Times New Roman"/>
        </w:rPr>
        <w:t xml:space="preserve"> Она разработана в целях конкретизации содержания образовательного стандарта с учетом </w:t>
      </w:r>
      <w:proofErr w:type="spellStart"/>
      <w:r w:rsidRPr="00946713">
        <w:rPr>
          <w:rFonts w:ascii="Times New Roman" w:hAnsi="Times New Roman" w:cs="Times New Roman"/>
        </w:rPr>
        <w:t>межпредметных</w:t>
      </w:r>
      <w:proofErr w:type="spellEnd"/>
      <w:r w:rsidRPr="00946713">
        <w:rPr>
          <w:rFonts w:ascii="Times New Roman" w:hAnsi="Times New Roman" w:cs="Times New Roman"/>
        </w:rPr>
        <w:t xml:space="preserve"> и </w:t>
      </w:r>
      <w:proofErr w:type="spellStart"/>
      <w:r w:rsidRPr="00946713">
        <w:rPr>
          <w:rFonts w:ascii="Times New Roman" w:hAnsi="Times New Roman" w:cs="Times New Roman"/>
        </w:rPr>
        <w:t>внутрипредметных</w:t>
      </w:r>
      <w:proofErr w:type="spellEnd"/>
      <w:r w:rsidRPr="00946713">
        <w:rPr>
          <w:rFonts w:ascii="Times New Roman" w:hAnsi="Times New Roman" w:cs="Times New Roman"/>
        </w:rPr>
        <w:t xml:space="preserve"> связей, логики учебного процесса и возрастных о</w:t>
      </w:r>
      <w:r>
        <w:rPr>
          <w:rFonts w:ascii="Times New Roman" w:hAnsi="Times New Roman" w:cs="Times New Roman"/>
        </w:rPr>
        <w:t xml:space="preserve">собенностей младших школьников </w:t>
      </w:r>
    </w:p>
    <w:p w:rsidR="002028BE" w:rsidRDefault="002028BE" w:rsidP="002028BE">
      <w:pPr>
        <w:rPr>
          <w:rFonts w:ascii="Times New Roman" w:hAnsi="Times New Roman" w:cs="Times New Roman"/>
        </w:rPr>
      </w:pPr>
      <w:r w:rsidRPr="00946713">
        <w:rPr>
          <w:rFonts w:ascii="Times New Roman" w:hAnsi="Times New Roman" w:cs="Times New Roman"/>
        </w:rPr>
        <w:t xml:space="preserve">  В системе предметов начальной общеобразовательной школы предмет «Русский язык» реализует две основные цели:</w:t>
      </w:r>
    </w:p>
    <w:p w:rsidR="002028BE" w:rsidRDefault="002028BE" w:rsidP="002028BE">
      <w:pPr>
        <w:rPr>
          <w:rFonts w:ascii="Times New Roman" w:hAnsi="Times New Roman" w:cs="Times New Roman"/>
        </w:rPr>
      </w:pPr>
      <w:r w:rsidRPr="00946713">
        <w:rPr>
          <w:rFonts w:ascii="Times New Roman" w:hAnsi="Times New Roman" w:cs="Times New Roman"/>
        </w:rPr>
        <w:t xml:space="preserve"> 1) </w:t>
      </w:r>
      <w:proofErr w:type="gramStart"/>
      <w:r w:rsidRPr="00946713">
        <w:rPr>
          <w:rFonts w:ascii="Times New Roman" w:hAnsi="Times New Roman" w:cs="Times New Roman"/>
        </w:rPr>
        <w:t>познавательную</w:t>
      </w:r>
      <w:proofErr w:type="gramEnd"/>
      <w:r w:rsidRPr="00946713">
        <w:rPr>
          <w:rFonts w:ascii="Times New Roman" w:hAnsi="Times New Roman" w:cs="Times New Roman"/>
        </w:rPr>
        <w:t xml:space="preserve"> (ознакомление с основными положениями науки о языке и формирование на этой основе знаково-символического восприятия и логического мышления учащихся);</w:t>
      </w:r>
    </w:p>
    <w:p w:rsidR="002028BE" w:rsidRDefault="002028BE" w:rsidP="002028BE">
      <w:pPr>
        <w:rPr>
          <w:rFonts w:ascii="Times New Roman" w:hAnsi="Times New Roman" w:cs="Times New Roman"/>
        </w:rPr>
      </w:pPr>
      <w:r w:rsidRPr="00946713">
        <w:rPr>
          <w:rFonts w:ascii="Times New Roman" w:hAnsi="Times New Roman" w:cs="Times New Roman"/>
        </w:rPr>
        <w:t xml:space="preserve"> 2) </w:t>
      </w:r>
      <w:proofErr w:type="gramStart"/>
      <w:r w:rsidRPr="00946713">
        <w:rPr>
          <w:rFonts w:ascii="Times New Roman" w:hAnsi="Times New Roman" w:cs="Times New Roman"/>
        </w:rPr>
        <w:t>социокультурную</w:t>
      </w:r>
      <w:proofErr w:type="gramEnd"/>
      <w:r w:rsidRPr="00946713">
        <w:rPr>
          <w:rFonts w:ascii="Times New Roman" w:hAnsi="Times New Roman" w:cs="Times New Roman"/>
        </w:rPr>
        <w:t xml:space="preserve"> (формирование коммуникативной компетенции учащихся: развитие устной и письменной речи, монологической и диалогической речи, а также навыков грамотного, безошибочного письма как показателя общей культуры человека)</w:t>
      </w:r>
    </w:p>
    <w:p w:rsidR="002028BE" w:rsidRPr="00D07972" w:rsidRDefault="002028BE" w:rsidP="002028BE">
      <w:pPr>
        <w:rPr>
          <w:rFonts w:ascii="Times New Roman" w:hAnsi="Times New Roman" w:cs="Times New Roman"/>
          <w:b/>
          <w:bCs/>
        </w:rPr>
      </w:pPr>
      <w:r w:rsidRPr="00D07972">
        <w:rPr>
          <w:rFonts w:ascii="Times New Roman" w:hAnsi="Times New Roman" w:cs="Times New Roman"/>
          <w:b/>
          <w:bCs/>
        </w:rPr>
        <w:t xml:space="preserve">. Задачи обучения в 3 классе: </w:t>
      </w:r>
    </w:p>
    <w:p w:rsidR="002028BE" w:rsidRDefault="002028BE" w:rsidP="002028BE">
      <w:pPr>
        <w:rPr>
          <w:rFonts w:ascii="Times New Roman" w:hAnsi="Times New Roman" w:cs="Times New Roman"/>
        </w:rPr>
      </w:pPr>
      <w:r w:rsidRPr="00946713">
        <w:rPr>
          <w:rFonts w:ascii="Times New Roman" w:hAnsi="Times New Roman" w:cs="Times New Roman"/>
        </w:rPr>
        <w:t xml:space="preserve"> формирование  специальных умений и навыков по разделам программы;</w:t>
      </w:r>
    </w:p>
    <w:p w:rsidR="002028BE" w:rsidRDefault="002028BE" w:rsidP="002028BE">
      <w:pPr>
        <w:rPr>
          <w:rFonts w:ascii="Times New Roman" w:hAnsi="Times New Roman" w:cs="Times New Roman"/>
        </w:rPr>
      </w:pPr>
      <w:r w:rsidRPr="00946713">
        <w:rPr>
          <w:rFonts w:ascii="Times New Roman" w:hAnsi="Times New Roman" w:cs="Times New Roman"/>
        </w:rPr>
        <w:t xml:space="preserve">  развитие речи, мышления, воображения, способности выбирать средства языка в соответствии с условиями общения, развитие интуиции и чувства языка;</w:t>
      </w:r>
    </w:p>
    <w:p w:rsidR="002028BE" w:rsidRDefault="002028BE" w:rsidP="002028BE">
      <w:pPr>
        <w:rPr>
          <w:rFonts w:ascii="Times New Roman" w:hAnsi="Times New Roman" w:cs="Times New Roman"/>
        </w:rPr>
      </w:pPr>
      <w:r w:rsidRPr="00946713">
        <w:rPr>
          <w:rFonts w:ascii="Times New Roman" w:hAnsi="Times New Roman" w:cs="Times New Roman"/>
        </w:rPr>
        <w:t xml:space="preserve">  освоение  первоначальных знаний по лексике, фонетике, грамматике русского языка,</w:t>
      </w:r>
    </w:p>
    <w:p w:rsidR="002028BE" w:rsidRDefault="002028BE" w:rsidP="002028BE">
      <w:pPr>
        <w:rPr>
          <w:rFonts w:ascii="Times New Roman" w:hAnsi="Times New Roman" w:cs="Times New Roman"/>
        </w:rPr>
      </w:pPr>
      <w:r w:rsidRPr="00946713">
        <w:rPr>
          <w:rFonts w:ascii="Times New Roman" w:hAnsi="Times New Roman" w:cs="Times New Roman"/>
        </w:rPr>
        <w:t xml:space="preserve"> овладение элементарными способами анализа изучаемых явлений русского языка;  овладение  умениями правильно писать и читать; участвовать в диалогах, составлять несложные монологические высказывания;</w:t>
      </w:r>
    </w:p>
    <w:p w:rsidR="002028BE" w:rsidRPr="00946713" w:rsidRDefault="002028BE" w:rsidP="002028BE">
      <w:pPr>
        <w:rPr>
          <w:rFonts w:ascii="Times New Roman" w:hAnsi="Times New Roman" w:cs="Times New Roman"/>
        </w:rPr>
      </w:pPr>
      <w:r w:rsidRPr="00946713">
        <w:rPr>
          <w:rFonts w:ascii="Times New Roman" w:hAnsi="Times New Roman" w:cs="Times New Roman"/>
        </w:rPr>
        <w:t xml:space="preserve">  воспитание  позитивного эмоционально-ценностного отношения к родному языку, чувства сопричастности к сохранению его уникальности и чистоты, пробуждение познавательного интереса к родному слову, стремления совершенствовать свою речь. </w:t>
      </w:r>
    </w:p>
    <w:p w:rsidR="002028BE" w:rsidRDefault="002028BE" w:rsidP="002028BE">
      <w:pPr>
        <w:rPr>
          <w:rFonts w:ascii="Times New Roman" w:hAnsi="Times New Roman" w:cs="Times New Roman"/>
        </w:rPr>
      </w:pPr>
      <w:r w:rsidRPr="00946713">
        <w:rPr>
          <w:rFonts w:ascii="Times New Roman" w:hAnsi="Times New Roman" w:cs="Times New Roman"/>
        </w:rPr>
        <w:t xml:space="preserve">Программа обеспечена следующим учебно-методическим комплектом: </w:t>
      </w:r>
      <w:proofErr w:type="spellStart"/>
      <w:r w:rsidRPr="00946713">
        <w:rPr>
          <w:rFonts w:ascii="Times New Roman" w:hAnsi="Times New Roman" w:cs="Times New Roman"/>
        </w:rPr>
        <w:t>Л.Ф.Климанова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С.Г.Макеева</w:t>
      </w:r>
      <w:proofErr w:type="spellEnd"/>
      <w:r w:rsidRPr="00946713">
        <w:rPr>
          <w:rFonts w:ascii="Times New Roman" w:hAnsi="Times New Roman" w:cs="Times New Roman"/>
        </w:rPr>
        <w:t>. Русский язык. 3класс (1-4). М.: «Просвещение», 2013г. Л.Ф. Методическое пособие. М.: «Просвещение», 2011г. Школьные словари русского языка.  Справочные пособия (энциклопедии, справочники по русскому языку) Программа предусматривает проведение традиционных уроков, обобщающих уроков, контрольных уроков</w:t>
      </w:r>
      <w:proofErr w:type="gramStart"/>
      <w:r w:rsidRPr="00946713">
        <w:rPr>
          <w:rFonts w:ascii="Times New Roman" w:hAnsi="Times New Roman" w:cs="Times New Roman"/>
        </w:rPr>
        <w:t xml:space="preserve"> ,</w:t>
      </w:r>
      <w:proofErr w:type="gramEnd"/>
      <w:r w:rsidRPr="00946713">
        <w:rPr>
          <w:rFonts w:ascii="Times New Roman" w:hAnsi="Times New Roman" w:cs="Times New Roman"/>
        </w:rPr>
        <w:t xml:space="preserve"> урок-конференция, круглый стол и т.д. Используется фронтальная, групповая, </w:t>
      </w:r>
      <w:r w:rsidRPr="00946713">
        <w:rPr>
          <w:rFonts w:ascii="Times New Roman" w:hAnsi="Times New Roman" w:cs="Times New Roman"/>
        </w:rPr>
        <w:lastRenderedPageBreak/>
        <w:t xml:space="preserve">индивидуальная работа, работа в парах. Особое место в овладении данным курсом отводится работе по формированию самоконтроля и самопроверки. В ходе прохождения программы обучающиеся посещают урочные занятия, занимаются внеурочно (домашняя работа). На изучение русского языка отводится 4 часа  в неделю, всего - 136 часов.  </w:t>
      </w:r>
    </w:p>
    <w:p w:rsidR="002028BE" w:rsidRPr="00946713" w:rsidRDefault="002028BE" w:rsidP="002028BE">
      <w:pPr>
        <w:rPr>
          <w:rFonts w:ascii="Times New Roman" w:hAnsi="Times New Roman" w:cs="Times New Roman"/>
        </w:rPr>
      </w:pPr>
    </w:p>
    <w:p w:rsidR="002028BE" w:rsidRPr="00D07972" w:rsidRDefault="002028BE" w:rsidP="002028BE">
      <w:pPr>
        <w:rPr>
          <w:rFonts w:ascii="Times New Roman" w:hAnsi="Times New Roman" w:cs="Times New Roman"/>
          <w:b/>
          <w:bCs/>
        </w:rPr>
      </w:pPr>
      <w:r w:rsidRPr="00D07972">
        <w:rPr>
          <w:rFonts w:ascii="Times New Roman" w:hAnsi="Times New Roman" w:cs="Times New Roman"/>
          <w:b/>
          <w:bCs/>
        </w:rPr>
        <w:t xml:space="preserve">Аннотации к рабочей программе (3 класс УМК Перспектива)  </w:t>
      </w:r>
    </w:p>
    <w:p w:rsidR="002028BE" w:rsidRPr="00D07972" w:rsidRDefault="002028BE" w:rsidP="002028BE">
      <w:pPr>
        <w:rPr>
          <w:rFonts w:ascii="Times New Roman" w:hAnsi="Times New Roman" w:cs="Times New Roman"/>
          <w:b/>
          <w:bCs/>
        </w:rPr>
      </w:pPr>
      <w:r w:rsidRPr="00D07972">
        <w:rPr>
          <w:rFonts w:ascii="Times New Roman" w:hAnsi="Times New Roman" w:cs="Times New Roman"/>
          <w:b/>
          <w:bCs/>
        </w:rPr>
        <w:t xml:space="preserve">Предмет: литературное чтение  </w:t>
      </w:r>
    </w:p>
    <w:p w:rsidR="002028BE" w:rsidRPr="00D07972" w:rsidRDefault="002028BE" w:rsidP="002028BE">
      <w:pPr>
        <w:rPr>
          <w:rFonts w:ascii="Times New Roman" w:hAnsi="Times New Roman" w:cs="Times New Roman"/>
          <w:b/>
          <w:bCs/>
        </w:rPr>
      </w:pPr>
      <w:r w:rsidRPr="00D07972">
        <w:rPr>
          <w:rFonts w:ascii="Times New Roman" w:hAnsi="Times New Roman" w:cs="Times New Roman"/>
          <w:b/>
          <w:bCs/>
        </w:rPr>
        <w:t xml:space="preserve">Количество часов: 68 </w:t>
      </w:r>
    </w:p>
    <w:p w:rsidR="002028BE" w:rsidRPr="00D07972" w:rsidRDefault="002028BE" w:rsidP="002028BE">
      <w:pPr>
        <w:rPr>
          <w:rFonts w:ascii="Times New Roman" w:hAnsi="Times New Roman" w:cs="Times New Roman"/>
          <w:b/>
          <w:bCs/>
        </w:rPr>
      </w:pPr>
      <w:r w:rsidRPr="00D07972">
        <w:rPr>
          <w:rFonts w:ascii="Times New Roman" w:hAnsi="Times New Roman" w:cs="Times New Roman"/>
          <w:b/>
          <w:bCs/>
        </w:rPr>
        <w:t xml:space="preserve">Класс: 3 </w:t>
      </w:r>
    </w:p>
    <w:p w:rsidR="002028BE" w:rsidRDefault="002028BE" w:rsidP="002028BE">
      <w:pPr>
        <w:rPr>
          <w:rFonts w:ascii="Times New Roman" w:hAnsi="Times New Roman" w:cs="Times New Roman"/>
        </w:rPr>
      </w:pPr>
      <w:proofErr w:type="gramStart"/>
      <w:r w:rsidRPr="00946713">
        <w:rPr>
          <w:rFonts w:ascii="Times New Roman" w:hAnsi="Times New Roman" w:cs="Times New Roman"/>
        </w:rPr>
        <w:t xml:space="preserve">Рабочая программа составлена на основе примерной программы по литературному чтению, в соответствии с требованиями Федерального государственного общеобразовательного стандарта начального общего образования и направлена на достижение обучающимися личностных, </w:t>
      </w:r>
      <w:proofErr w:type="spellStart"/>
      <w:r w:rsidRPr="00946713">
        <w:rPr>
          <w:rFonts w:ascii="Times New Roman" w:hAnsi="Times New Roman" w:cs="Times New Roman"/>
        </w:rPr>
        <w:t>метапредметных</w:t>
      </w:r>
      <w:proofErr w:type="spellEnd"/>
      <w:r w:rsidRPr="00946713">
        <w:rPr>
          <w:rFonts w:ascii="Times New Roman" w:hAnsi="Times New Roman" w:cs="Times New Roman"/>
        </w:rPr>
        <w:t xml:space="preserve"> (регулятивных, познавательных и коммуникативных) и предметных результатов.</w:t>
      </w:r>
      <w:proofErr w:type="gramEnd"/>
      <w:r w:rsidRPr="00946713">
        <w:rPr>
          <w:rFonts w:ascii="Times New Roman" w:hAnsi="Times New Roman" w:cs="Times New Roman"/>
        </w:rPr>
        <w:t xml:space="preserve"> Курс «Литературное чтение» вводит учащихся в мир большой литературы. Одна из основных его задач — сформировать у начинающего читателя интерес к книге и потребность в систематическом чтении литературных произведений, понимание того, что художественное произведение — это произведение словесного искусства; развить воображение ребенка, чувство эстетического переживания прочитанного. Другой не менее важной задачей уроков литературного чтения является формирование навыка чтения, так как он является той основой, на которой развиваются все остальные коммуникативно-речевые умения. Художественно-эстетический, коммуникативный и нравственно-мировоззренческий принципы построения программы и учебников значительно расширяют границы коммуникации младшего школьника. Помимо реального общения с окружающим миром, дети включаются процесс духовного общения с миром искусства через чтение художественных произведений и воображаемый диалог с писателем, художником, композитором. Программа по литературному чтению формирует у младших школьников (на доступном им уровне) представление о значимости художественных произведений в жизни человека. Учащиеся постепенно начинают понимать, что цель общения с писателем или художником не сводится к получению познавательной информации. Каждый автор стремится не только что-то сообщать читателю или поучать его, но и «беседовать» с ним, завязав воображаемый диалог, чтобы обогатить читателя своими эстетическими переживаниями, открытиями, приобщить его к своим убеждениям и нравственным ценностям. В этом состоит одна </w:t>
      </w:r>
      <w:r w:rsidRPr="00E835ED">
        <w:rPr>
          <w:rFonts w:ascii="Times New Roman" w:hAnsi="Times New Roman" w:cs="Times New Roman"/>
          <w:b/>
          <w:bCs/>
        </w:rPr>
        <w:t>Цели:</w:t>
      </w:r>
      <w:r w:rsidRPr="00946713">
        <w:rPr>
          <w:rFonts w:ascii="Times New Roman" w:hAnsi="Times New Roman" w:cs="Times New Roman"/>
        </w:rPr>
        <w:t xml:space="preserve"> </w:t>
      </w:r>
    </w:p>
    <w:p w:rsidR="002028BE" w:rsidRDefault="002028BE" w:rsidP="002028BE">
      <w:pPr>
        <w:rPr>
          <w:rFonts w:ascii="Times New Roman" w:hAnsi="Times New Roman" w:cs="Times New Roman"/>
        </w:rPr>
      </w:pPr>
      <w:r>
        <w:rPr>
          <w:rFonts w:ascii="Times New Roman" w:hAnsi="Times New Roman" w:cs="Times New Roman"/>
        </w:rPr>
        <w:t xml:space="preserve"> </w:t>
      </w:r>
      <w:r w:rsidRPr="00946713">
        <w:rPr>
          <w:rFonts w:ascii="Times New Roman" w:hAnsi="Times New Roman" w:cs="Times New Roman"/>
        </w:rPr>
        <w:t xml:space="preserve"> развитие художественно-творческих и познавательных способностей, эмоциональной отзывчивости при чтении художественных произведений, формирование эстетического отношения к искусству слова; совершенствование всех видов речевой деятельности, умений вести диалог, выразительно читать и р</w:t>
      </w:r>
      <w:r>
        <w:rPr>
          <w:rFonts w:ascii="Times New Roman" w:hAnsi="Times New Roman" w:cs="Times New Roman"/>
        </w:rPr>
        <w:t xml:space="preserve">ассказывать, импровизировать;  </w:t>
      </w:r>
    </w:p>
    <w:p w:rsidR="002028BE" w:rsidRDefault="002028BE" w:rsidP="002028BE">
      <w:pPr>
        <w:rPr>
          <w:rFonts w:ascii="Times New Roman" w:hAnsi="Times New Roman" w:cs="Times New Roman"/>
        </w:rPr>
      </w:pPr>
      <w:r w:rsidRPr="00946713">
        <w:rPr>
          <w:rFonts w:ascii="Times New Roman" w:hAnsi="Times New Roman" w:cs="Times New Roman"/>
        </w:rPr>
        <w:t xml:space="preserve"> овладение осознанным, правильным, беглым и выразительным чтением как базовым умением в системе образования младших школьников; формирование читательского кругозора и приобретение опыта самостоятельной читательской деятельности;</w:t>
      </w:r>
    </w:p>
    <w:p w:rsidR="002028BE" w:rsidRDefault="002028BE" w:rsidP="002028BE">
      <w:pPr>
        <w:rPr>
          <w:rFonts w:ascii="Times New Roman" w:hAnsi="Times New Roman" w:cs="Times New Roman"/>
        </w:rPr>
      </w:pPr>
      <w:r>
        <w:rPr>
          <w:rFonts w:ascii="Times New Roman" w:hAnsi="Times New Roman" w:cs="Times New Roman"/>
        </w:rPr>
        <w:t xml:space="preserve">  </w:t>
      </w:r>
      <w:r w:rsidRPr="00946713">
        <w:rPr>
          <w:rFonts w:ascii="Times New Roman" w:hAnsi="Times New Roman" w:cs="Times New Roman"/>
        </w:rPr>
        <w:t xml:space="preserve"> воспитание эстетического отношения к искусству слова, интереса к чтению и книге, потребности в общении с миром художественной литературы; обогащение нравственного опыта младших школьников, формирование представлений о добре и зле, справедливости и честности, развитие нравственных чувств, уважения к культуре народов  </w:t>
      </w:r>
    </w:p>
    <w:p w:rsidR="002028BE" w:rsidRDefault="002028BE" w:rsidP="002028BE">
      <w:pPr>
        <w:rPr>
          <w:rFonts w:ascii="Times New Roman" w:hAnsi="Times New Roman" w:cs="Times New Roman"/>
        </w:rPr>
      </w:pPr>
      <w:r w:rsidRPr="00E835ED">
        <w:rPr>
          <w:rFonts w:ascii="Times New Roman" w:hAnsi="Times New Roman" w:cs="Times New Roman"/>
          <w:b/>
          <w:bCs/>
        </w:rPr>
        <w:t>Задачи:</w:t>
      </w:r>
      <w:r>
        <w:rPr>
          <w:rFonts w:ascii="Times New Roman" w:hAnsi="Times New Roman" w:cs="Times New Roman"/>
        </w:rPr>
        <w:t xml:space="preserve">  </w:t>
      </w:r>
      <w:r w:rsidRPr="00946713">
        <w:rPr>
          <w:rFonts w:ascii="Times New Roman" w:hAnsi="Times New Roman" w:cs="Times New Roman"/>
        </w:rPr>
        <w:t xml:space="preserve"> развивать у детей способность сопереживать героям, эмоциональн</w:t>
      </w:r>
      <w:r>
        <w:rPr>
          <w:rFonts w:ascii="Times New Roman" w:hAnsi="Times New Roman" w:cs="Times New Roman"/>
        </w:rPr>
        <w:t xml:space="preserve">о откликаться на </w:t>
      </w:r>
      <w:proofErr w:type="gramStart"/>
      <w:r>
        <w:rPr>
          <w:rFonts w:ascii="Times New Roman" w:hAnsi="Times New Roman" w:cs="Times New Roman"/>
        </w:rPr>
        <w:t>прочитанное</w:t>
      </w:r>
      <w:proofErr w:type="gramEnd"/>
      <w:r>
        <w:rPr>
          <w:rFonts w:ascii="Times New Roman" w:hAnsi="Times New Roman" w:cs="Times New Roman"/>
        </w:rPr>
        <w:t xml:space="preserve">;   </w:t>
      </w:r>
    </w:p>
    <w:p w:rsidR="002028BE" w:rsidRDefault="002028BE" w:rsidP="002028BE">
      <w:pPr>
        <w:rPr>
          <w:rFonts w:ascii="Times New Roman" w:hAnsi="Times New Roman" w:cs="Times New Roman"/>
        </w:rPr>
      </w:pPr>
      <w:r w:rsidRPr="00946713">
        <w:rPr>
          <w:rFonts w:ascii="Times New Roman" w:hAnsi="Times New Roman" w:cs="Times New Roman"/>
        </w:rPr>
        <w:t xml:space="preserve"> учить чувствовать и понимать образный язык,</w:t>
      </w:r>
      <w:r>
        <w:rPr>
          <w:rFonts w:ascii="Times New Roman" w:hAnsi="Times New Roman" w:cs="Times New Roman"/>
        </w:rPr>
        <w:t xml:space="preserve"> развивать образное мышление;  </w:t>
      </w:r>
    </w:p>
    <w:p w:rsidR="002028BE" w:rsidRDefault="002028BE" w:rsidP="002028BE">
      <w:pPr>
        <w:rPr>
          <w:rFonts w:ascii="Times New Roman" w:hAnsi="Times New Roman" w:cs="Times New Roman"/>
        </w:rPr>
      </w:pPr>
      <w:r w:rsidRPr="00946713">
        <w:rPr>
          <w:rFonts w:ascii="Times New Roman" w:hAnsi="Times New Roman" w:cs="Times New Roman"/>
        </w:rPr>
        <w:lastRenderedPageBreak/>
        <w:t xml:space="preserve"> формировать умение воссоздавать художественные образы литературного произведения, развивать творческое мышление; </w:t>
      </w:r>
    </w:p>
    <w:p w:rsidR="002028BE" w:rsidRDefault="002028BE" w:rsidP="002028BE">
      <w:pPr>
        <w:rPr>
          <w:rFonts w:ascii="Times New Roman" w:hAnsi="Times New Roman" w:cs="Times New Roman"/>
        </w:rPr>
      </w:pPr>
      <w:r>
        <w:rPr>
          <w:rFonts w:ascii="Times New Roman" w:hAnsi="Times New Roman" w:cs="Times New Roman"/>
        </w:rPr>
        <w:t xml:space="preserve">  развивать поэтический слух;  </w:t>
      </w:r>
    </w:p>
    <w:p w:rsidR="002028BE" w:rsidRDefault="002028BE" w:rsidP="002028BE">
      <w:pPr>
        <w:rPr>
          <w:rFonts w:ascii="Times New Roman" w:hAnsi="Times New Roman" w:cs="Times New Roman"/>
        </w:rPr>
      </w:pPr>
      <w:r w:rsidRPr="00946713">
        <w:rPr>
          <w:rFonts w:ascii="Times New Roman" w:hAnsi="Times New Roman" w:cs="Times New Roman"/>
        </w:rPr>
        <w:t xml:space="preserve"> формировать потребность в постоянном чтении книги, развивать интерес к литературному тво</w:t>
      </w:r>
      <w:r>
        <w:rPr>
          <w:rFonts w:ascii="Times New Roman" w:hAnsi="Times New Roman" w:cs="Times New Roman"/>
        </w:rPr>
        <w:t xml:space="preserve">рчеству, творчеству писателей; </w:t>
      </w:r>
    </w:p>
    <w:p w:rsidR="002028BE" w:rsidRDefault="002028BE" w:rsidP="002028BE">
      <w:pPr>
        <w:rPr>
          <w:rFonts w:ascii="Times New Roman" w:hAnsi="Times New Roman" w:cs="Times New Roman"/>
        </w:rPr>
      </w:pPr>
      <w:r w:rsidRPr="00946713">
        <w:rPr>
          <w:rFonts w:ascii="Times New Roman" w:hAnsi="Times New Roman" w:cs="Times New Roman"/>
        </w:rPr>
        <w:t xml:space="preserve"> обогащ</w:t>
      </w:r>
      <w:r>
        <w:rPr>
          <w:rFonts w:ascii="Times New Roman" w:hAnsi="Times New Roman" w:cs="Times New Roman"/>
        </w:rPr>
        <w:t xml:space="preserve">ать чувственный опыт </w:t>
      </w:r>
      <w:proofErr w:type="spellStart"/>
      <w:r>
        <w:rPr>
          <w:rFonts w:ascii="Times New Roman" w:hAnsi="Times New Roman" w:cs="Times New Roman"/>
        </w:rPr>
        <w:t>ребѐнка</w:t>
      </w:r>
      <w:proofErr w:type="spellEnd"/>
      <w:r>
        <w:rPr>
          <w:rFonts w:ascii="Times New Roman" w:hAnsi="Times New Roman" w:cs="Times New Roman"/>
        </w:rPr>
        <w:t xml:space="preserve">;  </w:t>
      </w:r>
    </w:p>
    <w:p w:rsidR="002028BE" w:rsidRDefault="002028BE" w:rsidP="002028BE">
      <w:pPr>
        <w:rPr>
          <w:rFonts w:ascii="Times New Roman" w:hAnsi="Times New Roman" w:cs="Times New Roman"/>
        </w:rPr>
      </w:pPr>
      <w:r w:rsidRPr="00946713">
        <w:rPr>
          <w:rFonts w:ascii="Times New Roman" w:hAnsi="Times New Roman" w:cs="Times New Roman"/>
        </w:rPr>
        <w:t xml:space="preserve"> формировать эстетическ</w:t>
      </w:r>
      <w:r>
        <w:rPr>
          <w:rFonts w:ascii="Times New Roman" w:hAnsi="Times New Roman" w:cs="Times New Roman"/>
        </w:rPr>
        <w:t xml:space="preserve">ое отношение </w:t>
      </w:r>
      <w:proofErr w:type="spellStart"/>
      <w:r>
        <w:rPr>
          <w:rFonts w:ascii="Times New Roman" w:hAnsi="Times New Roman" w:cs="Times New Roman"/>
        </w:rPr>
        <w:t>ребѐнка</w:t>
      </w:r>
      <w:proofErr w:type="spellEnd"/>
      <w:r>
        <w:rPr>
          <w:rFonts w:ascii="Times New Roman" w:hAnsi="Times New Roman" w:cs="Times New Roman"/>
        </w:rPr>
        <w:t xml:space="preserve"> к жизни;  </w:t>
      </w:r>
    </w:p>
    <w:p w:rsidR="002028BE" w:rsidRPr="00946713" w:rsidRDefault="002028BE" w:rsidP="002028BE">
      <w:pPr>
        <w:rPr>
          <w:rFonts w:ascii="Times New Roman" w:hAnsi="Times New Roman" w:cs="Times New Roman"/>
        </w:rPr>
      </w:pPr>
      <w:r w:rsidRPr="00946713">
        <w:rPr>
          <w:rFonts w:ascii="Times New Roman" w:hAnsi="Times New Roman" w:cs="Times New Roman"/>
        </w:rPr>
        <w:t xml:space="preserve"> расширять кругозор детей через чтение книг различных жанров;  обеспечить развитие речи школьников и активно формировать навык чтения и речевые </w:t>
      </w:r>
      <w:proofErr w:type="spellStart"/>
      <w:r w:rsidRPr="00946713">
        <w:rPr>
          <w:rFonts w:ascii="Times New Roman" w:hAnsi="Times New Roman" w:cs="Times New Roman"/>
        </w:rPr>
        <w:t>умениямногонациональной</w:t>
      </w:r>
      <w:proofErr w:type="spellEnd"/>
      <w:r w:rsidRPr="00946713">
        <w:rPr>
          <w:rFonts w:ascii="Times New Roman" w:hAnsi="Times New Roman" w:cs="Times New Roman"/>
        </w:rPr>
        <w:t xml:space="preserve"> России</w:t>
      </w:r>
      <w:proofErr w:type="gramStart"/>
      <w:r w:rsidRPr="00946713">
        <w:rPr>
          <w:rFonts w:ascii="Times New Roman" w:hAnsi="Times New Roman" w:cs="Times New Roman"/>
        </w:rPr>
        <w:t>.</w:t>
      </w:r>
      <w:proofErr w:type="gramEnd"/>
      <w:r w:rsidRPr="00946713">
        <w:rPr>
          <w:rFonts w:ascii="Times New Roman" w:hAnsi="Times New Roman" w:cs="Times New Roman"/>
        </w:rPr>
        <w:t xml:space="preserve"> </w:t>
      </w:r>
      <w:proofErr w:type="gramStart"/>
      <w:r w:rsidRPr="00946713">
        <w:rPr>
          <w:rFonts w:ascii="Times New Roman" w:hAnsi="Times New Roman" w:cs="Times New Roman"/>
        </w:rPr>
        <w:t>и</w:t>
      </w:r>
      <w:proofErr w:type="gramEnd"/>
      <w:r w:rsidRPr="00946713">
        <w:rPr>
          <w:rFonts w:ascii="Times New Roman" w:hAnsi="Times New Roman" w:cs="Times New Roman"/>
        </w:rPr>
        <w:t xml:space="preserve">з важнейших воспитательных задач уроков литературного чтения.  </w:t>
      </w:r>
    </w:p>
    <w:p w:rsidR="002028BE" w:rsidRDefault="002028BE" w:rsidP="002028BE">
      <w:pPr>
        <w:rPr>
          <w:rFonts w:ascii="Times New Roman" w:hAnsi="Times New Roman" w:cs="Times New Roman"/>
        </w:rPr>
      </w:pPr>
      <w:proofErr w:type="gramStart"/>
      <w:r w:rsidRPr="00946713">
        <w:rPr>
          <w:rFonts w:ascii="Times New Roman" w:hAnsi="Times New Roman" w:cs="Times New Roman"/>
        </w:rPr>
        <w:t xml:space="preserve">. Основные задачи: - развивать у детей способность сопереживать героям, эмоционально откликаться на прочитанное, - учить чувствовать и понимать образный язык, развивать образное мышление, - формировать умение воссоздавать художественные образы литературного произведения, развивать творческое мышление, - развивать поэтический слух, - формировать потребность в постоянном чтении книги, развивать интерес к литературному творчеству, творчеству писателей, - обогащать чувственный опыт </w:t>
      </w:r>
      <w:proofErr w:type="spellStart"/>
      <w:r w:rsidRPr="00946713">
        <w:rPr>
          <w:rFonts w:ascii="Times New Roman" w:hAnsi="Times New Roman" w:cs="Times New Roman"/>
        </w:rPr>
        <w:t>ребѐнка</w:t>
      </w:r>
      <w:proofErr w:type="spellEnd"/>
      <w:r w:rsidRPr="00946713">
        <w:rPr>
          <w:rFonts w:ascii="Times New Roman" w:hAnsi="Times New Roman" w:cs="Times New Roman"/>
        </w:rPr>
        <w:t xml:space="preserve">, - формировать эстетическое отношение </w:t>
      </w:r>
      <w:proofErr w:type="spellStart"/>
      <w:r w:rsidRPr="00946713">
        <w:rPr>
          <w:rFonts w:ascii="Times New Roman" w:hAnsi="Times New Roman" w:cs="Times New Roman"/>
        </w:rPr>
        <w:t>ребѐнка</w:t>
      </w:r>
      <w:proofErr w:type="spellEnd"/>
      <w:r w:rsidRPr="00946713">
        <w:rPr>
          <w:rFonts w:ascii="Times New Roman" w:hAnsi="Times New Roman" w:cs="Times New Roman"/>
        </w:rPr>
        <w:t xml:space="preserve"> к жизни, - расширять</w:t>
      </w:r>
      <w:proofErr w:type="gramEnd"/>
      <w:r w:rsidRPr="00946713">
        <w:rPr>
          <w:rFonts w:ascii="Times New Roman" w:hAnsi="Times New Roman" w:cs="Times New Roman"/>
        </w:rPr>
        <w:t xml:space="preserve"> кругозор детей через чтение книг различных жанров, - обеспечить развитие речи ш</w:t>
      </w:r>
      <w:r>
        <w:rPr>
          <w:rFonts w:ascii="Times New Roman" w:hAnsi="Times New Roman" w:cs="Times New Roman"/>
        </w:rPr>
        <w:t>кольников и активно формировать</w:t>
      </w:r>
      <w:r w:rsidRPr="00E835ED">
        <w:rPr>
          <w:rFonts w:ascii="Times New Roman" w:hAnsi="Times New Roman" w:cs="Times New Roman"/>
        </w:rPr>
        <w:t xml:space="preserve"> </w:t>
      </w:r>
      <w:r w:rsidRPr="00946713">
        <w:rPr>
          <w:rFonts w:ascii="Times New Roman" w:hAnsi="Times New Roman" w:cs="Times New Roman"/>
        </w:rPr>
        <w:t>навык чтения и речевые умения</w:t>
      </w:r>
      <w:r>
        <w:rPr>
          <w:rFonts w:ascii="Times New Roman" w:hAnsi="Times New Roman" w:cs="Times New Roman"/>
        </w:rPr>
        <w:t>.</w:t>
      </w:r>
    </w:p>
    <w:p w:rsidR="002028BE" w:rsidRDefault="002028BE" w:rsidP="002028BE">
      <w:pPr>
        <w:rPr>
          <w:rFonts w:ascii="Times New Roman" w:hAnsi="Times New Roman" w:cs="Times New Roman"/>
        </w:rPr>
      </w:pPr>
      <w:proofErr w:type="gramStart"/>
      <w:r w:rsidRPr="00946713">
        <w:rPr>
          <w:rFonts w:ascii="Times New Roman" w:hAnsi="Times New Roman" w:cs="Times New Roman"/>
        </w:rPr>
        <w:t xml:space="preserve">. Учебный комплект (• Климанова Л.Ф., Виноградская Л.А., Горецкий В.Г. учебник «Литературное чтение» </w:t>
      </w:r>
      <w:r>
        <w:rPr>
          <w:rFonts w:ascii="Times New Roman" w:hAnsi="Times New Roman" w:cs="Times New Roman"/>
        </w:rPr>
        <w:t>часть 1.</w:t>
      </w:r>
      <w:proofErr w:type="gramEnd"/>
      <w:r>
        <w:rPr>
          <w:rFonts w:ascii="Times New Roman" w:hAnsi="Times New Roman" w:cs="Times New Roman"/>
        </w:rPr>
        <w:t xml:space="preserve"> – М.: Просвещение, 2013</w:t>
      </w:r>
      <w:r w:rsidRPr="00946713">
        <w:rPr>
          <w:rFonts w:ascii="Times New Roman" w:hAnsi="Times New Roman" w:cs="Times New Roman"/>
        </w:rPr>
        <w:t xml:space="preserve">. • Климанова Л.Ф., Виноградская Л.А., Горецкий В.Г. учебник «Литературное чтение» </w:t>
      </w:r>
      <w:r>
        <w:rPr>
          <w:rFonts w:ascii="Times New Roman" w:hAnsi="Times New Roman" w:cs="Times New Roman"/>
        </w:rPr>
        <w:t>часть 2. – М.: Просвещение, 2013</w:t>
      </w:r>
      <w:r w:rsidRPr="00946713">
        <w:rPr>
          <w:rFonts w:ascii="Times New Roman" w:hAnsi="Times New Roman" w:cs="Times New Roman"/>
        </w:rPr>
        <w:t xml:space="preserve">. • Климанова Л.Ф., </w:t>
      </w:r>
      <w:proofErr w:type="spellStart"/>
      <w:r w:rsidRPr="00946713">
        <w:rPr>
          <w:rFonts w:ascii="Times New Roman" w:hAnsi="Times New Roman" w:cs="Times New Roman"/>
        </w:rPr>
        <w:t>Коти</w:t>
      </w:r>
      <w:proofErr w:type="spellEnd"/>
      <w:r w:rsidRPr="00946713">
        <w:rPr>
          <w:rFonts w:ascii="Times New Roman" w:hAnsi="Times New Roman" w:cs="Times New Roman"/>
        </w:rPr>
        <w:t xml:space="preserve"> Т.Ю. Творческая тетрадь «Литературное чт</w:t>
      </w:r>
      <w:r>
        <w:rPr>
          <w:rFonts w:ascii="Times New Roman" w:hAnsi="Times New Roman" w:cs="Times New Roman"/>
        </w:rPr>
        <w:t>ение». – М., Пр</w:t>
      </w:r>
      <w:proofErr w:type="gramStart"/>
      <w:r>
        <w:rPr>
          <w:rFonts w:ascii="Times New Roman" w:hAnsi="Times New Roman" w:cs="Times New Roman"/>
        </w:rPr>
        <w:t>о-</w:t>
      </w:r>
      <w:proofErr w:type="gramEnd"/>
      <w:r>
        <w:rPr>
          <w:rFonts w:ascii="Times New Roman" w:hAnsi="Times New Roman" w:cs="Times New Roman"/>
        </w:rPr>
        <w:t xml:space="preserve"> </w:t>
      </w:r>
      <w:proofErr w:type="spellStart"/>
      <w:r>
        <w:rPr>
          <w:rFonts w:ascii="Times New Roman" w:hAnsi="Times New Roman" w:cs="Times New Roman"/>
        </w:rPr>
        <w:t>свещение</w:t>
      </w:r>
      <w:proofErr w:type="spellEnd"/>
      <w:r>
        <w:rPr>
          <w:rFonts w:ascii="Times New Roman" w:hAnsi="Times New Roman" w:cs="Times New Roman"/>
        </w:rPr>
        <w:t>, 2013</w:t>
      </w:r>
      <w:r w:rsidRPr="00946713">
        <w:rPr>
          <w:rFonts w:ascii="Times New Roman" w:hAnsi="Times New Roman" w:cs="Times New Roman"/>
        </w:rPr>
        <w:t xml:space="preserve">.). п. Итоговые отметки по литературному чтению выставляются по отметкам текущего контроля, в ходе которого проверяется: • </w:t>
      </w:r>
      <w:proofErr w:type="gramStart"/>
      <w:r w:rsidRPr="00946713">
        <w:rPr>
          <w:rFonts w:ascii="Times New Roman" w:hAnsi="Times New Roman" w:cs="Times New Roman"/>
        </w:rPr>
        <w:t>Выразительное чтение текста; • Пересказ содержания произведения (полно, выборочно, кратко); • Выразительное чтение наизусть; • Составление простого плана; • Создание небольших устных (письменных) текстов на заданную тему; • Работа с детской книгой и т.д.</w:t>
      </w:r>
      <w:proofErr w:type="gramEnd"/>
      <w:r w:rsidRPr="00946713">
        <w:rPr>
          <w:rFonts w:ascii="Times New Roman" w:hAnsi="Times New Roman" w:cs="Times New Roman"/>
        </w:rPr>
        <w:t xml:space="preserve">  </w:t>
      </w:r>
      <w:proofErr w:type="gramStart"/>
      <w:r w:rsidRPr="00946713">
        <w:rPr>
          <w:rFonts w:ascii="Times New Roman" w:hAnsi="Times New Roman" w:cs="Times New Roman"/>
        </w:rPr>
        <w:t>В ходе фронтального опроса, также проверяются умения определять тему и главную мысль произведения; составлять небольшое монологическое высказывание с опорой на авторский текст; оценивать события, героев произведения;  приводить примеры произведений фольклора, различать жанры художественной литературы, определенные программой; приводить примеры художественных произведений разной тематики по изученному материалу; высказывать оценочные суждения о прочитанном произведении;</w:t>
      </w:r>
      <w:proofErr w:type="gramEnd"/>
      <w:r w:rsidRPr="00946713">
        <w:rPr>
          <w:rFonts w:ascii="Times New Roman" w:hAnsi="Times New Roman" w:cs="Times New Roman"/>
        </w:rPr>
        <w:t xml:space="preserve"> работать с разл</w:t>
      </w:r>
      <w:r>
        <w:rPr>
          <w:rFonts w:ascii="Times New Roman" w:hAnsi="Times New Roman" w:cs="Times New Roman"/>
        </w:rPr>
        <w:t xml:space="preserve">ичными источниками информации. </w:t>
      </w:r>
    </w:p>
    <w:p w:rsidR="002028BE" w:rsidRPr="00D07972" w:rsidRDefault="002028BE" w:rsidP="002028BE">
      <w:pPr>
        <w:rPr>
          <w:rFonts w:ascii="Times New Roman" w:hAnsi="Times New Roman" w:cs="Times New Roman"/>
          <w:b/>
          <w:bCs/>
        </w:rPr>
      </w:pPr>
    </w:p>
    <w:p w:rsidR="002028BE" w:rsidRPr="00D07972" w:rsidRDefault="002028BE" w:rsidP="002028BE">
      <w:pPr>
        <w:rPr>
          <w:rFonts w:ascii="Times New Roman" w:hAnsi="Times New Roman" w:cs="Times New Roman"/>
          <w:b/>
          <w:bCs/>
        </w:rPr>
      </w:pPr>
      <w:r w:rsidRPr="00D07972">
        <w:rPr>
          <w:rFonts w:ascii="Times New Roman" w:hAnsi="Times New Roman" w:cs="Times New Roman"/>
          <w:b/>
          <w:bCs/>
        </w:rPr>
        <w:t xml:space="preserve">Аннотации к рабочей программе (3 класс УМК Перспектива) </w:t>
      </w:r>
    </w:p>
    <w:p w:rsidR="002028BE" w:rsidRPr="00D07972" w:rsidRDefault="002028BE" w:rsidP="002028BE">
      <w:pPr>
        <w:rPr>
          <w:rFonts w:ascii="Times New Roman" w:hAnsi="Times New Roman" w:cs="Times New Roman"/>
          <w:b/>
          <w:bCs/>
        </w:rPr>
      </w:pPr>
      <w:r w:rsidRPr="00D07972">
        <w:rPr>
          <w:rFonts w:ascii="Times New Roman" w:hAnsi="Times New Roman" w:cs="Times New Roman"/>
          <w:b/>
          <w:bCs/>
        </w:rPr>
        <w:t xml:space="preserve"> Предмет: окружающий мир  </w:t>
      </w:r>
    </w:p>
    <w:p w:rsidR="002028BE" w:rsidRPr="00D07972" w:rsidRDefault="002028BE" w:rsidP="002028BE">
      <w:pPr>
        <w:rPr>
          <w:rFonts w:ascii="Times New Roman" w:hAnsi="Times New Roman" w:cs="Times New Roman"/>
          <w:b/>
          <w:bCs/>
        </w:rPr>
      </w:pPr>
      <w:r w:rsidRPr="00D07972">
        <w:rPr>
          <w:rFonts w:ascii="Times New Roman" w:hAnsi="Times New Roman" w:cs="Times New Roman"/>
          <w:b/>
          <w:bCs/>
        </w:rPr>
        <w:t xml:space="preserve">Количество часов: 68 </w:t>
      </w:r>
    </w:p>
    <w:p w:rsidR="002028BE" w:rsidRPr="00D07972" w:rsidRDefault="002028BE" w:rsidP="002028BE">
      <w:pPr>
        <w:rPr>
          <w:rFonts w:ascii="Times New Roman" w:hAnsi="Times New Roman" w:cs="Times New Roman"/>
          <w:lang w:val="tt-RU"/>
        </w:rPr>
      </w:pPr>
      <w:r>
        <w:rPr>
          <w:rFonts w:ascii="Times New Roman" w:hAnsi="Times New Roman" w:cs="Times New Roman"/>
        </w:rPr>
        <w:t xml:space="preserve"> Класс: 3 </w:t>
      </w:r>
    </w:p>
    <w:p w:rsidR="002028BE" w:rsidRDefault="002028BE" w:rsidP="002028BE">
      <w:pPr>
        <w:rPr>
          <w:rFonts w:ascii="Times New Roman" w:hAnsi="Times New Roman" w:cs="Times New Roman"/>
        </w:rPr>
      </w:pPr>
      <w:r w:rsidRPr="00946713">
        <w:rPr>
          <w:rFonts w:ascii="Times New Roman" w:hAnsi="Times New Roman" w:cs="Times New Roman"/>
        </w:rPr>
        <w:t xml:space="preserve">                      Рабочая программа по окружающему миру 3 класс разработана в соответствии с  </w:t>
      </w:r>
      <w:proofErr w:type="gramStart"/>
      <w:r w:rsidRPr="00946713">
        <w:rPr>
          <w:rFonts w:ascii="Times New Roman" w:hAnsi="Times New Roman" w:cs="Times New Roman"/>
        </w:rPr>
        <w:t>-Ф</w:t>
      </w:r>
      <w:proofErr w:type="gramEnd"/>
      <w:r w:rsidRPr="00946713">
        <w:rPr>
          <w:rFonts w:ascii="Times New Roman" w:hAnsi="Times New Roman" w:cs="Times New Roman"/>
        </w:rPr>
        <w:t xml:space="preserve">едеральным государственным образовательным стандартом начального общего образования, утвержденного приказом Министерства образования РФ № 373 от 06.10.2009 (для 1-4 классов) -Федеральным перечнем учебников, рекомендованных (допущенных) Министерством образования и науки РФ к использованию в образовательном процессе в текущем учебном году; </w:t>
      </w:r>
    </w:p>
    <w:p w:rsidR="002028BE" w:rsidRDefault="002028BE" w:rsidP="002028BE">
      <w:pPr>
        <w:rPr>
          <w:rFonts w:ascii="Times New Roman" w:hAnsi="Times New Roman" w:cs="Times New Roman"/>
        </w:rPr>
      </w:pPr>
      <w:r w:rsidRPr="00946713">
        <w:rPr>
          <w:rFonts w:ascii="Times New Roman" w:hAnsi="Times New Roman" w:cs="Times New Roman"/>
        </w:rPr>
        <w:t xml:space="preserve"> -  с Учебным планом  МБ</w:t>
      </w:r>
      <w:r>
        <w:rPr>
          <w:rFonts w:ascii="Times New Roman" w:hAnsi="Times New Roman" w:cs="Times New Roman"/>
        </w:rPr>
        <w:t>ОУ «</w:t>
      </w:r>
      <w:proofErr w:type="spellStart"/>
      <w:r>
        <w:rPr>
          <w:rFonts w:ascii="Times New Roman" w:hAnsi="Times New Roman" w:cs="Times New Roman"/>
        </w:rPr>
        <w:t>Утямишевская</w:t>
      </w:r>
      <w:proofErr w:type="spellEnd"/>
      <w:r>
        <w:rPr>
          <w:rFonts w:ascii="Times New Roman" w:hAnsi="Times New Roman" w:cs="Times New Roman"/>
        </w:rPr>
        <w:t xml:space="preserve"> </w:t>
      </w:r>
      <w:proofErr w:type="gramStart"/>
      <w:r>
        <w:rPr>
          <w:rFonts w:ascii="Times New Roman" w:hAnsi="Times New Roman" w:cs="Times New Roman"/>
        </w:rPr>
        <w:t>НОШ-детский</w:t>
      </w:r>
      <w:proofErr w:type="gramEnd"/>
      <w:r>
        <w:rPr>
          <w:rFonts w:ascii="Times New Roman" w:hAnsi="Times New Roman" w:cs="Times New Roman"/>
        </w:rPr>
        <w:t xml:space="preserve"> сад»  на 2017/18</w:t>
      </w:r>
      <w:r w:rsidRPr="00946713">
        <w:rPr>
          <w:rFonts w:ascii="Times New Roman" w:hAnsi="Times New Roman" w:cs="Times New Roman"/>
        </w:rPr>
        <w:t xml:space="preserve"> учебный год и на основе авторской программы по окружающему миру А.А. Плешаков, М.Ю. Новицкая Окружающий мир 3 класс.  Учебник в 2 частях. М.Просвещение,2013г                  </w:t>
      </w:r>
    </w:p>
    <w:p w:rsidR="002028BE" w:rsidRDefault="002028BE" w:rsidP="002028BE">
      <w:pPr>
        <w:rPr>
          <w:rFonts w:ascii="Times New Roman" w:hAnsi="Times New Roman" w:cs="Times New Roman"/>
        </w:rPr>
      </w:pPr>
      <w:r w:rsidRPr="00946713">
        <w:rPr>
          <w:rFonts w:ascii="Times New Roman" w:hAnsi="Times New Roman" w:cs="Times New Roman"/>
        </w:rPr>
        <w:lastRenderedPageBreak/>
        <w:t xml:space="preserve">    В федеральном базисном учебном плане на изучение курса окружающий мир в 3 классе отводится 2 часа в неделю при 34 недельной работе. За год на изучение программного материала отводится 68 часов.                </w:t>
      </w:r>
    </w:p>
    <w:p w:rsidR="002028BE" w:rsidRDefault="002028BE" w:rsidP="002028BE">
      <w:pPr>
        <w:rPr>
          <w:rFonts w:ascii="Times New Roman" w:hAnsi="Times New Roman" w:cs="Times New Roman"/>
        </w:rPr>
      </w:pPr>
      <w:r w:rsidRPr="00946713">
        <w:rPr>
          <w:rFonts w:ascii="Times New Roman" w:hAnsi="Times New Roman" w:cs="Times New Roman"/>
        </w:rPr>
        <w:t xml:space="preserve">      Рабочая программа разработана в  соответствии с авторской программой и учебником,  коррекция программы проводилась. Курс «Окружающий мир» имеет экологическую направленность, которая определена особой актуальностью экологического образования в современных условиях. С началом третьего тысячелетия экологические проблемы, возникшие ранее, не только не исчезли, а продолжают углубляться. В XXI веке их решение приобретает характер фактора выживания человечества. Особую остроту экологические проблемы будут иметь в России, поскольку наша страна решает сложнейшие задачи экономического и социального развития в условиях крайнего дефицита экологической культуры в обществе. Учебный курс «Окружающий мир» носит личностно - развивающий характер.              </w:t>
      </w:r>
    </w:p>
    <w:p w:rsidR="002028BE" w:rsidRDefault="002028BE" w:rsidP="002028BE">
      <w:pPr>
        <w:rPr>
          <w:rFonts w:ascii="Times New Roman" w:hAnsi="Times New Roman" w:cs="Times New Roman"/>
        </w:rPr>
      </w:pPr>
      <w:r w:rsidRPr="00946713">
        <w:rPr>
          <w:rFonts w:ascii="Times New Roman" w:hAnsi="Times New Roman" w:cs="Times New Roman"/>
        </w:rPr>
        <w:t xml:space="preserve">       Его цель – воспитание гуманного, творческого, социально активного человека, уважительно и бережно относящегося к среде своего обитания, к природному и культурному достоянию человечества</w:t>
      </w:r>
      <w:proofErr w:type="gramStart"/>
      <w:r w:rsidRPr="00946713">
        <w:rPr>
          <w:rFonts w:ascii="Times New Roman" w:hAnsi="Times New Roman" w:cs="Times New Roman"/>
        </w:rPr>
        <w:t xml:space="preserve">               </w:t>
      </w:r>
      <w:proofErr w:type="gramEnd"/>
    </w:p>
    <w:p w:rsidR="002028BE" w:rsidRPr="00946713" w:rsidRDefault="002028BE" w:rsidP="002028BE">
      <w:pPr>
        <w:rPr>
          <w:rFonts w:ascii="Times New Roman" w:hAnsi="Times New Roman" w:cs="Times New Roman"/>
        </w:rPr>
      </w:pPr>
      <w:r w:rsidRPr="00946713">
        <w:rPr>
          <w:rFonts w:ascii="Times New Roman" w:hAnsi="Times New Roman" w:cs="Times New Roman"/>
        </w:rPr>
        <w:t xml:space="preserve">      .Приоритетной задачей курса является формирование в сознании ученика </w:t>
      </w:r>
      <w:proofErr w:type="spellStart"/>
      <w:r w:rsidRPr="00946713">
        <w:rPr>
          <w:rFonts w:ascii="Times New Roman" w:hAnsi="Times New Roman" w:cs="Times New Roman"/>
        </w:rPr>
        <w:t>ценностноокрашенного</w:t>
      </w:r>
      <w:proofErr w:type="spellEnd"/>
      <w:r w:rsidRPr="00946713">
        <w:rPr>
          <w:rFonts w:ascii="Times New Roman" w:hAnsi="Times New Roman" w:cs="Times New Roman"/>
        </w:rPr>
        <w:t xml:space="preserve"> образа окружающего мира как дома своего собственного и общего для всех людей, для всего живого. На этой основе происходит становление у ребенка современной экологически ориентированной картины мира, развивается чувство сопричастности к жизни природы и общества, формируются личностные качества культурного человека – доброта, терпимость, </w:t>
      </w:r>
      <w:proofErr w:type="spellStart"/>
      <w:r w:rsidRPr="00946713">
        <w:rPr>
          <w:rFonts w:ascii="Times New Roman" w:hAnsi="Times New Roman" w:cs="Times New Roman"/>
        </w:rPr>
        <w:t>ответственность</w:t>
      </w:r>
      <w:proofErr w:type="gramStart"/>
      <w:r w:rsidRPr="00946713">
        <w:rPr>
          <w:rFonts w:ascii="Times New Roman" w:hAnsi="Times New Roman" w:cs="Times New Roman"/>
        </w:rPr>
        <w:t>.К</w:t>
      </w:r>
      <w:proofErr w:type="spellEnd"/>
      <w:proofErr w:type="gramEnd"/>
      <w:r w:rsidRPr="00946713">
        <w:rPr>
          <w:rFonts w:ascii="Times New Roman" w:hAnsi="Times New Roman" w:cs="Times New Roman"/>
        </w:rPr>
        <w:t xml:space="preserve"> числу важнейших задач курса относятся воспитание любви к своему городу, к своей Родине, формирование опыта экологически и этически обоснованного поведения в природной и социальной среде, развитие интереса к познанию самого себя и окружающего мира, осуществление подготовки к изучению естественнонаучных и обществоведческих дисциплин в основной школе. </w:t>
      </w:r>
    </w:p>
    <w:p w:rsidR="002028BE" w:rsidRPr="00946713" w:rsidRDefault="002028BE" w:rsidP="002028BE">
      <w:pPr>
        <w:rPr>
          <w:rFonts w:ascii="Times New Roman" w:hAnsi="Times New Roman" w:cs="Times New Roman"/>
        </w:rPr>
      </w:pPr>
      <w:r w:rsidRPr="00946713">
        <w:rPr>
          <w:rFonts w:ascii="Times New Roman" w:hAnsi="Times New Roman" w:cs="Times New Roman"/>
        </w:rPr>
        <w:t xml:space="preserve">При этом средствами учебного предмета целенаправленно создаются условия для развития у учащихся познавательных процессов, речи, эмоциональной сферы, творческих способностей, формирования учебной деятельности </w:t>
      </w:r>
    </w:p>
    <w:p w:rsidR="002028BE" w:rsidRPr="00946713" w:rsidRDefault="002028BE" w:rsidP="002028BE">
      <w:pPr>
        <w:rPr>
          <w:rFonts w:ascii="Times New Roman" w:hAnsi="Times New Roman" w:cs="Times New Roman"/>
        </w:rPr>
      </w:pPr>
      <w:r w:rsidRPr="00946713">
        <w:rPr>
          <w:rFonts w:ascii="Times New Roman" w:hAnsi="Times New Roman" w:cs="Times New Roman"/>
        </w:rPr>
        <w:t xml:space="preserve">. Для оценки достижения планируемых результатов по окружающему миру используются практические и творческие работы, самооценка и самоконтроль - определение учеником границ своего «знания - незнания», своих потенциальных возможностей, а также осознание тех проблем, которые </w:t>
      </w:r>
      <w:proofErr w:type="spellStart"/>
      <w:r w:rsidRPr="00946713">
        <w:rPr>
          <w:rFonts w:ascii="Times New Roman" w:hAnsi="Times New Roman" w:cs="Times New Roman"/>
        </w:rPr>
        <w:t>ещѐ</w:t>
      </w:r>
      <w:proofErr w:type="spellEnd"/>
      <w:r w:rsidRPr="00946713">
        <w:rPr>
          <w:rFonts w:ascii="Times New Roman" w:hAnsi="Times New Roman" w:cs="Times New Roman"/>
        </w:rPr>
        <w:t xml:space="preserve"> предстоит решить в ходе осуществления деятельности. Программа предусматривает проведение традиционных уроков, обобщающих уроков, урок-конференция, круглый стол и т.д. Используется фронтальная, групповая, индивидуальная работа, работа в парах. Особое место в овладении данным курсом отводится работе по формированию самоконтроля и самопроверки. </w:t>
      </w:r>
    </w:p>
    <w:p w:rsidR="002028BE" w:rsidRPr="00D07972" w:rsidRDefault="002028BE" w:rsidP="002028BE">
      <w:pPr>
        <w:rPr>
          <w:rFonts w:ascii="Times New Roman" w:hAnsi="Times New Roman" w:cs="Times New Roman"/>
          <w:b/>
          <w:bCs/>
        </w:rPr>
      </w:pPr>
      <w:r w:rsidRPr="00D07972">
        <w:rPr>
          <w:rFonts w:ascii="Times New Roman" w:hAnsi="Times New Roman" w:cs="Times New Roman"/>
          <w:b/>
          <w:bCs/>
        </w:rPr>
        <w:t xml:space="preserve"> Аннотации к рабочей программе (3 класс УМК Перспектива) </w:t>
      </w:r>
    </w:p>
    <w:p w:rsidR="002028BE" w:rsidRPr="00D07972" w:rsidRDefault="002028BE" w:rsidP="002028BE">
      <w:pPr>
        <w:rPr>
          <w:rFonts w:ascii="Times New Roman" w:hAnsi="Times New Roman" w:cs="Times New Roman"/>
          <w:b/>
          <w:bCs/>
        </w:rPr>
      </w:pPr>
      <w:r w:rsidRPr="00D07972">
        <w:rPr>
          <w:rFonts w:ascii="Times New Roman" w:hAnsi="Times New Roman" w:cs="Times New Roman"/>
          <w:b/>
          <w:bCs/>
        </w:rPr>
        <w:t xml:space="preserve"> Предмет: изобразительное искусство </w:t>
      </w:r>
    </w:p>
    <w:p w:rsidR="002028BE" w:rsidRPr="00946713" w:rsidRDefault="002028BE" w:rsidP="002028BE">
      <w:pPr>
        <w:rPr>
          <w:rFonts w:ascii="Times New Roman" w:hAnsi="Times New Roman" w:cs="Times New Roman"/>
        </w:rPr>
      </w:pPr>
      <w:r w:rsidRPr="00946713">
        <w:rPr>
          <w:rFonts w:ascii="Times New Roman" w:hAnsi="Times New Roman" w:cs="Times New Roman"/>
        </w:rPr>
        <w:t xml:space="preserve"> Количество часов: 34 </w:t>
      </w:r>
    </w:p>
    <w:p w:rsidR="002028BE" w:rsidRPr="00D07972" w:rsidRDefault="002028BE" w:rsidP="002028BE">
      <w:pPr>
        <w:rPr>
          <w:rFonts w:ascii="Times New Roman" w:hAnsi="Times New Roman" w:cs="Times New Roman"/>
          <w:lang w:val="tt-RU"/>
        </w:rPr>
      </w:pPr>
      <w:r>
        <w:rPr>
          <w:rFonts w:ascii="Times New Roman" w:hAnsi="Times New Roman" w:cs="Times New Roman"/>
        </w:rPr>
        <w:t xml:space="preserve"> Класс: 3</w:t>
      </w:r>
    </w:p>
    <w:p w:rsidR="002028BE" w:rsidRPr="00946713" w:rsidRDefault="002028BE" w:rsidP="002028BE">
      <w:pPr>
        <w:rPr>
          <w:rFonts w:ascii="Times New Roman" w:hAnsi="Times New Roman" w:cs="Times New Roman"/>
        </w:rPr>
      </w:pPr>
      <w:r w:rsidRPr="00946713">
        <w:rPr>
          <w:rFonts w:ascii="Times New Roman" w:hAnsi="Times New Roman" w:cs="Times New Roman"/>
        </w:rPr>
        <w:t xml:space="preserve">           Рабочая программа по предмету «Изобразительное искусство» 3 класс создана на основе: </w:t>
      </w:r>
    </w:p>
    <w:p w:rsidR="002028BE" w:rsidRPr="00946713" w:rsidRDefault="002028BE" w:rsidP="002028BE">
      <w:pPr>
        <w:rPr>
          <w:rFonts w:ascii="Times New Roman" w:hAnsi="Times New Roman" w:cs="Times New Roman"/>
        </w:rPr>
      </w:pPr>
      <w:r w:rsidRPr="00946713">
        <w:rPr>
          <w:rFonts w:ascii="Times New Roman" w:hAnsi="Times New Roman" w:cs="Times New Roman"/>
        </w:rPr>
        <w:t xml:space="preserve">  Федерального государственного образовательного стандарта начального общего образования второго поколения, подписанным приказом МО </w:t>
      </w:r>
      <w:proofErr w:type="gramStart"/>
      <w:r w:rsidRPr="00946713">
        <w:rPr>
          <w:rFonts w:ascii="Times New Roman" w:hAnsi="Times New Roman" w:cs="Times New Roman"/>
        </w:rPr>
        <w:t>–Н</w:t>
      </w:r>
      <w:proofErr w:type="gramEnd"/>
      <w:r w:rsidRPr="00946713">
        <w:rPr>
          <w:rFonts w:ascii="Times New Roman" w:hAnsi="Times New Roman" w:cs="Times New Roman"/>
        </w:rPr>
        <w:t xml:space="preserve"> РФ №373 от 6 октября 2009 года, </w:t>
      </w:r>
    </w:p>
    <w:p w:rsidR="002028BE" w:rsidRPr="00946713" w:rsidRDefault="002028BE" w:rsidP="002028BE">
      <w:pPr>
        <w:rPr>
          <w:rFonts w:ascii="Times New Roman" w:hAnsi="Times New Roman" w:cs="Times New Roman"/>
        </w:rPr>
      </w:pPr>
      <w:r w:rsidRPr="00946713">
        <w:rPr>
          <w:rFonts w:ascii="Times New Roman" w:hAnsi="Times New Roman" w:cs="Times New Roman"/>
        </w:rPr>
        <w:t xml:space="preserve">  Программы курса «Изобразительное искусство 1-4 классы» под редакцией </w:t>
      </w:r>
      <w:proofErr w:type="spellStart"/>
      <w:r w:rsidRPr="00946713">
        <w:rPr>
          <w:rFonts w:ascii="Times New Roman" w:hAnsi="Times New Roman" w:cs="Times New Roman"/>
        </w:rPr>
        <w:t>Т.Я.Шпикаловой</w:t>
      </w:r>
      <w:proofErr w:type="spellEnd"/>
      <w:r w:rsidRPr="00946713">
        <w:rPr>
          <w:rFonts w:ascii="Times New Roman" w:hAnsi="Times New Roman" w:cs="Times New Roman"/>
        </w:rPr>
        <w:t>. М.</w:t>
      </w:r>
      <w:proofErr w:type="gramStart"/>
      <w:r w:rsidRPr="00946713">
        <w:rPr>
          <w:rFonts w:ascii="Times New Roman" w:hAnsi="Times New Roman" w:cs="Times New Roman"/>
        </w:rPr>
        <w:t xml:space="preserve"> :</w:t>
      </w:r>
      <w:proofErr w:type="gramEnd"/>
      <w:r w:rsidRPr="00946713">
        <w:rPr>
          <w:rFonts w:ascii="Times New Roman" w:hAnsi="Times New Roman" w:cs="Times New Roman"/>
        </w:rPr>
        <w:t xml:space="preserve"> Просвещение, 2011.  </w:t>
      </w:r>
    </w:p>
    <w:p w:rsidR="002028BE" w:rsidRPr="00946713" w:rsidRDefault="002028BE" w:rsidP="002028BE">
      <w:pPr>
        <w:rPr>
          <w:rFonts w:ascii="Times New Roman" w:hAnsi="Times New Roman" w:cs="Times New Roman"/>
        </w:rPr>
      </w:pPr>
      <w:r w:rsidRPr="00946713">
        <w:rPr>
          <w:rFonts w:ascii="Times New Roman" w:hAnsi="Times New Roman" w:cs="Times New Roman"/>
        </w:rPr>
        <w:t xml:space="preserve">  Сборник рабочих программ. Система учебников «Перспектива» 1 – 4 классы. Пособие для учителей общеобразовательных учреждений. – М.: Просвещение, 2011. </w:t>
      </w:r>
    </w:p>
    <w:p w:rsidR="002028BE" w:rsidRPr="00946713" w:rsidRDefault="002028BE" w:rsidP="002028BE">
      <w:pPr>
        <w:rPr>
          <w:rFonts w:ascii="Times New Roman" w:hAnsi="Times New Roman" w:cs="Times New Roman"/>
        </w:rPr>
      </w:pPr>
      <w:r w:rsidRPr="00946713">
        <w:rPr>
          <w:rFonts w:ascii="Times New Roman" w:hAnsi="Times New Roman" w:cs="Times New Roman"/>
        </w:rPr>
        <w:t xml:space="preserve">  Учебного плана МБ</w:t>
      </w:r>
      <w:r>
        <w:rPr>
          <w:rFonts w:ascii="Times New Roman" w:hAnsi="Times New Roman" w:cs="Times New Roman"/>
        </w:rPr>
        <w:t xml:space="preserve">ОУ « </w:t>
      </w:r>
      <w:proofErr w:type="spellStart"/>
      <w:r>
        <w:rPr>
          <w:rFonts w:ascii="Times New Roman" w:hAnsi="Times New Roman" w:cs="Times New Roman"/>
        </w:rPr>
        <w:t>Утямишевская</w:t>
      </w:r>
      <w:proofErr w:type="spellEnd"/>
      <w:r>
        <w:rPr>
          <w:rFonts w:ascii="Times New Roman" w:hAnsi="Times New Roman" w:cs="Times New Roman"/>
        </w:rPr>
        <w:t xml:space="preserve"> </w:t>
      </w:r>
      <w:proofErr w:type="gramStart"/>
      <w:r>
        <w:rPr>
          <w:rFonts w:ascii="Times New Roman" w:hAnsi="Times New Roman" w:cs="Times New Roman"/>
        </w:rPr>
        <w:t>НОШ-детский</w:t>
      </w:r>
      <w:proofErr w:type="gramEnd"/>
      <w:r>
        <w:rPr>
          <w:rFonts w:ascii="Times New Roman" w:hAnsi="Times New Roman" w:cs="Times New Roman"/>
        </w:rPr>
        <w:t xml:space="preserve"> сад» на 2017-2018</w:t>
      </w:r>
      <w:r w:rsidRPr="00946713">
        <w:rPr>
          <w:rFonts w:ascii="Times New Roman" w:hAnsi="Times New Roman" w:cs="Times New Roman"/>
        </w:rPr>
        <w:t xml:space="preserve"> учебный год                                       </w:t>
      </w:r>
    </w:p>
    <w:p w:rsidR="002028BE" w:rsidRPr="000D287D" w:rsidRDefault="002028BE" w:rsidP="002028BE">
      <w:pPr>
        <w:rPr>
          <w:rFonts w:ascii="Times New Roman" w:hAnsi="Times New Roman" w:cs="Times New Roman"/>
          <w:b/>
          <w:bCs/>
        </w:rPr>
      </w:pPr>
      <w:r w:rsidRPr="000D287D">
        <w:rPr>
          <w:rFonts w:ascii="Times New Roman" w:hAnsi="Times New Roman" w:cs="Times New Roman"/>
          <w:b/>
          <w:bCs/>
        </w:rPr>
        <w:lastRenderedPageBreak/>
        <w:t>Цели и задачи курса</w:t>
      </w:r>
    </w:p>
    <w:p w:rsidR="002028BE" w:rsidRDefault="002028BE" w:rsidP="002028BE">
      <w:pPr>
        <w:rPr>
          <w:rFonts w:ascii="Times New Roman" w:hAnsi="Times New Roman" w:cs="Times New Roman"/>
        </w:rPr>
      </w:pPr>
      <w:r w:rsidRPr="00946713">
        <w:rPr>
          <w:rFonts w:ascii="Times New Roman" w:hAnsi="Times New Roman" w:cs="Times New Roman"/>
        </w:rPr>
        <w:t xml:space="preserve"> Изобразительное искусство в начальной школе является базовым предметом. Оно направлено на формирование эмоционально-образного, художественного типа мышления, что является условием становления интеллектуальной и духовной деятельности растущей личности</w:t>
      </w:r>
    </w:p>
    <w:p w:rsidR="002028BE" w:rsidRDefault="002028BE" w:rsidP="002028BE">
      <w:pPr>
        <w:rPr>
          <w:rFonts w:ascii="Times New Roman" w:hAnsi="Times New Roman" w:cs="Times New Roman"/>
          <w:b/>
          <w:bCs/>
        </w:rPr>
      </w:pPr>
      <w:r w:rsidRPr="00946713">
        <w:rPr>
          <w:rFonts w:ascii="Times New Roman" w:hAnsi="Times New Roman" w:cs="Times New Roman"/>
        </w:rPr>
        <w:t xml:space="preserve">. </w:t>
      </w:r>
      <w:r w:rsidRPr="000D287D">
        <w:rPr>
          <w:rFonts w:ascii="Times New Roman" w:hAnsi="Times New Roman" w:cs="Times New Roman"/>
          <w:b/>
          <w:bCs/>
        </w:rPr>
        <w:t>Цели курса</w:t>
      </w:r>
    </w:p>
    <w:p w:rsidR="002028BE" w:rsidRDefault="002028BE" w:rsidP="002028BE">
      <w:pPr>
        <w:rPr>
          <w:rFonts w:ascii="Times New Roman" w:hAnsi="Times New Roman" w:cs="Times New Roman"/>
        </w:rPr>
      </w:pPr>
      <w:r w:rsidRPr="000D287D">
        <w:rPr>
          <w:rFonts w:ascii="Times New Roman" w:hAnsi="Times New Roman" w:cs="Times New Roman"/>
          <w:b/>
          <w:bCs/>
        </w:rPr>
        <w:t>:</w:t>
      </w:r>
      <w:r w:rsidRPr="00946713">
        <w:rPr>
          <w:rFonts w:ascii="Times New Roman" w:hAnsi="Times New Roman" w:cs="Times New Roman"/>
        </w:rPr>
        <w:t xml:space="preserve"> – воспитание эстетических чувств, интереса к изобразительному искусству; обогащение нравственного опыта, представлений о добре и зле; воспитание нравственных чувств, уважения к культуре народов многонациональной России и других стран; готовность и способность выражать и отстаивать свою общественную позицию в искусстве и через искусство</w:t>
      </w:r>
    </w:p>
    <w:p w:rsidR="002028BE" w:rsidRDefault="002028BE" w:rsidP="002028BE">
      <w:pPr>
        <w:rPr>
          <w:rFonts w:ascii="Times New Roman" w:hAnsi="Times New Roman" w:cs="Times New Roman"/>
        </w:rPr>
      </w:pPr>
      <w:r w:rsidRPr="00946713">
        <w:rPr>
          <w:rFonts w:ascii="Times New Roman" w:hAnsi="Times New Roman" w:cs="Times New Roman"/>
        </w:rPr>
        <w:t>; – развитие воображения, желания и умения подходить к любой своей деятельности творчески, способности к восприятию искусства и окружающего мира, умений и навыков сотрудничества в художественной деятельности;</w:t>
      </w:r>
    </w:p>
    <w:p w:rsidR="002028BE" w:rsidRDefault="002028BE" w:rsidP="002028BE">
      <w:pPr>
        <w:rPr>
          <w:rFonts w:ascii="Times New Roman" w:hAnsi="Times New Roman" w:cs="Times New Roman"/>
        </w:rPr>
      </w:pPr>
      <w:r w:rsidRPr="00946713">
        <w:rPr>
          <w:rFonts w:ascii="Times New Roman" w:hAnsi="Times New Roman" w:cs="Times New Roman"/>
        </w:rPr>
        <w:t xml:space="preserve"> – освоение первоначальных знаний о пластических искусствах: изобразительных, </w:t>
      </w:r>
      <w:proofErr w:type="spellStart"/>
      <w:r w:rsidRPr="00946713">
        <w:rPr>
          <w:rFonts w:ascii="Times New Roman" w:hAnsi="Times New Roman" w:cs="Times New Roman"/>
        </w:rPr>
        <w:t>декоративноприкладных</w:t>
      </w:r>
      <w:proofErr w:type="spellEnd"/>
      <w:r w:rsidRPr="00946713">
        <w:rPr>
          <w:rFonts w:ascii="Times New Roman" w:hAnsi="Times New Roman" w:cs="Times New Roman"/>
        </w:rPr>
        <w:t>, архитектуре и дизайне – их роли в жизни человека и общества;</w:t>
      </w:r>
      <w:r>
        <w:rPr>
          <w:rFonts w:ascii="Times New Roman" w:hAnsi="Times New Roman" w:cs="Times New Roman"/>
        </w:rPr>
        <w:t xml:space="preserve"> </w:t>
      </w:r>
    </w:p>
    <w:p w:rsidR="002028BE" w:rsidRPr="00946713" w:rsidRDefault="002028BE" w:rsidP="002028BE">
      <w:pPr>
        <w:rPr>
          <w:rFonts w:ascii="Times New Roman" w:hAnsi="Times New Roman" w:cs="Times New Roman"/>
        </w:rPr>
      </w:pPr>
      <w:r w:rsidRPr="00946713">
        <w:rPr>
          <w:rFonts w:ascii="Times New Roman" w:hAnsi="Times New Roman" w:cs="Times New Roman"/>
        </w:rPr>
        <w:t xml:space="preserve"> – овладение элементарной художественной грамотой; формирование художественного кругозора и приобретение опыта работы в различных видах художественно-творческой деятельности, с разными художественными материалами; совершенствование эстетического вкуса. </w:t>
      </w:r>
    </w:p>
    <w:p w:rsidR="002028BE" w:rsidRPr="00946713" w:rsidRDefault="002028BE" w:rsidP="002028BE">
      <w:pPr>
        <w:rPr>
          <w:rFonts w:ascii="Times New Roman" w:hAnsi="Times New Roman" w:cs="Times New Roman"/>
        </w:rPr>
      </w:pPr>
      <w:r w:rsidRPr="00946713">
        <w:rPr>
          <w:rFonts w:ascii="Times New Roman" w:hAnsi="Times New Roman" w:cs="Times New Roman"/>
        </w:rPr>
        <w:t xml:space="preserve"> </w:t>
      </w:r>
    </w:p>
    <w:p w:rsidR="002028BE" w:rsidRDefault="002028BE" w:rsidP="002028BE">
      <w:pPr>
        <w:rPr>
          <w:rFonts w:ascii="Times New Roman" w:hAnsi="Times New Roman" w:cs="Times New Roman"/>
        </w:rPr>
      </w:pPr>
      <w:r w:rsidRPr="000D287D">
        <w:rPr>
          <w:rFonts w:ascii="Times New Roman" w:hAnsi="Times New Roman" w:cs="Times New Roman"/>
          <w:b/>
          <w:bCs/>
        </w:rPr>
        <w:t>Задачи обучения:</w:t>
      </w:r>
      <w:r w:rsidRPr="00946713">
        <w:rPr>
          <w:rFonts w:ascii="Times New Roman" w:hAnsi="Times New Roman" w:cs="Times New Roman"/>
        </w:rPr>
        <w:t xml:space="preserve"> –</w:t>
      </w:r>
      <w:r>
        <w:rPr>
          <w:rFonts w:ascii="Times New Roman" w:hAnsi="Times New Roman" w:cs="Times New Roman"/>
        </w:rPr>
        <w:t xml:space="preserve"> </w:t>
      </w:r>
    </w:p>
    <w:p w:rsidR="002028BE" w:rsidRDefault="002028BE" w:rsidP="002028BE">
      <w:pPr>
        <w:rPr>
          <w:rFonts w:ascii="Times New Roman" w:hAnsi="Times New Roman" w:cs="Times New Roman"/>
        </w:rPr>
      </w:pPr>
      <w:r w:rsidRPr="00946713">
        <w:rPr>
          <w:rFonts w:ascii="Times New Roman" w:hAnsi="Times New Roman" w:cs="Times New Roman"/>
        </w:rPr>
        <w:t xml:space="preserve"> совершенствование эмоционально-образного восприятия произведений искусства и окружающего мира;</w:t>
      </w:r>
    </w:p>
    <w:p w:rsidR="002028BE" w:rsidRDefault="002028BE" w:rsidP="002028BE">
      <w:pPr>
        <w:rPr>
          <w:rFonts w:ascii="Times New Roman" w:hAnsi="Times New Roman" w:cs="Times New Roman"/>
        </w:rPr>
      </w:pPr>
      <w:r w:rsidRPr="00946713">
        <w:rPr>
          <w:rFonts w:ascii="Times New Roman" w:hAnsi="Times New Roman" w:cs="Times New Roman"/>
        </w:rPr>
        <w:t xml:space="preserve"> – развитие способности видеть проявление художественной культуры в реальной жизни (музеи, архитектура, дизайн, скульптура и др.);</w:t>
      </w:r>
    </w:p>
    <w:p w:rsidR="002028BE" w:rsidRPr="00946713" w:rsidRDefault="002028BE" w:rsidP="002028BE">
      <w:pPr>
        <w:rPr>
          <w:rFonts w:ascii="Times New Roman" w:hAnsi="Times New Roman" w:cs="Times New Roman"/>
        </w:rPr>
      </w:pPr>
      <w:r w:rsidRPr="00946713">
        <w:rPr>
          <w:rFonts w:ascii="Times New Roman" w:hAnsi="Times New Roman" w:cs="Times New Roman"/>
        </w:rPr>
        <w:t xml:space="preserve"> – формирование навыков работы с различными художественными материалами. </w:t>
      </w:r>
    </w:p>
    <w:p w:rsidR="002028BE" w:rsidRDefault="002028BE" w:rsidP="002028BE">
      <w:pPr>
        <w:rPr>
          <w:rFonts w:ascii="Times New Roman" w:hAnsi="Times New Roman" w:cs="Times New Roman"/>
        </w:rPr>
      </w:pPr>
      <w:r w:rsidRPr="00946713">
        <w:rPr>
          <w:rFonts w:ascii="Times New Roman" w:hAnsi="Times New Roman" w:cs="Times New Roman"/>
        </w:rPr>
        <w:t xml:space="preserve">В соответствии с учебным планом на изучение изобразительного искусства во 2 классе начальной школы отводится по 1 ч в неделю - 34 часа за учебный год.  </w:t>
      </w:r>
    </w:p>
    <w:p w:rsidR="002028BE" w:rsidRPr="00946713" w:rsidRDefault="002028BE" w:rsidP="002028BE">
      <w:pPr>
        <w:rPr>
          <w:rFonts w:ascii="Times New Roman" w:hAnsi="Times New Roman" w:cs="Times New Roman"/>
        </w:rPr>
      </w:pPr>
    </w:p>
    <w:p w:rsidR="002028BE" w:rsidRPr="000D287D" w:rsidRDefault="002028BE" w:rsidP="002028BE">
      <w:pPr>
        <w:rPr>
          <w:rFonts w:ascii="Times New Roman" w:hAnsi="Times New Roman" w:cs="Times New Roman"/>
          <w:b/>
          <w:bCs/>
        </w:rPr>
      </w:pPr>
      <w:r w:rsidRPr="000D287D">
        <w:rPr>
          <w:rFonts w:ascii="Times New Roman" w:hAnsi="Times New Roman" w:cs="Times New Roman"/>
          <w:b/>
          <w:bCs/>
        </w:rPr>
        <w:t xml:space="preserve">Аннотации к рабочей программе (3 класс УМК Перспектива) </w:t>
      </w:r>
    </w:p>
    <w:p w:rsidR="002028BE" w:rsidRPr="000D287D" w:rsidRDefault="002028BE" w:rsidP="002028BE">
      <w:pPr>
        <w:rPr>
          <w:rFonts w:ascii="Times New Roman" w:hAnsi="Times New Roman" w:cs="Times New Roman"/>
          <w:b/>
          <w:bCs/>
        </w:rPr>
      </w:pPr>
      <w:r w:rsidRPr="000D287D">
        <w:rPr>
          <w:rFonts w:ascii="Times New Roman" w:hAnsi="Times New Roman" w:cs="Times New Roman"/>
          <w:b/>
          <w:bCs/>
        </w:rPr>
        <w:t xml:space="preserve"> Предмет: технология </w:t>
      </w:r>
    </w:p>
    <w:p w:rsidR="002028BE" w:rsidRPr="00946713" w:rsidRDefault="002028BE" w:rsidP="002028BE">
      <w:pPr>
        <w:rPr>
          <w:rFonts w:ascii="Times New Roman" w:hAnsi="Times New Roman" w:cs="Times New Roman"/>
        </w:rPr>
      </w:pPr>
      <w:r>
        <w:rPr>
          <w:rFonts w:ascii="Times New Roman" w:hAnsi="Times New Roman" w:cs="Times New Roman"/>
        </w:rPr>
        <w:t>Класс: 3</w:t>
      </w:r>
      <w:r w:rsidRPr="00946713">
        <w:rPr>
          <w:rFonts w:ascii="Times New Roman" w:hAnsi="Times New Roman" w:cs="Times New Roman"/>
        </w:rPr>
        <w:t xml:space="preserve"> </w:t>
      </w:r>
    </w:p>
    <w:p w:rsidR="002028BE" w:rsidRDefault="002028BE" w:rsidP="002028BE">
      <w:pPr>
        <w:rPr>
          <w:rFonts w:ascii="Times New Roman" w:hAnsi="Times New Roman" w:cs="Times New Roman"/>
        </w:rPr>
      </w:pPr>
      <w:r w:rsidRPr="00946713">
        <w:rPr>
          <w:rFonts w:ascii="Times New Roman" w:hAnsi="Times New Roman" w:cs="Times New Roman"/>
        </w:rPr>
        <w:t>Рабочая программа по предмету «Технология» 3 класс  создана на основе следующих нормативных документов и методических рекомендаций:</w:t>
      </w:r>
    </w:p>
    <w:p w:rsidR="002028BE" w:rsidRDefault="002028BE" w:rsidP="002028BE">
      <w:pPr>
        <w:rPr>
          <w:rFonts w:ascii="Times New Roman" w:hAnsi="Times New Roman" w:cs="Times New Roman"/>
        </w:rPr>
      </w:pPr>
      <w:r>
        <w:rPr>
          <w:rFonts w:ascii="Times New Roman" w:hAnsi="Times New Roman" w:cs="Times New Roman"/>
        </w:rPr>
        <w:t xml:space="preserve"> </w:t>
      </w:r>
      <w:r w:rsidRPr="00946713">
        <w:rPr>
          <w:rFonts w:ascii="Times New Roman" w:hAnsi="Times New Roman" w:cs="Times New Roman"/>
        </w:rPr>
        <w:t xml:space="preserve">  требованиями Федерального государственного образовательного стандарта начального общего   образования</w:t>
      </w:r>
    </w:p>
    <w:p w:rsidR="002028BE" w:rsidRDefault="002028BE" w:rsidP="002028BE">
      <w:pPr>
        <w:rPr>
          <w:rFonts w:ascii="Times New Roman" w:hAnsi="Times New Roman" w:cs="Times New Roman"/>
        </w:rPr>
      </w:pPr>
      <w:proofErr w:type="gramStart"/>
      <w:r>
        <w:rPr>
          <w:rFonts w:ascii="Times New Roman" w:hAnsi="Times New Roman" w:cs="Times New Roman"/>
        </w:rPr>
        <w:t xml:space="preserve">; </w:t>
      </w:r>
      <w:r w:rsidRPr="00946713">
        <w:rPr>
          <w:rFonts w:ascii="Times New Roman" w:hAnsi="Times New Roman" w:cs="Times New Roman"/>
        </w:rPr>
        <w:t xml:space="preserve"> рекомендациями Примерной программы (Примерные программы по учебным предметам.</w:t>
      </w:r>
      <w:proofErr w:type="gramEnd"/>
      <w:r w:rsidRPr="00946713">
        <w:rPr>
          <w:rFonts w:ascii="Times New Roman" w:hAnsi="Times New Roman" w:cs="Times New Roman"/>
        </w:rPr>
        <w:t xml:space="preserve"> Начальная школа. В 2 ч. Ч. 1. – 4-е изд., </w:t>
      </w:r>
      <w:proofErr w:type="spellStart"/>
      <w:r w:rsidRPr="00946713">
        <w:rPr>
          <w:rFonts w:ascii="Times New Roman" w:hAnsi="Times New Roman" w:cs="Times New Roman"/>
        </w:rPr>
        <w:t>перераб</w:t>
      </w:r>
      <w:proofErr w:type="spellEnd"/>
      <w:r w:rsidRPr="00946713">
        <w:rPr>
          <w:rFonts w:ascii="Times New Roman" w:hAnsi="Times New Roman" w:cs="Times New Roman"/>
        </w:rPr>
        <w:t xml:space="preserve">. – М: Просвещение, 2010. – 400 с. – (Стандарты второго поколения), рекомендованной Министерством образования и науки Российской Федерации; </w:t>
      </w:r>
      <w:r w:rsidRPr="00946713">
        <w:rPr>
          <w:rFonts w:ascii="Times New Roman" w:hAnsi="Times New Roman" w:cs="Times New Roman"/>
        </w:rPr>
        <w:t></w:t>
      </w:r>
    </w:p>
    <w:p w:rsidR="002028BE" w:rsidRDefault="002028BE" w:rsidP="002028BE">
      <w:pPr>
        <w:rPr>
          <w:rFonts w:ascii="Times New Roman" w:hAnsi="Times New Roman" w:cs="Times New Roman"/>
        </w:rPr>
      </w:pPr>
      <w:r w:rsidRPr="00946713">
        <w:rPr>
          <w:rFonts w:ascii="Times New Roman" w:hAnsi="Times New Roman" w:cs="Times New Roman"/>
        </w:rPr>
        <w:t xml:space="preserve"> Уроки технологии. 3 класс : пособие для учителей </w:t>
      </w:r>
      <w:proofErr w:type="spellStart"/>
      <w:r w:rsidRPr="00946713">
        <w:rPr>
          <w:rFonts w:ascii="Times New Roman" w:hAnsi="Times New Roman" w:cs="Times New Roman"/>
        </w:rPr>
        <w:t>общеобразоват</w:t>
      </w:r>
      <w:proofErr w:type="spellEnd"/>
      <w:r w:rsidRPr="00946713">
        <w:rPr>
          <w:rFonts w:ascii="Times New Roman" w:hAnsi="Times New Roman" w:cs="Times New Roman"/>
        </w:rPr>
        <w:t xml:space="preserve">. учреждений / Н. И. </w:t>
      </w:r>
      <w:proofErr w:type="spellStart"/>
      <w:r w:rsidRPr="00946713">
        <w:rPr>
          <w:rFonts w:ascii="Times New Roman" w:hAnsi="Times New Roman" w:cs="Times New Roman"/>
        </w:rPr>
        <w:t>Роговцева</w:t>
      </w:r>
      <w:proofErr w:type="gramStart"/>
      <w:r w:rsidRPr="00946713">
        <w:rPr>
          <w:rFonts w:ascii="Times New Roman" w:hAnsi="Times New Roman" w:cs="Times New Roman"/>
        </w:rPr>
        <w:t>,Н</w:t>
      </w:r>
      <w:proofErr w:type="spellEnd"/>
      <w:proofErr w:type="gramEnd"/>
      <w:r w:rsidRPr="00946713">
        <w:rPr>
          <w:rFonts w:ascii="Times New Roman" w:hAnsi="Times New Roman" w:cs="Times New Roman"/>
        </w:rPr>
        <w:t xml:space="preserve">. В. Богданова, Н. В. Шипилова; Рос. акад. </w:t>
      </w:r>
      <w:proofErr w:type="spellStart"/>
      <w:r w:rsidRPr="00946713">
        <w:rPr>
          <w:rFonts w:ascii="Times New Roman" w:hAnsi="Times New Roman" w:cs="Times New Roman"/>
        </w:rPr>
        <w:t>наук,Рос</w:t>
      </w:r>
      <w:proofErr w:type="spellEnd"/>
      <w:r w:rsidRPr="00946713">
        <w:rPr>
          <w:rFonts w:ascii="Times New Roman" w:hAnsi="Times New Roman" w:cs="Times New Roman"/>
        </w:rPr>
        <w:t xml:space="preserve">. акад. образования, изд-во «Просвещение». </w:t>
      </w:r>
      <w:r>
        <w:rPr>
          <w:rFonts w:ascii="Times New Roman" w:hAnsi="Times New Roman" w:cs="Times New Roman"/>
        </w:rPr>
        <w:t xml:space="preserve">—М. : Просвещение, 2010. </w:t>
      </w:r>
      <w:r w:rsidRPr="00946713">
        <w:rPr>
          <w:rFonts w:ascii="Times New Roman" w:hAnsi="Times New Roman" w:cs="Times New Roman"/>
        </w:rPr>
        <w:t xml:space="preserve"> </w:t>
      </w:r>
    </w:p>
    <w:p w:rsidR="002028BE" w:rsidRDefault="002028BE" w:rsidP="002028BE">
      <w:pPr>
        <w:rPr>
          <w:rFonts w:ascii="Times New Roman" w:hAnsi="Times New Roman" w:cs="Times New Roman"/>
        </w:rPr>
      </w:pPr>
      <w:r>
        <w:rPr>
          <w:rFonts w:ascii="Times New Roman" w:hAnsi="Times New Roman" w:cs="Times New Roman"/>
        </w:rPr>
        <w:lastRenderedPageBreak/>
        <w:t xml:space="preserve">  </w:t>
      </w:r>
      <w:r w:rsidRPr="00946713">
        <w:rPr>
          <w:rFonts w:ascii="Times New Roman" w:hAnsi="Times New Roman" w:cs="Times New Roman"/>
        </w:rPr>
        <w:t xml:space="preserve"> Сборник «Программы общеобразовательных учреждений. Начальная  школа. 1 – 4 классы. Учебно-методический комплект «</w:t>
      </w:r>
      <w:r>
        <w:rPr>
          <w:rFonts w:ascii="Times New Roman" w:hAnsi="Times New Roman" w:cs="Times New Roman"/>
        </w:rPr>
        <w:t xml:space="preserve">Перспектива»: М. «Просвещение. </w:t>
      </w:r>
    </w:p>
    <w:p w:rsidR="002028BE" w:rsidRDefault="002028BE" w:rsidP="002028BE">
      <w:pPr>
        <w:rPr>
          <w:rFonts w:ascii="Times New Roman" w:hAnsi="Times New Roman" w:cs="Times New Roman"/>
        </w:rPr>
      </w:pPr>
      <w:r w:rsidRPr="00946713">
        <w:rPr>
          <w:rFonts w:ascii="Times New Roman" w:hAnsi="Times New Roman" w:cs="Times New Roman"/>
        </w:rPr>
        <w:t xml:space="preserve"> Учебный план МБОУ</w:t>
      </w:r>
      <w:r>
        <w:rPr>
          <w:rFonts w:ascii="Times New Roman" w:hAnsi="Times New Roman" w:cs="Times New Roman"/>
        </w:rPr>
        <w:t xml:space="preserve">   «</w:t>
      </w:r>
      <w:proofErr w:type="spellStart"/>
      <w:r>
        <w:rPr>
          <w:rFonts w:ascii="Times New Roman" w:hAnsi="Times New Roman" w:cs="Times New Roman"/>
        </w:rPr>
        <w:t>Утямишевская</w:t>
      </w:r>
      <w:proofErr w:type="spellEnd"/>
      <w:r>
        <w:rPr>
          <w:rFonts w:ascii="Times New Roman" w:hAnsi="Times New Roman" w:cs="Times New Roman"/>
        </w:rPr>
        <w:t xml:space="preserve"> НОШ-детский сад</w:t>
      </w:r>
      <w:r w:rsidRPr="00946713">
        <w:rPr>
          <w:rFonts w:ascii="Times New Roman" w:hAnsi="Times New Roman" w:cs="Times New Roman"/>
        </w:rPr>
        <w:t>»</w:t>
      </w:r>
      <w:r>
        <w:rPr>
          <w:rFonts w:ascii="Times New Roman" w:hAnsi="Times New Roman" w:cs="Times New Roman"/>
        </w:rPr>
        <w:t xml:space="preserve"> на 2017-2018</w:t>
      </w:r>
      <w:r w:rsidRPr="00946713">
        <w:rPr>
          <w:rFonts w:ascii="Times New Roman" w:hAnsi="Times New Roman" w:cs="Times New Roman"/>
        </w:rPr>
        <w:t xml:space="preserve"> </w:t>
      </w:r>
      <w:proofErr w:type="spellStart"/>
      <w:r w:rsidRPr="00946713">
        <w:rPr>
          <w:rFonts w:ascii="Times New Roman" w:hAnsi="Times New Roman" w:cs="Times New Roman"/>
        </w:rPr>
        <w:t>уч</w:t>
      </w:r>
      <w:proofErr w:type="gramStart"/>
      <w:r w:rsidRPr="00946713">
        <w:rPr>
          <w:rFonts w:ascii="Times New Roman" w:hAnsi="Times New Roman" w:cs="Times New Roman"/>
        </w:rPr>
        <w:t>.г</w:t>
      </w:r>
      <w:proofErr w:type="gramEnd"/>
      <w:r w:rsidRPr="00946713">
        <w:rPr>
          <w:rFonts w:ascii="Times New Roman" w:hAnsi="Times New Roman" w:cs="Times New Roman"/>
        </w:rPr>
        <w:t>од</w:t>
      </w:r>
      <w:proofErr w:type="spellEnd"/>
      <w:r w:rsidRPr="00946713">
        <w:rPr>
          <w:rFonts w:ascii="Times New Roman" w:hAnsi="Times New Roman" w:cs="Times New Roman"/>
        </w:rPr>
        <w:t>.</w:t>
      </w:r>
    </w:p>
    <w:p w:rsidR="002028BE" w:rsidRPr="00946713" w:rsidRDefault="002028BE" w:rsidP="002028BE">
      <w:pPr>
        <w:rPr>
          <w:rFonts w:ascii="Times New Roman" w:hAnsi="Times New Roman" w:cs="Times New Roman"/>
        </w:rPr>
      </w:pPr>
      <w:r w:rsidRPr="00946713">
        <w:rPr>
          <w:rFonts w:ascii="Times New Roman" w:hAnsi="Times New Roman" w:cs="Times New Roman"/>
        </w:rPr>
        <w:t xml:space="preserve"> В рамках этой программы для каждого </w:t>
      </w:r>
      <w:proofErr w:type="spellStart"/>
      <w:r w:rsidRPr="00946713">
        <w:rPr>
          <w:rFonts w:ascii="Times New Roman" w:hAnsi="Times New Roman" w:cs="Times New Roman"/>
        </w:rPr>
        <w:t>ребѐнка</w:t>
      </w:r>
      <w:proofErr w:type="spellEnd"/>
      <w:r w:rsidRPr="00946713">
        <w:rPr>
          <w:rFonts w:ascii="Times New Roman" w:hAnsi="Times New Roman" w:cs="Times New Roman"/>
        </w:rPr>
        <w:t xml:space="preserve"> создаются оптимальные условия для формирования нравственной, активной, творческой, эмоционально и эстетически развитой, творческой и самостоятельной личности.  </w:t>
      </w:r>
    </w:p>
    <w:p w:rsidR="002028BE" w:rsidRDefault="002028BE" w:rsidP="002028BE">
      <w:pPr>
        <w:rPr>
          <w:rFonts w:ascii="Times New Roman" w:hAnsi="Times New Roman" w:cs="Times New Roman"/>
        </w:rPr>
      </w:pPr>
      <w:r w:rsidRPr="00C35909">
        <w:rPr>
          <w:rFonts w:ascii="Times New Roman" w:hAnsi="Times New Roman" w:cs="Times New Roman"/>
          <w:b/>
          <w:bCs/>
        </w:rPr>
        <w:t>Целью курса</w:t>
      </w:r>
      <w:r>
        <w:rPr>
          <w:rFonts w:ascii="Times New Roman" w:hAnsi="Times New Roman" w:cs="Times New Roman"/>
        </w:rPr>
        <w:t xml:space="preserve"> является:</w:t>
      </w:r>
    </w:p>
    <w:p w:rsidR="002028BE" w:rsidRDefault="002028BE" w:rsidP="002028BE">
      <w:pPr>
        <w:rPr>
          <w:rFonts w:ascii="Times New Roman" w:hAnsi="Times New Roman" w:cs="Times New Roman"/>
        </w:rPr>
      </w:pPr>
      <w:r w:rsidRPr="00946713">
        <w:rPr>
          <w:rFonts w:ascii="Times New Roman" w:hAnsi="Times New Roman" w:cs="Times New Roman"/>
        </w:rPr>
        <w:t xml:space="preserve">  — развитие  и саморазвитие творческого потенциала личности </w:t>
      </w:r>
      <w:proofErr w:type="spellStart"/>
      <w:r w:rsidRPr="00946713">
        <w:rPr>
          <w:rFonts w:ascii="Times New Roman" w:hAnsi="Times New Roman" w:cs="Times New Roman"/>
        </w:rPr>
        <w:t>ребѐнка</w:t>
      </w:r>
      <w:proofErr w:type="spellEnd"/>
      <w:r w:rsidRPr="00946713">
        <w:rPr>
          <w:rFonts w:ascii="Times New Roman" w:hAnsi="Times New Roman" w:cs="Times New Roman"/>
        </w:rPr>
        <w:t xml:space="preserve"> в процессе освоения мира через его собственную творческую предметную деятельность, образного и ассоциативного мышления, творческого воображения и восприимчивости, создание наиболее благоприятных условий для развития и самореализации как неотъемлемой части духовной культуры личности. Развитие </w:t>
      </w:r>
      <w:proofErr w:type="spellStart"/>
      <w:r w:rsidRPr="00946713">
        <w:rPr>
          <w:rFonts w:ascii="Times New Roman" w:hAnsi="Times New Roman" w:cs="Times New Roman"/>
        </w:rPr>
        <w:t>сенсорики</w:t>
      </w:r>
      <w:proofErr w:type="spellEnd"/>
      <w:r w:rsidRPr="00946713">
        <w:rPr>
          <w:rFonts w:ascii="Times New Roman" w:hAnsi="Times New Roman" w:cs="Times New Roman"/>
        </w:rPr>
        <w:t>, мелкой моторики рук, пространственного воображения, технического, логического и конструкторско</w:t>
      </w:r>
      <w:r>
        <w:rPr>
          <w:rFonts w:ascii="Times New Roman" w:hAnsi="Times New Roman" w:cs="Times New Roman"/>
        </w:rPr>
        <w:t xml:space="preserve"> </w:t>
      </w:r>
      <w:r w:rsidRPr="00946713">
        <w:rPr>
          <w:rFonts w:ascii="Times New Roman" w:hAnsi="Times New Roman" w:cs="Times New Roman"/>
        </w:rPr>
        <w:t>технологического мышления, глазомера; способностей ориентироваться в информации разного вида;</w:t>
      </w:r>
    </w:p>
    <w:p w:rsidR="002028BE" w:rsidRDefault="002028BE" w:rsidP="002028BE">
      <w:pPr>
        <w:rPr>
          <w:rFonts w:ascii="Times New Roman" w:hAnsi="Times New Roman" w:cs="Times New Roman"/>
        </w:rPr>
      </w:pPr>
      <w:r w:rsidRPr="00946713">
        <w:rPr>
          <w:rFonts w:ascii="Times New Roman" w:hAnsi="Times New Roman" w:cs="Times New Roman"/>
        </w:rPr>
        <w:t xml:space="preserve"> — формирование начальных технологических знаний, трудовых умений и бытовых навыков, опыта практической деятельности по созданию личностно и общественно значимых объектов труда; способов планирования и организации трудовой деятельности, объективной оценки своей работы, умения использовать полученные знания, умения и навыки в учебной деятельности и повседневной жизни. Формирование начальных форм познавательных универсальных учебных действий — наблюдение, сравнение, анализ, классификация и обобщение</w:t>
      </w:r>
      <w:proofErr w:type="gramStart"/>
    </w:p>
    <w:p w:rsidR="002028BE" w:rsidRDefault="002028BE" w:rsidP="002028BE">
      <w:pPr>
        <w:rPr>
          <w:rFonts w:ascii="Times New Roman" w:hAnsi="Times New Roman" w:cs="Times New Roman"/>
        </w:rPr>
      </w:pPr>
      <w:proofErr w:type="gramEnd"/>
      <w:r w:rsidRPr="00946713">
        <w:rPr>
          <w:rFonts w:ascii="Times New Roman" w:hAnsi="Times New Roman" w:cs="Times New Roman"/>
        </w:rPr>
        <w:t>; — представлений о роли трудовой деятельности человека в преобразовании окружающего мира, о правилах создания предметов рукотворного мира, о народных традициях, о мире профессий;</w:t>
      </w:r>
    </w:p>
    <w:p w:rsidR="002028BE" w:rsidRDefault="002028BE" w:rsidP="002028BE">
      <w:pPr>
        <w:rPr>
          <w:rFonts w:ascii="Times New Roman" w:hAnsi="Times New Roman" w:cs="Times New Roman"/>
        </w:rPr>
      </w:pPr>
      <w:r w:rsidRPr="00946713">
        <w:rPr>
          <w:rFonts w:ascii="Times New Roman" w:hAnsi="Times New Roman" w:cs="Times New Roman"/>
        </w:rPr>
        <w:t xml:space="preserve"> — воспитание трудолюбия, уважительного отношения к людям разных профессий, результатам их труда, к материальным и духовным ценностям; интереса к информационной и коммуникационной деятельности; осознание практического применения правил сотрудничества в коллективной деятельности, понимания и уважения к культурно-исторической ценности традиций, </w:t>
      </w:r>
      <w:proofErr w:type="spellStart"/>
      <w:r w:rsidRPr="00946713">
        <w:rPr>
          <w:rFonts w:ascii="Times New Roman" w:hAnsi="Times New Roman" w:cs="Times New Roman"/>
        </w:rPr>
        <w:t>отражѐнных</w:t>
      </w:r>
      <w:proofErr w:type="spellEnd"/>
      <w:r w:rsidRPr="00946713">
        <w:rPr>
          <w:rFonts w:ascii="Times New Roman" w:hAnsi="Times New Roman" w:cs="Times New Roman"/>
        </w:rPr>
        <w:t xml:space="preserve"> в предметном мире. Воспитание привычки к самообслуживанию в школе и дома, к доступной помощи старшим и младшим и помощи по хозяйству.  </w:t>
      </w:r>
    </w:p>
    <w:p w:rsidR="002028BE" w:rsidRDefault="002028BE" w:rsidP="002028BE">
      <w:pPr>
        <w:rPr>
          <w:rFonts w:ascii="Times New Roman" w:hAnsi="Times New Roman" w:cs="Times New Roman"/>
          <w:b/>
          <w:bCs/>
        </w:rPr>
      </w:pPr>
      <w:r w:rsidRPr="00C35909">
        <w:rPr>
          <w:rFonts w:ascii="Times New Roman" w:hAnsi="Times New Roman" w:cs="Times New Roman"/>
          <w:b/>
          <w:bCs/>
        </w:rPr>
        <w:t xml:space="preserve">     Учебно-методическое обеспечение</w:t>
      </w:r>
    </w:p>
    <w:p w:rsidR="002028BE" w:rsidRPr="00946713" w:rsidRDefault="002028BE" w:rsidP="002028BE">
      <w:pPr>
        <w:rPr>
          <w:rFonts w:ascii="Times New Roman" w:hAnsi="Times New Roman" w:cs="Times New Roman"/>
        </w:rPr>
      </w:pPr>
      <w:r w:rsidRPr="00946713">
        <w:rPr>
          <w:rFonts w:ascii="Times New Roman" w:hAnsi="Times New Roman" w:cs="Times New Roman"/>
        </w:rPr>
        <w:t xml:space="preserve"> Литература для учителя:  1. </w:t>
      </w:r>
      <w:proofErr w:type="spellStart"/>
      <w:r w:rsidRPr="00946713">
        <w:rPr>
          <w:rFonts w:ascii="Times New Roman" w:hAnsi="Times New Roman" w:cs="Times New Roman"/>
        </w:rPr>
        <w:t>Н.И.Роговцева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Н.В.Богданова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Н.В.Добромыслова</w:t>
      </w:r>
      <w:proofErr w:type="spellEnd"/>
      <w:r w:rsidRPr="00946713">
        <w:rPr>
          <w:rFonts w:ascii="Times New Roman" w:hAnsi="Times New Roman" w:cs="Times New Roman"/>
        </w:rPr>
        <w:t xml:space="preserve">. Технология. Учебник для 3 класса: В 1 ч.  </w:t>
      </w:r>
      <w:proofErr w:type="spellStart"/>
      <w:r w:rsidRPr="00946713">
        <w:rPr>
          <w:rFonts w:ascii="Times New Roman" w:hAnsi="Times New Roman" w:cs="Times New Roman"/>
        </w:rPr>
        <w:t>Рос</w:t>
      </w:r>
      <w:proofErr w:type="gramStart"/>
      <w:r w:rsidRPr="00946713">
        <w:rPr>
          <w:rFonts w:ascii="Times New Roman" w:hAnsi="Times New Roman" w:cs="Times New Roman"/>
        </w:rPr>
        <w:t>.а</w:t>
      </w:r>
      <w:proofErr w:type="gramEnd"/>
      <w:r w:rsidRPr="00946713">
        <w:rPr>
          <w:rFonts w:ascii="Times New Roman" w:hAnsi="Times New Roman" w:cs="Times New Roman"/>
        </w:rPr>
        <w:t>кад</w:t>
      </w:r>
      <w:proofErr w:type="spellEnd"/>
      <w:r w:rsidRPr="00946713">
        <w:rPr>
          <w:rFonts w:ascii="Times New Roman" w:hAnsi="Times New Roman" w:cs="Times New Roman"/>
        </w:rPr>
        <w:t xml:space="preserve">. наук, Рос. акад. образования. М.;  «Просвещение»,  2013. 2.Методическое пособие с электронным приложением «Уроки технологии с применением информационных технологий 1 – 4 классы».  М.; «Глобус», 2014  3.Н.В.Шипилова, </w:t>
      </w:r>
      <w:proofErr w:type="spellStart"/>
      <w:r w:rsidRPr="00946713">
        <w:rPr>
          <w:rFonts w:ascii="Times New Roman" w:hAnsi="Times New Roman" w:cs="Times New Roman"/>
        </w:rPr>
        <w:t>Н.И.Роговцева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С.В.Анащенкова</w:t>
      </w:r>
      <w:proofErr w:type="spellEnd"/>
      <w:r w:rsidRPr="00946713">
        <w:rPr>
          <w:rFonts w:ascii="Times New Roman" w:hAnsi="Times New Roman" w:cs="Times New Roman"/>
        </w:rPr>
        <w:t>. Технология. Методическое пособие с поурочными разработками  для учителя. М.; «Просвещение», 2</w:t>
      </w:r>
      <w:r>
        <w:rPr>
          <w:rFonts w:ascii="Times New Roman" w:hAnsi="Times New Roman" w:cs="Times New Roman"/>
        </w:rPr>
        <w:t xml:space="preserve">014 </w:t>
      </w:r>
    </w:p>
    <w:p w:rsidR="002028BE" w:rsidRPr="00946713" w:rsidRDefault="002028BE" w:rsidP="002028BE">
      <w:pPr>
        <w:rPr>
          <w:rFonts w:ascii="Times New Roman" w:hAnsi="Times New Roman" w:cs="Times New Roman"/>
        </w:rPr>
      </w:pPr>
      <w:r w:rsidRPr="00946713">
        <w:rPr>
          <w:rFonts w:ascii="Times New Roman" w:hAnsi="Times New Roman" w:cs="Times New Roman"/>
        </w:rPr>
        <w:t xml:space="preserve"> </w:t>
      </w:r>
    </w:p>
    <w:p w:rsidR="002028BE" w:rsidRPr="00946713" w:rsidRDefault="002028BE" w:rsidP="002028BE">
      <w:pPr>
        <w:rPr>
          <w:rFonts w:ascii="Times New Roman" w:hAnsi="Times New Roman" w:cs="Times New Roman"/>
        </w:rPr>
      </w:pPr>
      <w:r w:rsidRPr="00946713">
        <w:rPr>
          <w:rFonts w:ascii="Times New Roman" w:hAnsi="Times New Roman" w:cs="Times New Roman"/>
        </w:rPr>
        <w:t xml:space="preserve"> </w:t>
      </w:r>
    </w:p>
    <w:p w:rsidR="002028BE" w:rsidRPr="00C35909" w:rsidRDefault="002028BE" w:rsidP="002028BE">
      <w:pPr>
        <w:rPr>
          <w:rFonts w:ascii="Times New Roman" w:hAnsi="Times New Roman" w:cs="Times New Roman"/>
          <w:b/>
          <w:bCs/>
        </w:rPr>
      </w:pPr>
      <w:r w:rsidRPr="00C35909">
        <w:rPr>
          <w:rFonts w:ascii="Times New Roman" w:hAnsi="Times New Roman" w:cs="Times New Roman"/>
          <w:b/>
          <w:bCs/>
        </w:rPr>
        <w:t xml:space="preserve">Аннотации к рабочей программе (3 класс УМК Перспектива) </w:t>
      </w:r>
    </w:p>
    <w:p w:rsidR="002028BE" w:rsidRPr="00C35909" w:rsidRDefault="002028BE" w:rsidP="002028BE">
      <w:pPr>
        <w:rPr>
          <w:rFonts w:ascii="Times New Roman" w:hAnsi="Times New Roman" w:cs="Times New Roman"/>
          <w:b/>
          <w:bCs/>
        </w:rPr>
      </w:pPr>
      <w:r w:rsidRPr="00C35909">
        <w:rPr>
          <w:rFonts w:ascii="Times New Roman" w:hAnsi="Times New Roman" w:cs="Times New Roman"/>
          <w:b/>
          <w:bCs/>
        </w:rPr>
        <w:t xml:space="preserve"> Предмет: татар </w:t>
      </w:r>
      <w:proofErr w:type="gramStart"/>
      <w:r w:rsidRPr="00C35909">
        <w:rPr>
          <w:rFonts w:ascii="Times New Roman" w:hAnsi="Times New Roman" w:cs="Times New Roman"/>
          <w:b/>
          <w:bCs/>
        </w:rPr>
        <w:t>теле</w:t>
      </w:r>
      <w:proofErr w:type="gramEnd"/>
      <w:r w:rsidRPr="00C35909">
        <w:rPr>
          <w:rFonts w:ascii="Times New Roman" w:hAnsi="Times New Roman" w:cs="Times New Roman"/>
          <w:b/>
          <w:bCs/>
        </w:rPr>
        <w:t xml:space="preserve"> </w:t>
      </w:r>
    </w:p>
    <w:p w:rsidR="002028BE" w:rsidRPr="00946713" w:rsidRDefault="002028BE" w:rsidP="002028BE">
      <w:pPr>
        <w:rPr>
          <w:rFonts w:ascii="Times New Roman" w:hAnsi="Times New Roman" w:cs="Times New Roman"/>
        </w:rPr>
      </w:pPr>
      <w:r>
        <w:rPr>
          <w:rFonts w:ascii="Times New Roman" w:hAnsi="Times New Roman" w:cs="Times New Roman"/>
        </w:rPr>
        <w:t xml:space="preserve">Класс 3 </w:t>
      </w:r>
    </w:p>
    <w:p w:rsidR="002028BE" w:rsidRPr="00946713" w:rsidRDefault="002028BE" w:rsidP="002028BE">
      <w:pPr>
        <w:rPr>
          <w:rFonts w:ascii="Times New Roman" w:hAnsi="Times New Roman" w:cs="Times New Roman"/>
        </w:rPr>
      </w:pPr>
      <w:r w:rsidRPr="00946713">
        <w:rPr>
          <w:rFonts w:ascii="Times New Roman" w:hAnsi="Times New Roman" w:cs="Times New Roman"/>
        </w:rPr>
        <w:t xml:space="preserve"> </w:t>
      </w:r>
    </w:p>
    <w:p w:rsidR="002028BE" w:rsidRPr="00946713" w:rsidRDefault="002028BE" w:rsidP="002028BE">
      <w:pPr>
        <w:rPr>
          <w:rFonts w:ascii="Times New Roman" w:hAnsi="Times New Roman" w:cs="Times New Roman"/>
        </w:rPr>
      </w:pPr>
      <w:r w:rsidRPr="00946713">
        <w:rPr>
          <w:rFonts w:ascii="Times New Roman" w:hAnsi="Times New Roman" w:cs="Times New Roman"/>
        </w:rPr>
        <w:t xml:space="preserve"> </w:t>
      </w:r>
    </w:p>
    <w:p w:rsidR="002028BE" w:rsidRPr="00946713" w:rsidRDefault="002028BE" w:rsidP="002028BE">
      <w:pPr>
        <w:rPr>
          <w:rFonts w:ascii="Times New Roman" w:hAnsi="Times New Roman" w:cs="Times New Roman"/>
        </w:rPr>
      </w:pPr>
      <w:r w:rsidRPr="00946713">
        <w:rPr>
          <w:rFonts w:ascii="Times New Roman" w:hAnsi="Times New Roman" w:cs="Times New Roman"/>
        </w:rPr>
        <w:t xml:space="preserve">     </w:t>
      </w:r>
      <w:r>
        <w:rPr>
          <w:rFonts w:ascii="Times New Roman" w:hAnsi="Times New Roman" w:cs="Times New Roman"/>
        </w:rPr>
        <w:t xml:space="preserve">   Татар </w:t>
      </w:r>
      <w:proofErr w:type="spellStart"/>
      <w:r>
        <w:rPr>
          <w:rFonts w:ascii="Times New Roman" w:hAnsi="Times New Roman" w:cs="Times New Roman"/>
        </w:rPr>
        <w:t>теленнән</w:t>
      </w:r>
      <w:proofErr w:type="spellEnd"/>
      <w:r>
        <w:rPr>
          <w:rFonts w:ascii="Times New Roman" w:hAnsi="Times New Roman" w:cs="Times New Roman"/>
        </w:rPr>
        <w:t xml:space="preserve">  3 </w:t>
      </w:r>
      <w:proofErr w:type="spellStart"/>
      <w:r>
        <w:rPr>
          <w:rFonts w:ascii="Times New Roman" w:hAnsi="Times New Roman" w:cs="Times New Roman"/>
        </w:rPr>
        <w:t>нче</w:t>
      </w:r>
      <w:proofErr w:type="spellEnd"/>
      <w:r>
        <w:rPr>
          <w:rFonts w:ascii="Times New Roman" w:hAnsi="Times New Roman" w:cs="Times New Roman"/>
        </w:rPr>
        <w:t xml:space="preserve"> класс </w:t>
      </w:r>
      <w:r>
        <w:rPr>
          <w:rFonts w:ascii="Times New Roman" w:hAnsi="Times New Roman" w:cs="Times New Roman"/>
          <w:lang w:val="tt-RU"/>
        </w:rPr>
        <w:t>ө</w:t>
      </w:r>
      <w:proofErr w:type="spellStart"/>
      <w:r w:rsidRPr="00946713">
        <w:rPr>
          <w:rFonts w:ascii="Times New Roman" w:hAnsi="Times New Roman" w:cs="Times New Roman"/>
        </w:rPr>
        <w:t>чен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эш</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программасы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түбәндәге</w:t>
      </w:r>
      <w:proofErr w:type="spellEnd"/>
      <w:r w:rsidRPr="00946713">
        <w:rPr>
          <w:rFonts w:ascii="Times New Roman" w:hAnsi="Times New Roman" w:cs="Times New Roman"/>
        </w:rPr>
        <w:t xml:space="preserve"> норматив </w:t>
      </w:r>
      <w:proofErr w:type="spellStart"/>
      <w:r w:rsidRPr="00946713">
        <w:rPr>
          <w:rFonts w:ascii="Times New Roman" w:hAnsi="Times New Roman" w:cs="Times New Roman"/>
        </w:rPr>
        <w:t>документларга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нигезләнеп</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тӛзелде</w:t>
      </w:r>
      <w:proofErr w:type="spellEnd"/>
      <w:proofErr w:type="gramStart"/>
      <w:r w:rsidRPr="00946713">
        <w:rPr>
          <w:rFonts w:ascii="Times New Roman" w:hAnsi="Times New Roman" w:cs="Times New Roman"/>
        </w:rPr>
        <w:t xml:space="preserve"> :</w:t>
      </w:r>
      <w:proofErr w:type="gramEnd"/>
      <w:r w:rsidRPr="00946713">
        <w:rPr>
          <w:rFonts w:ascii="Times New Roman" w:hAnsi="Times New Roman" w:cs="Times New Roman"/>
        </w:rPr>
        <w:t xml:space="preserve"> </w:t>
      </w:r>
    </w:p>
    <w:p w:rsidR="002028BE" w:rsidRDefault="002028BE" w:rsidP="002028BE">
      <w:pPr>
        <w:rPr>
          <w:rFonts w:ascii="Times New Roman" w:hAnsi="Times New Roman" w:cs="Times New Roman"/>
        </w:rPr>
      </w:pPr>
      <w:r w:rsidRPr="00946713">
        <w:rPr>
          <w:rFonts w:ascii="Times New Roman" w:hAnsi="Times New Roman" w:cs="Times New Roman"/>
        </w:rPr>
        <w:lastRenderedPageBreak/>
        <w:t xml:space="preserve">1..   06.10.2009 </w:t>
      </w:r>
      <w:proofErr w:type="spellStart"/>
      <w:r w:rsidRPr="00946713">
        <w:rPr>
          <w:rFonts w:ascii="Times New Roman" w:hAnsi="Times New Roman" w:cs="Times New Roman"/>
        </w:rPr>
        <w:t>нчы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елда</w:t>
      </w:r>
      <w:proofErr w:type="spellEnd"/>
      <w:r w:rsidRPr="00946713">
        <w:rPr>
          <w:rFonts w:ascii="Times New Roman" w:hAnsi="Times New Roman" w:cs="Times New Roman"/>
        </w:rPr>
        <w:t xml:space="preserve"> РФ </w:t>
      </w:r>
      <w:proofErr w:type="spellStart"/>
      <w:r w:rsidRPr="00946713">
        <w:rPr>
          <w:rFonts w:ascii="Times New Roman" w:hAnsi="Times New Roman" w:cs="Times New Roman"/>
        </w:rPr>
        <w:t>Мәгариф</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һәм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Фән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министрлыгы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тарафыннан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расланган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Гомуми</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башлангыч</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белем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бирү</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федераль</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дәүләт</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стандартын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гамәлгә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кертү</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турындагы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боерыгы</w:t>
      </w:r>
      <w:proofErr w:type="spellEnd"/>
      <w:r w:rsidRPr="00946713">
        <w:rPr>
          <w:rFonts w:ascii="Times New Roman" w:hAnsi="Times New Roman" w:cs="Times New Roman"/>
        </w:rPr>
        <w:t xml:space="preserve"> (Приказ №373);</w:t>
      </w:r>
    </w:p>
    <w:p w:rsidR="002028BE" w:rsidRDefault="002028BE" w:rsidP="002028BE">
      <w:pPr>
        <w:rPr>
          <w:rFonts w:ascii="Times New Roman" w:hAnsi="Times New Roman" w:cs="Times New Roman"/>
        </w:rPr>
      </w:pPr>
      <w:r w:rsidRPr="00946713">
        <w:rPr>
          <w:rFonts w:ascii="Times New Roman" w:hAnsi="Times New Roman" w:cs="Times New Roman"/>
        </w:rPr>
        <w:t xml:space="preserve"> 2.. Татар </w:t>
      </w:r>
      <w:proofErr w:type="spellStart"/>
      <w:r w:rsidRPr="00946713">
        <w:rPr>
          <w:rFonts w:ascii="Times New Roman" w:hAnsi="Times New Roman" w:cs="Times New Roman"/>
        </w:rPr>
        <w:t>телендә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башлангыч</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белем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бирү</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мәктәбендә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ана</w:t>
      </w:r>
      <w:proofErr w:type="spellEnd"/>
      <w:r w:rsidRPr="00946713">
        <w:rPr>
          <w:rFonts w:ascii="Times New Roman" w:hAnsi="Times New Roman" w:cs="Times New Roman"/>
        </w:rPr>
        <w:t xml:space="preserve"> теле </w:t>
      </w:r>
      <w:proofErr w:type="spellStart"/>
      <w:r w:rsidRPr="00946713">
        <w:rPr>
          <w:rFonts w:ascii="Times New Roman" w:hAnsi="Times New Roman" w:cs="Times New Roman"/>
        </w:rPr>
        <w:t>укыту</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гомуми</w:t>
      </w:r>
      <w:proofErr w:type="spellEnd"/>
      <w:r w:rsidRPr="00946713">
        <w:rPr>
          <w:rFonts w:ascii="Times New Roman" w:hAnsi="Times New Roman" w:cs="Times New Roman"/>
        </w:rPr>
        <w:t xml:space="preserve"> программа. 1-4 </w:t>
      </w:r>
      <w:proofErr w:type="spellStart"/>
      <w:r w:rsidRPr="00946713">
        <w:rPr>
          <w:rFonts w:ascii="Times New Roman" w:hAnsi="Times New Roman" w:cs="Times New Roman"/>
        </w:rPr>
        <w:t>сыйныфлар.Ч.М.Харисова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И.Х.Мияссарова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Ф.Ш.Гарифуллина</w:t>
      </w:r>
      <w:proofErr w:type="spellEnd"/>
      <w:r w:rsidRPr="00946713">
        <w:rPr>
          <w:rFonts w:ascii="Times New Roman" w:hAnsi="Times New Roman" w:cs="Times New Roman"/>
        </w:rPr>
        <w:t xml:space="preserve">. Казан 2011; </w:t>
      </w:r>
    </w:p>
    <w:p w:rsidR="002028BE" w:rsidRPr="00C35909" w:rsidRDefault="002028BE" w:rsidP="002028BE">
      <w:pPr>
        <w:rPr>
          <w:rFonts w:ascii="Times New Roman" w:hAnsi="Times New Roman" w:cs="Times New Roman"/>
          <w:b/>
          <w:bCs/>
        </w:rPr>
      </w:pPr>
      <w:proofErr w:type="spellStart"/>
      <w:r w:rsidRPr="00C35909">
        <w:rPr>
          <w:rFonts w:ascii="Times New Roman" w:hAnsi="Times New Roman" w:cs="Times New Roman"/>
          <w:b/>
          <w:bCs/>
        </w:rPr>
        <w:t>Укыту</w:t>
      </w:r>
      <w:proofErr w:type="spellEnd"/>
      <w:r w:rsidRPr="00C35909">
        <w:rPr>
          <w:rFonts w:ascii="Times New Roman" w:hAnsi="Times New Roman" w:cs="Times New Roman"/>
          <w:b/>
          <w:bCs/>
        </w:rPr>
        <w:t xml:space="preserve"> </w:t>
      </w:r>
      <w:proofErr w:type="spellStart"/>
      <w:r w:rsidRPr="00C35909">
        <w:rPr>
          <w:rFonts w:ascii="Times New Roman" w:hAnsi="Times New Roman" w:cs="Times New Roman"/>
          <w:b/>
          <w:bCs/>
        </w:rPr>
        <w:t>предметының</w:t>
      </w:r>
      <w:proofErr w:type="spellEnd"/>
      <w:r w:rsidRPr="00C35909">
        <w:rPr>
          <w:rFonts w:ascii="Times New Roman" w:hAnsi="Times New Roman" w:cs="Times New Roman"/>
          <w:b/>
          <w:bCs/>
        </w:rPr>
        <w:t xml:space="preserve"> </w:t>
      </w:r>
      <w:proofErr w:type="spellStart"/>
      <w:r w:rsidRPr="00C35909">
        <w:rPr>
          <w:rFonts w:ascii="Times New Roman" w:hAnsi="Times New Roman" w:cs="Times New Roman"/>
          <w:b/>
          <w:bCs/>
        </w:rPr>
        <w:t>максатлары</w:t>
      </w:r>
      <w:proofErr w:type="spellEnd"/>
      <w:r w:rsidRPr="00C35909">
        <w:rPr>
          <w:rFonts w:ascii="Times New Roman" w:hAnsi="Times New Roman" w:cs="Times New Roman"/>
          <w:b/>
          <w:bCs/>
        </w:rPr>
        <w:t xml:space="preserve"> </w:t>
      </w:r>
      <w:proofErr w:type="spellStart"/>
      <w:r w:rsidRPr="00C35909">
        <w:rPr>
          <w:rFonts w:ascii="Times New Roman" w:hAnsi="Times New Roman" w:cs="Times New Roman"/>
          <w:b/>
          <w:bCs/>
        </w:rPr>
        <w:t>һәм</w:t>
      </w:r>
      <w:proofErr w:type="spellEnd"/>
      <w:r w:rsidRPr="00C35909">
        <w:rPr>
          <w:rFonts w:ascii="Times New Roman" w:hAnsi="Times New Roman" w:cs="Times New Roman"/>
          <w:b/>
          <w:bCs/>
        </w:rPr>
        <w:t xml:space="preserve"> </w:t>
      </w:r>
      <w:proofErr w:type="spellStart"/>
      <w:r w:rsidRPr="00C35909">
        <w:rPr>
          <w:rFonts w:ascii="Times New Roman" w:hAnsi="Times New Roman" w:cs="Times New Roman"/>
          <w:b/>
          <w:bCs/>
        </w:rPr>
        <w:t>бурычлары</w:t>
      </w:r>
      <w:proofErr w:type="spellEnd"/>
      <w:r w:rsidRPr="00C35909">
        <w:rPr>
          <w:rFonts w:ascii="Times New Roman" w:hAnsi="Times New Roman" w:cs="Times New Roman"/>
          <w:b/>
          <w:bCs/>
        </w:rPr>
        <w:t xml:space="preserve"> </w:t>
      </w:r>
    </w:p>
    <w:p w:rsidR="002028BE" w:rsidRPr="00946713" w:rsidRDefault="002028BE" w:rsidP="002028BE">
      <w:pPr>
        <w:rPr>
          <w:rFonts w:ascii="Times New Roman" w:hAnsi="Times New Roman" w:cs="Times New Roman"/>
        </w:rPr>
      </w:pPr>
      <w:r w:rsidRPr="00946713">
        <w:rPr>
          <w:rFonts w:ascii="Times New Roman" w:hAnsi="Times New Roman" w:cs="Times New Roman"/>
        </w:rPr>
        <w:t xml:space="preserve"> </w:t>
      </w:r>
    </w:p>
    <w:p w:rsidR="002028BE" w:rsidRDefault="002028BE" w:rsidP="002028BE">
      <w:pPr>
        <w:rPr>
          <w:rFonts w:ascii="Times New Roman" w:hAnsi="Times New Roman" w:cs="Times New Roman"/>
          <w:b/>
          <w:bCs/>
        </w:rPr>
      </w:pPr>
      <w:r w:rsidRPr="00C35909">
        <w:rPr>
          <w:rFonts w:ascii="Times New Roman" w:hAnsi="Times New Roman" w:cs="Times New Roman"/>
          <w:b/>
          <w:bCs/>
        </w:rPr>
        <w:t xml:space="preserve"> Татар </w:t>
      </w:r>
      <w:proofErr w:type="gramStart"/>
      <w:r w:rsidRPr="00C35909">
        <w:rPr>
          <w:rFonts w:ascii="Times New Roman" w:hAnsi="Times New Roman" w:cs="Times New Roman"/>
          <w:b/>
          <w:bCs/>
        </w:rPr>
        <w:t>теле</w:t>
      </w:r>
      <w:proofErr w:type="gramEnd"/>
      <w:r w:rsidRPr="00C35909">
        <w:rPr>
          <w:rFonts w:ascii="Times New Roman" w:hAnsi="Times New Roman" w:cs="Times New Roman"/>
          <w:b/>
          <w:bCs/>
        </w:rPr>
        <w:t xml:space="preserve"> </w:t>
      </w:r>
      <w:proofErr w:type="spellStart"/>
      <w:r w:rsidRPr="00C35909">
        <w:rPr>
          <w:rFonts w:ascii="Times New Roman" w:hAnsi="Times New Roman" w:cs="Times New Roman"/>
          <w:b/>
          <w:bCs/>
        </w:rPr>
        <w:t>дәресенең</w:t>
      </w:r>
      <w:proofErr w:type="spellEnd"/>
      <w:r w:rsidRPr="00C35909">
        <w:rPr>
          <w:rFonts w:ascii="Times New Roman" w:hAnsi="Times New Roman" w:cs="Times New Roman"/>
          <w:b/>
          <w:bCs/>
        </w:rPr>
        <w:t xml:space="preserve"> </w:t>
      </w:r>
      <w:proofErr w:type="spellStart"/>
      <w:r w:rsidRPr="00C35909">
        <w:rPr>
          <w:rFonts w:ascii="Times New Roman" w:hAnsi="Times New Roman" w:cs="Times New Roman"/>
          <w:b/>
          <w:bCs/>
        </w:rPr>
        <w:t>максаты</w:t>
      </w:r>
      <w:proofErr w:type="spellEnd"/>
      <w:r w:rsidRPr="00C35909">
        <w:rPr>
          <w:rFonts w:ascii="Times New Roman" w:hAnsi="Times New Roman" w:cs="Times New Roman"/>
          <w:b/>
          <w:bCs/>
        </w:rPr>
        <w:t>:</w:t>
      </w:r>
    </w:p>
    <w:p w:rsidR="002028BE" w:rsidRDefault="002028BE" w:rsidP="002028BE">
      <w:pPr>
        <w:rPr>
          <w:rFonts w:ascii="Times New Roman" w:hAnsi="Times New Roman" w:cs="Times New Roman"/>
        </w:rPr>
      </w:pPr>
      <w:r w:rsidRPr="00946713">
        <w:rPr>
          <w:rFonts w:ascii="Times New Roman" w:hAnsi="Times New Roman" w:cs="Times New Roman"/>
        </w:rPr>
        <w:t xml:space="preserve"> -</w:t>
      </w:r>
      <w:proofErr w:type="spellStart"/>
      <w:r w:rsidRPr="00946713">
        <w:rPr>
          <w:rFonts w:ascii="Times New Roman" w:hAnsi="Times New Roman" w:cs="Times New Roman"/>
        </w:rPr>
        <w:t>укучыларда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уңышлы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аралашу</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сәләте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булдыр</w:t>
      </w:r>
      <w:proofErr w:type="gramStart"/>
      <w:r w:rsidRPr="00946713">
        <w:rPr>
          <w:rFonts w:ascii="Times New Roman" w:hAnsi="Times New Roman" w:cs="Times New Roman"/>
        </w:rPr>
        <w:t>у-</w:t>
      </w:r>
      <w:proofErr w:type="gramEnd"/>
      <w:r w:rsidRPr="00946713">
        <w:rPr>
          <w:rFonts w:ascii="Times New Roman" w:hAnsi="Times New Roman" w:cs="Times New Roman"/>
        </w:rPr>
        <w:t>әйтмә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һәм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язма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сөйләмне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үстерү</w:t>
      </w:r>
      <w:proofErr w:type="spellEnd"/>
      <w:r w:rsidRPr="00946713">
        <w:rPr>
          <w:rFonts w:ascii="Times New Roman" w:hAnsi="Times New Roman" w:cs="Times New Roman"/>
        </w:rPr>
        <w:t>, кара-</w:t>
      </w:r>
      <w:proofErr w:type="spellStart"/>
      <w:r w:rsidRPr="00946713">
        <w:rPr>
          <w:rFonts w:ascii="Times New Roman" w:hAnsi="Times New Roman" w:cs="Times New Roman"/>
        </w:rPr>
        <w:t>каршы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сөйләшү</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осталыгы</w:t>
      </w:r>
      <w:proofErr w:type="spellEnd"/>
      <w:r w:rsidRPr="00946713">
        <w:rPr>
          <w:rFonts w:ascii="Times New Roman" w:hAnsi="Times New Roman" w:cs="Times New Roman"/>
        </w:rPr>
        <w:t xml:space="preserve">, монолог </w:t>
      </w:r>
      <w:proofErr w:type="spellStart"/>
      <w:r w:rsidRPr="00946713">
        <w:rPr>
          <w:rFonts w:ascii="Times New Roman" w:hAnsi="Times New Roman" w:cs="Times New Roman"/>
        </w:rPr>
        <w:t>төзү</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һәм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шулай</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ук</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гомуми</w:t>
      </w:r>
      <w:proofErr w:type="spellEnd"/>
      <w:r w:rsidRPr="00946713">
        <w:rPr>
          <w:rFonts w:ascii="Times New Roman" w:hAnsi="Times New Roman" w:cs="Times New Roman"/>
        </w:rPr>
        <w:t xml:space="preserve"> культура </w:t>
      </w:r>
      <w:proofErr w:type="spellStart"/>
      <w:r w:rsidRPr="00946713">
        <w:rPr>
          <w:rFonts w:ascii="Times New Roman" w:hAnsi="Times New Roman" w:cs="Times New Roman"/>
        </w:rPr>
        <w:t>күрсәткече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булган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грамоталы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язу</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күнекмәләре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булдыру</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укучыларны</w:t>
      </w:r>
      <w:proofErr w:type="spellEnd"/>
      <w:r w:rsidRPr="00946713">
        <w:rPr>
          <w:rFonts w:ascii="Times New Roman" w:hAnsi="Times New Roman" w:cs="Times New Roman"/>
        </w:rPr>
        <w:t xml:space="preserve"> тел </w:t>
      </w:r>
      <w:proofErr w:type="spellStart"/>
      <w:r w:rsidRPr="00946713">
        <w:rPr>
          <w:rFonts w:ascii="Times New Roman" w:hAnsi="Times New Roman" w:cs="Times New Roman"/>
        </w:rPr>
        <w:t>фәненең</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төп</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мәгълуматлары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белән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таныштыру</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һәм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шулар</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нигезендә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аларның</w:t>
      </w:r>
      <w:proofErr w:type="spellEnd"/>
      <w:r w:rsidRPr="00946713">
        <w:rPr>
          <w:rFonts w:ascii="Times New Roman" w:hAnsi="Times New Roman" w:cs="Times New Roman"/>
        </w:rPr>
        <w:t xml:space="preserve"> тамга символик </w:t>
      </w:r>
      <w:proofErr w:type="spellStart"/>
      <w:r w:rsidRPr="00946713">
        <w:rPr>
          <w:rFonts w:ascii="Times New Roman" w:hAnsi="Times New Roman" w:cs="Times New Roman"/>
        </w:rPr>
        <w:t>һәм</w:t>
      </w:r>
      <w:proofErr w:type="spellEnd"/>
      <w:r w:rsidRPr="00946713">
        <w:rPr>
          <w:rFonts w:ascii="Times New Roman" w:hAnsi="Times New Roman" w:cs="Times New Roman"/>
        </w:rPr>
        <w:t xml:space="preserve"> логик </w:t>
      </w:r>
      <w:proofErr w:type="spellStart"/>
      <w:r w:rsidRPr="00946713">
        <w:rPr>
          <w:rFonts w:ascii="Times New Roman" w:hAnsi="Times New Roman" w:cs="Times New Roman"/>
        </w:rPr>
        <w:t>фикерләвен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үстерү</w:t>
      </w:r>
      <w:proofErr w:type="spellEnd"/>
      <w:r w:rsidRPr="00946713">
        <w:rPr>
          <w:rFonts w:ascii="Times New Roman" w:hAnsi="Times New Roman" w:cs="Times New Roman"/>
        </w:rPr>
        <w:t xml:space="preserve">, татар </w:t>
      </w:r>
      <w:proofErr w:type="spellStart"/>
      <w:r w:rsidRPr="00946713">
        <w:rPr>
          <w:rFonts w:ascii="Times New Roman" w:hAnsi="Times New Roman" w:cs="Times New Roman"/>
        </w:rPr>
        <w:t>теленең</w:t>
      </w:r>
      <w:proofErr w:type="spellEnd"/>
      <w:r w:rsidRPr="00946713">
        <w:rPr>
          <w:rFonts w:ascii="Times New Roman" w:hAnsi="Times New Roman" w:cs="Times New Roman"/>
        </w:rPr>
        <w:t xml:space="preserve"> башка </w:t>
      </w:r>
      <w:proofErr w:type="spellStart"/>
      <w:r w:rsidRPr="00946713">
        <w:rPr>
          <w:rFonts w:ascii="Times New Roman" w:hAnsi="Times New Roman" w:cs="Times New Roman"/>
        </w:rPr>
        <w:t>теллә</w:t>
      </w:r>
      <w:proofErr w:type="gramStart"/>
      <w:r w:rsidRPr="00946713">
        <w:rPr>
          <w:rFonts w:ascii="Times New Roman" w:hAnsi="Times New Roman" w:cs="Times New Roman"/>
        </w:rPr>
        <w:t>р</w:t>
      </w:r>
      <w:proofErr w:type="spellEnd"/>
      <w:proofErr w:type="gramEnd"/>
      <w:r w:rsidRPr="00946713">
        <w:rPr>
          <w:rFonts w:ascii="Times New Roman" w:hAnsi="Times New Roman" w:cs="Times New Roman"/>
        </w:rPr>
        <w:t xml:space="preserve"> </w:t>
      </w:r>
      <w:proofErr w:type="spellStart"/>
      <w:r w:rsidRPr="00946713">
        <w:rPr>
          <w:rFonts w:ascii="Times New Roman" w:hAnsi="Times New Roman" w:cs="Times New Roman"/>
        </w:rPr>
        <w:t>белән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берлектә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дөньяның</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фәнни</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картинасын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тудыруда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катнашуы,аның</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милләте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саклап</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калуда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халыкның</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шәхеснең</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үзенчәлеген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югалтмауда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ышанычлы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нигез</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җәмгыятнең</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яшәешенә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зарури</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шарт</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булуы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турында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күзаллау</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барлыкка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китерү</w:t>
      </w:r>
      <w:proofErr w:type="spellEnd"/>
      <w:r w:rsidRPr="00946713">
        <w:rPr>
          <w:rFonts w:ascii="Times New Roman" w:hAnsi="Times New Roman" w:cs="Times New Roman"/>
        </w:rPr>
        <w:t xml:space="preserve">. </w:t>
      </w:r>
    </w:p>
    <w:p w:rsidR="002028BE" w:rsidRDefault="002028BE" w:rsidP="002028BE">
      <w:pPr>
        <w:rPr>
          <w:rFonts w:ascii="Times New Roman" w:hAnsi="Times New Roman" w:cs="Times New Roman"/>
          <w:b/>
          <w:bCs/>
        </w:rPr>
      </w:pPr>
      <w:r w:rsidRPr="00C35909">
        <w:rPr>
          <w:rFonts w:ascii="Times New Roman" w:hAnsi="Times New Roman" w:cs="Times New Roman"/>
          <w:b/>
          <w:bCs/>
        </w:rPr>
        <w:t xml:space="preserve">  </w:t>
      </w:r>
      <w:proofErr w:type="spellStart"/>
      <w:r w:rsidRPr="00C35909">
        <w:rPr>
          <w:rFonts w:ascii="Times New Roman" w:hAnsi="Times New Roman" w:cs="Times New Roman"/>
          <w:b/>
          <w:bCs/>
        </w:rPr>
        <w:t>Бурычлар</w:t>
      </w:r>
      <w:proofErr w:type="spellEnd"/>
      <w:r w:rsidRPr="00C35909">
        <w:rPr>
          <w:rFonts w:ascii="Times New Roman" w:hAnsi="Times New Roman" w:cs="Times New Roman"/>
          <w:b/>
          <w:bCs/>
        </w:rPr>
        <w:t>:</w:t>
      </w:r>
    </w:p>
    <w:p w:rsidR="002028BE" w:rsidRPr="00946713" w:rsidRDefault="002028BE" w:rsidP="002028BE">
      <w:pPr>
        <w:rPr>
          <w:rFonts w:ascii="Times New Roman" w:hAnsi="Times New Roman" w:cs="Times New Roman"/>
        </w:rPr>
      </w:pPr>
      <w:r w:rsidRPr="00946713">
        <w:rPr>
          <w:rFonts w:ascii="Times New Roman" w:hAnsi="Times New Roman" w:cs="Times New Roman"/>
        </w:rPr>
        <w:t xml:space="preserve"> -</w:t>
      </w:r>
      <w:proofErr w:type="spellStart"/>
      <w:r w:rsidRPr="00946713">
        <w:rPr>
          <w:rFonts w:ascii="Times New Roman" w:hAnsi="Times New Roman" w:cs="Times New Roman"/>
        </w:rPr>
        <w:t>балаларның</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сөйләм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осталыгын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фикерләү</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сәләтен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һәм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иҗади</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хыялын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үстерү</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ана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телендә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аралашу</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максатына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бурычларына</w:t>
      </w:r>
      <w:proofErr w:type="gramStart"/>
      <w:r w:rsidRPr="00946713">
        <w:rPr>
          <w:rFonts w:ascii="Times New Roman" w:hAnsi="Times New Roman" w:cs="Times New Roman"/>
        </w:rPr>
        <w:t>,ш</w:t>
      </w:r>
      <w:proofErr w:type="gramEnd"/>
      <w:r w:rsidRPr="00946713">
        <w:rPr>
          <w:rFonts w:ascii="Times New Roman" w:hAnsi="Times New Roman" w:cs="Times New Roman"/>
        </w:rPr>
        <w:t>артларына</w:t>
      </w:r>
      <w:proofErr w:type="spellEnd"/>
      <w:r w:rsidRPr="00946713">
        <w:rPr>
          <w:rFonts w:ascii="Times New Roman" w:hAnsi="Times New Roman" w:cs="Times New Roman"/>
        </w:rPr>
        <w:t xml:space="preserve"> туры </w:t>
      </w:r>
      <w:proofErr w:type="spellStart"/>
      <w:r w:rsidRPr="00946713">
        <w:rPr>
          <w:rFonts w:ascii="Times New Roman" w:hAnsi="Times New Roman" w:cs="Times New Roman"/>
        </w:rPr>
        <w:t>килгән</w:t>
      </w:r>
      <w:proofErr w:type="spellEnd"/>
      <w:r w:rsidRPr="00946713">
        <w:rPr>
          <w:rFonts w:ascii="Times New Roman" w:hAnsi="Times New Roman" w:cs="Times New Roman"/>
        </w:rPr>
        <w:t xml:space="preserve"> тел </w:t>
      </w:r>
      <w:proofErr w:type="spellStart"/>
      <w:r w:rsidRPr="00946713">
        <w:rPr>
          <w:rFonts w:ascii="Times New Roman" w:hAnsi="Times New Roman" w:cs="Times New Roman"/>
        </w:rPr>
        <w:t>чаралары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сайлый</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белергә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уй-фикерләрен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төгәл</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белдерергә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һәм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әңгәмәдәше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әйткәнне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тәңгәл</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аңларга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күнектерү</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телнең</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лексикасы,фонетикасы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һәм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грамматикасы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буенча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программада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күрсәтелгән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башлангыч</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белемнәрне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үзләштерүгә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ирешү</w:t>
      </w:r>
      <w:proofErr w:type="spellEnd"/>
      <w:r w:rsidRPr="00946713">
        <w:rPr>
          <w:rFonts w:ascii="Times New Roman" w:hAnsi="Times New Roman" w:cs="Times New Roman"/>
        </w:rPr>
        <w:t xml:space="preserve"> </w:t>
      </w:r>
      <w:proofErr w:type="gramStart"/>
      <w:r w:rsidRPr="00946713">
        <w:rPr>
          <w:rFonts w:ascii="Times New Roman" w:hAnsi="Times New Roman" w:cs="Times New Roman"/>
        </w:rPr>
        <w:t>-</w:t>
      </w:r>
      <w:proofErr w:type="spellStart"/>
      <w:r w:rsidRPr="00946713">
        <w:rPr>
          <w:rFonts w:ascii="Times New Roman" w:hAnsi="Times New Roman" w:cs="Times New Roman"/>
        </w:rPr>
        <w:t>у</w:t>
      </w:r>
      <w:proofErr w:type="gramEnd"/>
      <w:r w:rsidRPr="00946713">
        <w:rPr>
          <w:rFonts w:ascii="Times New Roman" w:hAnsi="Times New Roman" w:cs="Times New Roman"/>
        </w:rPr>
        <w:t>кучыларда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дөрес</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уку</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һәм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язу</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күнекмәләре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булдыру</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диологта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катнашырга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һәм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аларны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зур</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катлаулы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булмаган</w:t>
      </w:r>
      <w:proofErr w:type="spellEnd"/>
      <w:r w:rsidRPr="00946713">
        <w:rPr>
          <w:rFonts w:ascii="Times New Roman" w:hAnsi="Times New Roman" w:cs="Times New Roman"/>
        </w:rPr>
        <w:t xml:space="preserve"> монолог </w:t>
      </w:r>
      <w:proofErr w:type="spellStart"/>
      <w:r w:rsidRPr="00946713">
        <w:rPr>
          <w:rFonts w:ascii="Times New Roman" w:hAnsi="Times New Roman" w:cs="Times New Roman"/>
        </w:rPr>
        <w:t>тибында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төзеп</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әйтергә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тасфирлама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хикәяләү</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фикер</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йөртү</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төрендәге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кечкенә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текстлар</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төзергә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өйрәтү</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уңышлы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аралашу</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сәләте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тәрбияләү</w:t>
      </w:r>
      <w:proofErr w:type="spellEnd"/>
      <w:r w:rsidRPr="00946713">
        <w:rPr>
          <w:rFonts w:ascii="Times New Roman" w:hAnsi="Times New Roman" w:cs="Times New Roman"/>
        </w:rPr>
        <w:t xml:space="preserve"> </w:t>
      </w:r>
    </w:p>
    <w:p w:rsidR="002028BE" w:rsidRPr="00946713" w:rsidRDefault="002028BE" w:rsidP="002028BE">
      <w:pPr>
        <w:rPr>
          <w:rFonts w:ascii="Times New Roman" w:hAnsi="Times New Roman" w:cs="Times New Roman"/>
        </w:rPr>
      </w:pPr>
      <w:r w:rsidRPr="00946713">
        <w:rPr>
          <w:rFonts w:ascii="Times New Roman" w:hAnsi="Times New Roman" w:cs="Times New Roman"/>
        </w:rPr>
        <w:t xml:space="preserve"> </w:t>
      </w:r>
    </w:p>
    <w:p w:rsidR="002028BE" w:rsidRPr="00946713" w:rsidRDefault="002028BE" w:rsidP="002028BE">
      <w:pPr>
        <w:rPr>
          <w:rFonts w:ascii="Times New Roman" w:hAnsi="Times New Roman" w:cs="Times New Roman"/>
        </w:rPr>
      </w:pPr>
      <w:r w:rsidRPr="00946713">
        <w:rPr>
          <w:rFonts w:ascii="Times New Roman" w:hAnsi="Times New Roman" w:cs="Times New Roman"/>
        </w:rPr>
        <w:t xml:space="preserve">          </w:t>
      </w:r>
      <w:proofErr w:type="spellStart"/>
      <w:r w:rsidRPr="00946713">
        <w:rPr>
          <w:rFonts w:ascii="Times New Roman" w:hAnsi="Times New Roman" w:cs="Times New Roman"/>
        </w:rPr>
        <w:t>Башлангыч</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сыйныфларда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ана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телен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өйрәнү</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балаларга</w:t>
      </w:r>
      <w:proofErr w:type="spellEnd"/>
      <w:r w:rsidRPr="00946713">
        <w:rPr>
          <w:rFonts w:ascii="Times New Roman" w:hAnsi="Times New Roman" w:cs="Times New Roman"/>
        </w:rPr>
        <w:t xml:space="preserve"> тел </w:t>
      </w:r>
      <w:proofErr w:type="spellStart"/>
      <w:r w:rsidRPr="00946713">
        <w:rPr>
          <w:rFonts w:ascii="Times New Roman" w:hAnsi="Times New Roman" w:cs="Times New Roman"/>
        </w:rPr>
        <w:t>белеме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буенча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системалы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мәгълүматләр</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бирү</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һәм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сөйләм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үсешен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тәэмин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итүдә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беренчел</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этап</w:t>
      </w:r>
      <w:proofErr w:type="gramStart"/>
      <w:r w:rsidRPr="00946713">
        <w:rPr>
          <w:rFonts w:ascii="Times New Roman" w:hAnsi="Times New Roman" w:cs="Times New Roman"/>
        </w:rPr>
        <w:t>.Б</w:t>
      </w:r>
      <w:proofErr w:type="gramEnd"/>
      <w:r w:rsidRPr="00946713">
        <w:rPr>
          <w:rFonts w:ascii="Times New Roman" w:hAnsi="Times New Roman" w:cs="Times New Roman"/>
        </w:rPr>
        <w:t>у</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чорда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ана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телен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өйрәнү</w:t>
      </w:r>
      <w:proofErr w:type="spellEnd"/>
      <w:r w:rsidRPr="00946713">
        <w:rPr>
          <w:rFonts w:ascii="Times New Roman" w:hAnsi="Times New Roman" w:cs="Times New Roman"/>
        </w:rPr>
        <w:t xml:space="preserve"> башка </w:t>
      </w:r>
      <w:proofErr w:type="spellStart"/>
      <w:r w:rsidRPr="00946713">
        <w:rPr>
          <w:rFonts w:ascii="Times New Roman" w:hAnsi="Times New Roman" w:cs="Times New Roman"/>
        </w:rPr>
        <w:t>фәннәр</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белән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тыгыз</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бәйләнештә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алып</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барыла.Татар</w:t>
      </w:r>
      <w:proofErr w:type="spellEnd"/>
      <w:r w:rsidRPr="00946713">
        <w:rPr>
          <w:rFonts w:ascii="Times New Roman" w:hAnsi="Times New Roman" w:cs="Times New Roman"/>
        </w:rPr>
        <w:t xml:space="preserve"> теле </w:t>
      </w:r>
      <w:proofErr w:type="spellStart"/>
      <w:r w:rsidRPr="00946713">
        <w:rPr>
          <w:rFonts w:ascii="Times New Roman" w:hAnsi="Times New Roman" w:cs="Times New Roman"/>
        </w:rPr>
        <w:t>дәресләрендә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телнең</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системасы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тирәнтен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өйрәнелә,сөйләм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культурасы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үзләштерелә</w:t>
      </w:r>
      <w:proofErr w:type="spellEnd"/>
      <w:r w:rsidRPr="00946713">
        <w:rPr>
          <w:rFonts w:ascii="Times New Roman" w:hAnsi="Times New Roman" w:cs="Times New Roman"/>
        </w:rPr>
        <w:t xml:space="preserve">. Кече </w:t>
      </w:r>
      <w:proofErr w:type="spellStart"/>
      <w:r w:rsidRPr="00946713">
        <w:rPr>
          <w:rFonts w:ascii="Times New Roman" w:hAnsi="Times New Roman" w:cs="Times New Roman"/>
        </w:rPr>
        <w:t>яшьтәге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балаларның</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аралашу</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гамәлендә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актуаль</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булган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ситуацияләрдә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кирәкле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осталык</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һәм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күнекмәлә</w:t>
      </w:r>
      <w:proofErr w:type="gramStart"/>
      <w:r w:rsidRPr="00946713">
        <w:rPr>
          <w:rFonts w:ascii="Times New Roman" w:hAnsi="Times New Roman" w:cs="Times New Roman"/>
        </w:rPr>
        <w:t>р</w:t>
      </w:r>
      <w:proofErr w:type="spellEnd"/>
      <w:proofErr w:type="gramEnd"/>
      <w:r w:rsidRPr="00946713">
        <w:rPr>
          <w:rFonts w:ascii="Times New Roman" w:hAnsi="Times New Roman" w:cs="Times New Roman"/>
        </w:rPr>
        <w:t xml:space="preserve"> </w:t>
      </w:r>
      <w:proofErr w:type="spellStart"/>
      <w:r w:rsidRPr="00946713">
        <w:rPr>
          <w:rFonts w:ascii="Times New Roman" w:hAnsi="Times New Roman" w:cs="Times New Roman"/>
        </w:rPr>
        <w:t>булдырыла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сөйләм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җанрының</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төрләре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записка,хат,котлау</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чакыру</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язу</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үзләштерелә.Орфография</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һәм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пунктуацион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кагыйдәләре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фонетика,морфология</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морфемика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һәм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синтаксисны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өйрәнү</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кысаларында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үзләштерелә.Ана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теленең</w:t>
      </w:r>
      <w:proofErr w:type="spellEnd"/>
      <w:r w:rsidRPr="00946713">
        <w:rPr>
          <w:rFonts w:ascii="Times New Roman" w:hAnsi="Times New Roman" w:cs="Times New Roman"/>
        </w:rPr>
        <w:t xml:space="preserve"> орфография </w:t>
      </w:r>
      <w:proofErr w:type="spellStart"/>
      <w:r w:rsidRPr="00946713">
        <w:rPr>
          <w:rFonts w:ascii="Times New Roman" w:hAnsi="Times New Roman" w:cs="Times New Roman"/>
        </w:rPr>
        <w:t>принциплары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белән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танышу</w:t>
      </w:r>
      <w:proofErr w:type="spellEnd"/>
      <w:r w:rsidRPr="00946713">
        <w:rPr>
          <w:rFonts w:ascii="Times New Roman" w:hAnsi="Times New Roman" w:cs="Times New Roman"/>
        </w:rPr>
        <w:t xml:space="preserve"> да </w:t>
      </w:r>
      <w:proofErr w:type="spellStart"/>
      <w:r w:rsidRPr="00946713">
        <w:rPr>
          <w:rFonts w:ascii="Times New Roman" w:hAnsi="Times New Roman" w:cs="Times New Roman"/>
        </w:rPr>
        <w:t>кертелә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Дәреслекне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төзүче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авторлар</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И.Мияссарова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К.Фәйзрахманова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тәкъдим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итә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торган</w:t>
      </w:r>
      <w:proofErr w:type="spellEnd"/>
      <w:r w:rsidRPr="00946713">
        <w:rPr>
          <w:rFonts w:ascii="Times New Roman" w:hAnsi="Times New Roman" w:cs="Times New Roman"/>
        </w:rPr>
        <w:t xml:space="preserve"> УМК (программа, </w:t>
      </w:r>
      <w:proofErr w:type="spellStart"/>
      <w:r w:rsidRPr="00946713">
        <w:rPr>
          <w:rFonts w:ascii="Times New Roman" w:hAnsi="Times New Roman" w:cs="Times New Roman"/>
        </w:rPr>
        <w:t>ике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кисәктән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торган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дәреслек</w:t>
      </w:r>
      <w:proofErr w:type="spellEnd"/>
      <w:r w:rsidRPr="00946713">
        <w:rPr>
          <w:rFonts w:ascii="Times New Roman" w:hAnsi="Times New Roman" w:cs="Times New Roman"/>
        </w:rPr>
        <w:t xml:space="preserve">, методик </w:t>
      </w:r>
      <w:proofErr w:type="spellStart"/>
      <w:r w:rsidRPr="00946713">
        <w:rPr>
          <w:rFonts w:ascii="Times New Roman" w:hAnsi="Times New Roman" w:cs="Times New Roman"/>
        </w:rPr>
        <w:t>кулланма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мөстәкыйль</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эш</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дәфтәре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ана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телен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укытуның</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традицион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формаларын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читкә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какмыйча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укучыларда</w:t>
      </w:r>
      <w:proofErr w:type="spellEnd"/>
      <w:r w:rsidRPr="00946713">
        <w:rPr>
          <w:rFonts w:ascii="Times New Roman" w:hAnsi="Times New Roman" w:cs="Times New Roman"/>
        </w:rPr>
        <w:t xml:space="preserve"> тел </w:t>
      </w:r>
      <w:proofErr w:type="spellStart"/>
      <w:r w:rsidRPr="00946713">
        <w:rPr>
          <w:rFonts w:ascii="Times New Roman" w:hAnsi="Times New Roman" w:cs="Times New Roman"/>
        </w:rPr>
        <w:t>берәмлекләренә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заман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таләпләреннән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чыгып</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уңай</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мөнәсәбәт</w:t>
      </w:r>
      <w:proofErr w:type="spellEnd"/>
      <w:r w:rsidRPr="00946713">
        <w:rPr>
          <w:rFonts w:ascii="Times New Roman" w:hAnsi="Times New Roman" w:cs="Times New Roman"/>
        </w:rPr>
        <w:t xml:space="preserve"> </w:t>
      </w:r>
      <w:proofErr w:type="spellStart"/>
      <w:proofErr w:type="gramStart"/>
      <w:r w:rsidRPr="00946713">
        <w:rPr>
          <w:rFonts w:ascii="Times New Roman" w:hAnsi="Times New Roman" w:cs="Times New Roman"/>
        </w:rPr>
        <w:t>т</w:t>
      </w:r>
      <w:proofErr w:type="gramEnd"/>
      <w:r w:rsidRPr="00946713">
        <w:rPr>
          <w:rFonts w:ascii="Times New Roman" w:hAnsi="Times New Roman" w:cs="Times New Roman"/>
        </w:rPr>
        <w:t>әрбияләүгә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юнәлтелә.Дәреслекне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төзүче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авторлар</w:t>
      </w:r>
      <w:proofErr w:type="spellEnd"/>
      <w:r w:rsidRPr="00946713">
        <w:rPr>
          <w:rFonts w:ascii="Times New Roman" w:hAnsi="Times New Roman" w:cs="Times New Roman"/>
        </w:rPr>
        <w:t xml:space="preserve"> 3 </w:t>
      </w:r>
      <w:proofErr w:type="spellStart"/>
      <w:r w:rsidRPr="00946713">
        <w:rPr>
          <w:rFonts w:ascii="Times New Roman" w:hAnsi="Times New Roman" w:cs="Times New Roman"/>
        </w:rPr>
        <w:t>сыйныф</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укучысының</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яшь</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үзенчәлегенә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нигезләнеп</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эшләгәннәр</w:t>
      </w:r>
      <w:proofErr w:type="gramStart"/>
      <w:r w:rsidRPr="00946713">
        <w:rPr>
          <w:rFonts w:ascii="Times New Roman" w:hAnsi="Times New Roman" w:cs="Times New Roman"/>
        </w:rPr>
        <w:t>.Д</w:t>
      </w:r>
      <w:proofErr w:type="gramEnd"/>
      <w:r w:rsidRPr="00946713">
        <w:rPr>
          <w:rFonts w:ascii="Times New Roman" w:hAnsi="Times New Roman" w:cs="Times New Roman"/>
        </w:rPr>
        <w:t>әреслекләрдә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яшәүче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геройлар</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Әминә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белән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Әмир</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укучыларга</w:t>
      </w:r>
      <w:proofErr w:type="spellEnd"/>
      <w:r w:rsidRPr="00946713">
        <w:rPr>
          <w:rFonts w:ascii="Times New Roman" w:hAnsi="Times New Roman" w:cs="Times New Roman"/>
        </w:rPr>
        <w:t xml:space="preserve"> программа </w:t>
      </w:r>
      <w:proofErr w:type="spellStart"/>
      <w:r w:rsidRPr="00946713">
        <w:rPr>
          <w:rFonts w:ascii="Times New Roman" w:hAnsi="Times New Roman" w:cs="Times New Roman"/>
        </w:rPr>
        <w:t>материалын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үзләштерергә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ярдәм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итәләр</w:t>
      </w:r>
      <w:proofErr w:type="spellEnd"/>
      <w:r w:rsidRPr="00946713">
        <w:rPr>
          <w:rFonts w:ascii="Times New Roman" w:hAnsi="Times New Roman" w:cs="Times New Roman"/>
        </w:rPr>
        <w:t xml:space="preserve">. Татар теле </w:t>
      </w:r>
      <w:proofErr w:type="spellStart"/>
      <w:r w:rsidRPr="00946713">
        <w:rPr>
          <w:rFonts w:ascii="Times New Roman" w:hAnsi="Times New Roman" w:cs="Times New Roman"/>
        </w:rPr>
        <w:t>дәресләрендә</w:t>
      </w:r>
      <w:proofErr w:type="spellEnd"/>
      <w:r w:rsidRPr="00946713">
        <w:rPr>
          <w:rFonts w:ascii="Times New Roman" w:hAnsi="Times New Roman" w:cs="Times New Roman"/>
        </w:rPr>
        <w:t xml:space="preserve"> </w:t>
      </w:r>
    </w:p>
    <w:p w:rsidR="002028BE" w:rsidRPr="00946713" w:rsidRDefault="002028BE" w:rsidP="002028BE">
      <w:pPr>
        <w:rPr>
          <w:rFonts w:ascii="Times New Roman" w:hAnsi="Times New Roman" w:cs="Times New Roman"/>
        </w:rPr>
      </w:pPr>
      <w:proofErr w:type="spellStart"/>
      <w:r w:rsidRPr="00946713">
        <w:rPr>
          <w:rFonts w:ascii="Times New Roman" w:hAnsi="Times New Roman" w:cs="Times New Roman"/>
        </w:rPr>
        <w:t>укучыларның</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сүз</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байлыгын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арттыру</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даими</w:t>
      </w:r>
      <w:proofErr w:type="spellEnd"/>
      <w:r w:rsidRPr="00946713">
        <w:rPr>
          <w:rFonts w:ascii="Times New Roman" w:hAnsi="Times New Roman" w:cs="Times New Roman"/>
        </w:rPr>
        <w:t xml:space="preserve"> </w:t>
      </w:r>
      <w:proofErr w:type="spellStart"/>
      <w:proofErr w:type="gramStart"/>
      <w:r w:rsidRPr="00946713">
        <w:rPr>
          <w:rFonts w:ascii="Times New Roman" w:hAnsi="Times New Roman" w:cs="Times New Roman"/>
        </w:rPr>
        <w:t>р</w:t>
      </w:r>
      <w:proofErr w:type="gramEnd"/>
      <w:r w:rsidRPr="00946713">
        <w:rPr>
          <w:rFonts w:ascii="Times New Roman" w:hAnsi="Times New Roman" w:cs="Times New Roman"/>
        </w:rPr>
        <w:t>әвештә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орфоэпик</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һәм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орфографик</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нормаларны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төгәл</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үтәү</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максатыннан</w:t>
      </w:r>
      <w:proofErr w:type="spellEnd"/>
      <w:r w:rsidRPr="00946713">
        <w:rPr>
          <w:rFonts w:ascii="Times New Roman" w:hAnsi="Times New Roman" w:cs="Times New Roman"/>
        </w:rPr>
        <w:t>,‖</w:t>
      </w:r>
      <w:proofErr w:type="spellStart"/>
      <w:r w:rsidRPr="00946713">
        <w:rPr>
          <w:rFonts w:ascii="Times New Roman" w:hAnsi="Times New Roman" w:cs="Times New Roman"/>
        </w:rPr>
        <w:t>Дөрес</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әйт</w:t>
      </w:r>
      <w:proofErr w:type="spellEnd"/>
      <w:r w:rsidRPr="00946713">
        <w:rPr>
          <w:rFonts w:ascii="Times New Roman" w:hAnsi="Times New Roman" w:cs="Times New Roman"/>
        </w:rPr>
        <w:t>‖, ‖</w:t>
      </w:r>
      <w:proofErr w:type="spellStart"/>
      <w:r w:rsidRPr="00946713">
        <w:rPr>
          <w:rFonts w:ascii="Times New Roman" w:hAnsi="Times New Roman" w:cs="Times New Roman"/>
        </w:rPr>
        <w:t>Дөрес</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яз</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сүзлекләре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һәм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Аңлатмалы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сүзлек</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белән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эшләүгә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нык</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игътибар</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ителә.Дәреслекнең</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беренче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кисәгендә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укучылар</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яңа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сүзләр</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белән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танышалар,ә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икенчесендә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әлеге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сүзләр</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белән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сүзлеклә</w:t>
      </w:r>
      <w:proofErr w:type="gramStart"/>
      <w:r w:rsidRPr="00946713">
        <w:rPr>
          <w:rFonts w:ascii="Times New Roman" w:hAnsi="Times New Roman" w:cs="Times New Roman"/>
        </w:rPr>
        <w:t>р</w:t>
      </w:r>
      <w:proofErr w:type="spellEnd"/>
      <w:proofErr w:type="gramEnd"/>
      <w:r w:rsidRPr="00946713">
        <w:rPr>
          <w:rFonts w:ascii="Times New Roman" w:hAnsi="Times New Roman" w:cs="Times New Roman"/>
        </w:rPr>
        <w:t xml:space="preserve"> </w:t>
      </w:r>
      <w:proofErr w:type="spellStart"/>
      <w:r w:rsidRPr="00946713">
        <w:rPr>
          <w:rFonts w:ascii="Times New Roman" w:hAnsi="Times New Roman" w:cs="Times New Roman"/>
        </w:rPr>
        <w:t>ярдәмендә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эшләп</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аларның</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дөрес</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әйтелеше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һәм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язылышы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ныгытыла</w:t>
      </w:r>
      <w:proofErr w:type="spellEnd"/>
      <w:r w:rsidRPr="00946713">
        <w:rPr>
          <w:rFonts w:ascii="Times New Roman" w:hAnsi="Times New Roman" w:cs="Times New Roman"/>
        </w:rPr>
        <w:t>.‖</w:t>
      </w:r>
      <w:proofErr w:type="spellStart"/>
      <w:r w:rsidRPr="00946713">
        <w:rPr>
          <w:rFonts w:ascii="Times New Roman" w:hAnsi="Times New Roman" w:cs="Times New Roman"/>
        </w:rPr>
        <w:t>Аңлатмалы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сүзлек‖тән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яңа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өйрәнгән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сүзнең</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мәгънәсен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ачыклыйлар</w:t>
      </w:r>
      <w:proofErr w:type="gramStart"/>
      <w:r w:rsidRPr="00946713">
        <w:rPr>
          <w:rFonts w:ascii="Times New Roman" w:hAnsi="Times New Roman" w:cs="Times New Roman"/>
        </w:rPr>
        <w:t>.Ш</w:t>
      </w:r>
      <w:proofErr w:type="gramEnd"/>
      <w:r w:rsidRPr="00946713">
        <w:rPr>
          <w:rFonts w:ascii="Times New Roman" w:hAnsi="Times New Roman" w:cs="Times New Roman"/>
        </w:rPr>
        <w:t>ул</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сүзләр</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белән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сүзтезмә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һәм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җөмләләр</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төзетү</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аларны</w:t>
      </w:r>
      <w:proofErr w:type="spellEnd"/>
      <w:r w:rsidRPr="00946713">
        <w:rPr>
          <w:rFonts w:ascii="Times New Roman" w:hAnsi="Times New Roman" w:cs="Times New Roman"/>
        </w:rPr>
        <w:t xml:space="preserve"> диалог </w:t>
      </w:r>
      <w:proofErr w:type="spellStart"/>
      <w:r w:rsidRPr="00946713">
        <w:rPr>
          <w:rFonts w:ascii="Times New Roman" w:hAnsi="Times New Roman" w:cs="Times New Roman"/>
        </w:rPr>
        <w:t>һәм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монологлар</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төзүдә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файдалану</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укучыларның</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сүз</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байлыгын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арттырачак</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бәйләнешле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сөйләм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оештырырга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ярдәм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итәчәк</w:t>
      </w:r>
      <w:proofErr w:type="spellEnd"/>
      <w:r w:rsidRPr="00946713">
        <w:rPr>
          <w:rFonts w:ascii="Times New Roman" w:hAnsi="Times New Roman" w:cs="Times New Roman"/>
        </w:rPr>
        <w:t xml:space="preserve">.  </w:t>
      </w:r>
    </w:p>
    <w:p w:rsidR="002028BE" w:rsidRPr="00946713" w:rsidRDefault="002028BE" w:rsidP="002028BE">
      <w:pPr>
        <w:rPr>
          <w:rFonts w:ascii="Times New Roman" w:hAnsi="Times New Roman" w:cs="Times New Roman"/>
        </w:rPr>
      </w:pPr>
      <w:r w:rsidRPr="00946713">
        <w:rPr>
          <w:rFonts w:ascii="Times New Roman" w:hAnsi="Times New Roman" w:cs="Times New Roman"/>
        </w:rPr>
        <w:t xml:space="preserve"> </w:t>
      </w:r>
    </w:p>
    <w:p w:rsidR="002028BE" w:rsidRPr="00D07972" w:rsidRDefault="002028BE" w:rsidP="002028BE">
      <w:pPr>
        <w:rPr>
          <w:rFonts w:ascii="Times New Roman" w:hAnsi="Times New Roman" w:cs="Times New Roman"/>
          <w:b/>
          <w:bCs/>
          <w:lang w:val="tt-RU"/>
        </w:rPr>
      </w:pPr>
      <w:proofErr w:type="spellStart"/>
      <w:r w:rsidRPr="00D07972">
        <w:rPr>
          <w:rFonts w:ascii="Times New Roman" w:hAnsi="Times New Roman" w:cs="Times New Roman"/>
          <w:b/>
          <w:bCs/>
        </w:rPr>
        <w:t>Предметның</w:t>
      </w:r>
      <w:proofErr w:type="spellEnd"/>
      <w:r w:rsidRPr="00D07972">
        <w:rPr>
          <w:rFonts w:ascii="Times New Roman" w:hAnsi="Times New Roman" w:cs="Times New Roman"/>
          <w:b/>
          <w:bCs/>
        </w:rPr>
        <w:t xml:space="preserve"> </w:t>
      </w:r>
      <w:proofErr w:type="spellStart"/>
      <w:r w:rsidRPr="00D07972">
        <w:rPr>
          <w:rFonts w:ascii="Times New Roman" w:hAnsi="Times New Roman" w:cs="Times New Roman"/>
          <w:b/>
          <w:bCs/>
        </w:rPr>
        <w:t>укыту</w:t>
      </w:r>
      <w:proofErr w:type="spellEnd"/>
      <w:r w:rsidRPr="00D07972">
        <w:rPr>
          <w:rFonts w:ascii="Times New Roman" w:hAnsi="Times New Roman" w:cs="Times New Roman"/>
          <w:b/>
          <w:bCs/>
        </w:rPr>
        <w:t xml:space="preserve"> </w:t>
      </w:r>
      <w:proofErr w:type="spellStart"/>
      <w:r w:rsidRPr="00D07972">
        <w:rPr>
          <w:rFonts w:ascii="Times New Roman" w:hAnsi="Times New Roman" w:cs="Times New Roman"/>
          <w:b/>
          <w:bCs/>
        </w:rPr>
        <w:t>планындагы</w:t>
      </w:r>
      <w:proofErr w:type="spellEnd"/>
      <w:r w:rsidRPr="00D07972">
        <w:rPr>
          <w:rFonts w:ascii="Times New Roman" w:hAnsi="Times New Roman" w:cs="Times New Roman"/>
          <w:b/>
          <w:bCs/>
        </w:rPr>
        <w:t xml:space="preserve"> </w:t>
      </w:r>
      <w:proofErr w:type="spellStart"/>
      <w:r w:rsidRPr="00D07972">
        <w:rPr>
          <w:rFonts w:ascii="Times New Roman" w:hAnsi="Times New Roman" w:cs="Times New Roman"/>
          <w:b/>
          <w:bCs/>
        </w:rPr>
        <w:t>урыны</w:t>
      </w:r>
      <w:proofErr w:type="spellEnd"/>
    </w:p>
    <w:p w:rsidR="002028BE" w:rsidRPr="00946713" w:rsidRDefault="002028BE" w:rsidP="002028BE">
      <w:pPr>
        <w:rPr>
          <w:rFonts w:ascii="Times New Roman" w:hAnsi="Times New Roman" w:cs="Times New Roman"/>
        </w:rPr>
      </w:pPr>
      <w:r w:rsidRPr="00946713">
        <w:rPr>
          <w:rFonts w:ascii="Times New Roman" w:hAnsi="Times New Roman" w:cs="Times New Roman"/>
        </w:rPr>
        <w:lastRenderedPageBreak/>
        <w:t xml:space="preserve"> Тата</w:t>
      </w:r>
      <w:r>
        <w:rPr>
          <w:rFonts w:ascii="Times New Roman" w:hAnsi="Times New Roman" w:cs="Times New Roman"/>
        </w:rPr>
        <w:t xml:space="preserve">р теле “Татар теле” </w:t>
      </w:r>
      <w:proofErr w:type="spellStart"/>
      <w:r>
        <w:rPr>
          <w:rFonts w:ascii="Times New Roman" w:hAnsi="Times New Roman" w:cs="Times New Roman"/>
        </w:rPr>
        <w:t>белем</w:t>
      </w:r>
      <w:proofErr w:type="spellEnd"/>
      <w:r>
        <w:rPr>
          <w:rFonts w:ascii="Times New Roman" w:hAnsi="Times New Roman" w:cs="Times New Roman"/>
        </w:rPr>
        <w:t xml:space="preserve"> </w:t>
      </w:r>
      <w:proofErr w:type="spellStart"/>
      <w:r>
        <w:rPr>
          <w:rFonts w:ascii="Times New Roman" w:hAnsi="Times New Roman" w:cs="Times New Roman"/>
        </w:rPr>
        <w:t>бирү</w:t>
      </w:r>
      <w:proofErr w:type="spellEnd"/>
      <w:r>
        <w:rPr>
          <w:rFonts w:ascii="Times New Roman" w:hAnsi="Times New Roman" w:cs="Times New Roman"/>
        </w:rPr>
        <w:t xml:space="preserve"> </w:t>
      </w:r>
      <w:r>
        <w:rPr>
          <w:rFonts w:ascii="Times New Roman" w:hAnsi="Times New Roman" w:cs="Times New Roman"/>
          <w:lang w:val="tt-RU"/>
        </w:rPr>
        <w:t>ө</w:t>
      </w:r>
      <w:proofErr w:type="spellStart"/>
      <w:r w:rsidRPr="00946713">
        <w:rPr>
          <w:rFonts w:ascii="Times New Roman" w:hAnsi="Times New Roman" w:cs="Times New Roman"/>
        </w:rPr>
        <w:t>лкәсенә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карый</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гуманитар</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фәннә</w:t>
      </w:r>
      <w:proofErr w:type="gramStart"/>
      <w:r w:rsidRPr="00946713">
        <w:rPr>
          <w:rFonts w:ascii="Times New Roman" w:hAnsi="Times New Roman" w:cs="Times New Roman"/>
        </w:rPr>
        <w:t>р</w:t>
      </w:r>
      <w:proofErr w:type="spellEnd"/>
      <w:proofErr w:type="gramEnd"/>
      <w:r w:rsidRPr="00946713">
        <w:rPr>
          <w:rFonts w:ascii="Times New Roman" w:hAnsi="Times New Roman" w:cs="Times New Roman"/>
        </w:rPr>
        <w:t xml:space="preserve"> </w:t>
      </w:r>
      <w:proofErr w:type="spellStart"/>
      <w:r w:rsidRPr="00946713">
        <w:rPr>
          <w:rFonts w:ascii="Times New Roman" w:hAnsi="Times New Roman" w:cs="Times New Roman"/>
        </w:rPr>
        <w:t>цик</w:t>
      </w:r>
      <w:r>
        <w:rPr>
          <w:rFonts w:ascii="Times New Roman" w:hAnsi="Times New Roman" w:cs="Times New Roman"/>
        </w:rPr>
        <w:t>лына</w:t>
      </w:r>
      <w:proofErr w:type="spellEnd"/>
      <w:r>
        <w:rPr>
          <w:rFonts w:ascii="Times New Roman" w:hAnsi="Times New Roman" w:cs="Times New Roman"/>
        </w:rPr>
        <w:t xml:space="preserve"> </w:t>
      </w:r>
      <w:proofErr w:type="spellStart"/>
      <w:r>
        <w:rPr>
          <w:rFonts w:ascii="Times New Roman" w:hAnsi="Times New Roman" w:cs="Times New Roman"/>
        </w:rPr>
        <w:t>керә</w:t>
      </w:r>
      <w:proofErr w:type="spellEnd"/>
      <w:r>
        <w:rPr>
          <w:rFonts w:ascii="Times New Roman" w:hAnsi="Times New Roman" w:cs="Times New Roman"/>
        </w:rPr>
        <w:t>.       Программа 2017– 2018</w:t>
      </w:r>
      <w:r w:rsidRPr="00946713">
        <w:rPr>
          <w:rFonts w:ascii="Times New Roman" w:hAnsi="Times New Roman" w:cs="Times New Roman"/>
        </w:rPr>
        <w:t xml:space="preserve"> </w:t>
      </w:r>
      <w:proofErr w:type="spellStart"/>
      <w:r w:rsidRPr="00946713">
        <w:rPr>
          <w:rFonts w:ascii="Times New Roman" w:hAnsi="Times New Roman" w:cs="Times New Roman"/>
        </w:rPr>
        <w:t>нче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уку</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елына</w:t>
      </w:r>
      <w:proofErr w:type="spellEnd"/>
      <w:r w:rsidRPr="00946713">
        <w:rPr>
          <w:rFonts w:ascii="Times New Roman" w:hAnsi="Times New Roman" w:cs="Times New Roman"/>
        </w:rPr>
        <w:t xml:space="preserve"> 136 </w:t>
      </w:r>
      <w:proofErr w:type="spellStart"/>
      <w:r w:rsidRPr="00946713">
        <w:rPr>
          <w:rFonts w:ascii="Times New Roman" w:hAnsi="Times New Roman" w:cs="Times New Roman"/>
        </w:rPr>
        <w:t>сәгатькә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исәпләнеп</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тӛзелгән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атнага</w:t>
      </w:r>
      <w:proofErr w:type="spellEnd"/>
      <w:r w:rsidRPr="00946713">
        <w:rPr>
          <w:rFonts w:ascii="Times New Roman" w:hAnsi="Times New Roman" w:cs="Times New Roman"/>
        </w:rPr>
        <w:t xml:space="preserve"> 4 </w:t>
      </w:r>
      <w:proofErr w:type="spellStart"/>
      <w:r w:rsidRPr="00946713">
        <w:rPr>
          <w:rFonts w:ascii="Times New Roman" w:hAnsi="Times New Roman" w:cs="Times New Roman"/>
        </w:rPr>
        <w:t>сәгать</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вакыт</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бирелә</w:t>
      </w:r>
      <w:proofErr w:type="spellEnd"/>
      <w:r w:rsidRPr="00946713">
        <w:rPr>
          <w:rFonts w:ascii="Times New Roman" w:hAnsi="Times New Roman" w:cs="Times New Roman"/>
        </w:rPr>
        <w:t xml:space="preserve">.                                                     </w:t>
      </w:r>
    </w:p>
    <w:p w:rsidR="002028BE" w:rsidRPr="00946713" w:rsidRDefault="002028BE" w:rsidP="002028BE">
      <w:pPr>
        <w:rPr>
          <w:rFonts w:ascii="Times New Roman" w:hAnsi="Times New Roman" w:cs="Times New Roman"/>
        </w:rPr>
      </w:pPr>
      <w:r w:rsidRPr="00946713">
        <w:rPr>
          <w:rFonts w:ascii="Times New Roman" w:hAnsi="Times New Roman" w:cs="Times New Roman"/>
        </w:rPr>
        <w:t xml:space="preserve"> </w:t>
      </w:r>
    </w:p>
    <w:p w:rsidR="002028BE" w:rsidRPr="00C35909" w:rsidRDefault="002028BE" w:rsidP="002028BE">
      <w:pPr>
        <w:rPr>
          <w:rFonts w:ascii="Times New Roman" w:hAnsi="Times New Roman" w:cs="Times New Roman"/>
          <w:b/>
          <w:bCs/>
        </w:rPr>
      </w:pPr>
      <w:r w:rsidRPr="00C35909">
        <w:rPr>
          <w:rFonts w:ascii="Times New Roman" w:hAnsi="Times New Roman" w:cs="Times New Roman"/>
          <w:b/>
          <w:bCs/>
        </w:rPr>
        <w:t xml:space="preserve">Аннотации к рабочей программе (3 класс УМК Перспектива) </w:t>
      </w:r>
    </w:p>
    <w:p w:rsidR="002028BE" w:rsidRPr="00C35909" w:rsidRDefault="002028BE" w:rsidP="002028BE">
      <w:pPr>
        <w:rPr>
          <w:rFonts w:ascii="Times New Roman" w:hAnsi="Times New Roman" w:cs="Times New Roman"/>
          <w:b/>
          <w:bCs/>
        </w:rPr>
      </w:pPr>
      <w:r w:rsidRPr="00C35909">
        <w:rPr>
          <w:rFonts w:ascii="Times New Roman" w:hAnsi="Times New Roman" w:cs="Times New Roman"/>
          <w:b/>
          <w:bCs/>
        </w:rPr>
        <w:t xml:space="preserve"> Предмет: </w:t>
      </w:r>
      <w:proofErr w:type="spellStart"/>
      <w:r w:rsidRPr="00C35909">
        <w:rPr>
          <w:rFonts w:ascii="Times New Roman" w:hAnsi="Times New Roman" w:cs="Times New Roman"/>
          <w:b/>
          <w:bCs/>
        </w:rPr>
        <w:t>әдәби</w:t>
      </w:r>
      <w:proofErr w:type="spellEnd"/>
      <w:r w:rsidRPr="00C35909">
        <w:rPr>
          <w:rFonts w:ascii="Times New Roman" w:hAnsi="Times New Roman" w:cs="Times New Roman"/>
          <w:b/>
          <w:bCs/>
        </w:rPr>
        <w:t xml:space="preserve"> </w:t>
      </w:r>
      <w:proofErr w:type="spellStart"/>
      <w:r w:rsidRPr="00C35909">
        <w:rPr>
          <w:rFonts w:ascii="Times New Roman" w:hAnsi="Times New Roman" w:cs="Times New Roman"/>
          <w:b/>
          <w:bCs/>
        </w:rPr>
        <w:t>уку</w:t>
      </w:r>
      <w:proofErr w:type="spellEnd"/>
      <w:r w:rsidRPr="00C35909">
        <w:rPr>
          <w:rFonts w:ascii="Times New Roman" w:hAnsi="Times New Roman" w:cs="Times New Roman"/>
          <w:b/>
          <w:bCs/>
        </w:rPr>
        <w:t xml:space="preserve"> </w:t>
      </w:r>
    </w:p>
    <w:p w:rsidR="002028BE" w:rsidRPr="00946713" w:rsidRDefault="002028BE" w:rsidP="002028BE">
      <w:pPr>
        <w:rPr>
          <w:rFonts w:ascii="Times New Roman" w:hAnsi="Times New Roman" w:cs="Times New Roman"/>
        </w:rPr>
      </w:pPr>
      <w:r>
        <w:rPr>
          <w:rFonts w:ascii="Times New Roman" w:hAnsi="Times New Roman" w:cs="Times New Roman"/>
        </w:rPr>
        <w:t>Класс</w:t>
      </w:r>
      <w:proofErr w:type="gramStart"/>
      <w:r>
        <w:rPr>
          <w:rFonts w:ascii="Times New Roman" w:hAnsi="Times New Roman" w:cs="Times New Roman"/>
        </w:rPr>
        <w:t xml:space="preserve"> :</w:t>
      </w:r>
      <w:proofErr w:type="gramEnd"/>
      <w:r>
        <w:rPr>
          <w:rFonts w:ascii="Times New Roman" w:hAnsi="Times New Roman" w:cs="Times New Roman"/>
        </w:rPr>
        <w:t xml:space="preserve">3 </w:t>
      </w:r>
    </w:p>
    <w:p w:rsidR="002028BE" w:rsidRPr="00D07972" w:rsidRDefault="002028BE" w:rsidP="002028BE">
      <w:pPr>
        <w:rPr>
          <w:rFonts w:ascii="Times New Roman" w:hAnsi="Times New Roman" w:cs="Times New Roman"/>
          <w:b/>
          <w:bCs/>
        </w:rPr>
      </w:pPr>
      <w:r w:rsidRPr="00D07972">
        <w:rPr>
          <w:rFonts w:ascii="Times New Roman" w:hAnsi="Times New Roman" w:cs="Times New Roman"/>
          <w:b/>
          <w:bCs/>
        </w:rPr>
        <w:t xml:space="preserve">. </w:t>
      </w:r>
      <w:proofErr w:type="spellStart"/>
      <w:r w:rsidRPr="00D07972">
        <w:rPr>
          <w:rFonts w:ascii="Times New Roman" w:hAnsi="Times New Roman" w:cs="Times New Roman"/>
          <w:b/>
          <w:bCs/>
        </w:rPr>
        <w:t>Әдәби</w:t>
      </w:r>
      <w:proofErr w:type="spellEnd"/>
      <w:r w:rsidRPr="00D07972">
        <w:rPr>
          <w:rFonts w:ascii="Times New Roman" w:hAnsi="Times New Roman" w:cs="Times New Roman"/>
          <w:b/>
          <w:bCs/>
        </w:rPr>
        <w:t xml:space="preserve"> </w:t>
      </w:r>
      <w:proofErr w:type="spellStart"/>
      <w:r w:rsidRPr="00D07972">
        <w:rPr>
          <w:rFonts w:ascii="Times New Roman" w:hAnsi="Times New Roman" w:cs="Times New Roman"/>
          <w:b/>
          <w:bCs/>
        </w:rPr>
        <w:t>укудан</w:t>
      </w:r>
      <w:proofErr w:type="spellEnd"/>
      <w:r w:rsidRPr="00D07972">
        <w:rPr>
          <w:rFonts w:ascii="Times New Roman" w:hAnsi="Times New Roman" w:cs="Times New Roman"/>
          <w:b/>
          <w:bCs/>
        </w:rPr>
        <w:t xml:space="preserve">  3 </w:t>
      </w:r>
      <w:proofErr w:type="spellStart"/>
      <w:r w:rsidRPr="00D07972">
        <w:rPr>
          <w:rFonts w:ascii="Times New Roman" w:hAnsi="Times New Roman" w:cs="Times New Roman"/>
          <w:b/>
          <w:bCs/>
        </w:rPr>
        <w:t>нче</w:t>
      </w:r>
      <w:proofErr w:type="spellEnd"/>
      <w:r w:rsidRPr="00D07972">
        <w:rPr>
          <w:rFonts w:ascii="Times New Roman" w:hAnsi="Times New Roman" w:cs="Times New Roman"/>
          <w:b/>
          <w:bCs/>
        </w:rPr>
        <w:t xml:space="preserve"> класс </w:t>
      </w:r>
      <w:proofErr w:type="spellStart"/>
      <w:r w:rsidRPr="00D07972">
        <w:rPr>
          <w:rFonts w:ascii="Times New Roman" w:hAnsi="Times New Roman" w:cs="Times New Roman"/>
          <w:b/>
          <w:bCs/>
        </w:rPr>
        <w:t>ӛчен</w:t>
      </w:r>
      <w:proofErr w:type="spellEnd"/>
      <w:r w:rsidRPr="00D07972">
        <w:rPr>
          <w:rFonts w:ascii="Times New Roman" w:hAnsi="Times New Roman" w:cs="Times New Roman"/>
          <w:b/>
          <w:bCs/>
        </w:rPr>
        <w:t xml:space="preserve">  </w:t>
      </w:r>
      <w:proofErr w:type="spellStart"/>
      <w:r w:rsidRPr="00D07972">
        <w:rPr>
          <w:rFonts w:ascii="Times New Roman" w:hAnsi="Times New Roman" w:cs="Times New Roman"/>
          <w:b/>
          <w:bCs/>
        </w:rPr>
        <w:t>эш</w:t>
      </w:r>
      <w:proofErr w:type="spellEnd"/>
      <w:r w:rsidRPr="00D07972">
        <w:rPr>
          <w:rFonts w:ascii="Times New Roman" w:hAnsi="Times New Roman" w:cs="Times New Roman"/>
          <w:b/>
          <w:bCs/>
        </w:rPr>
        <w:t xml:space="preserve"> </w:t>
      </w:r>
      <w:proofErr w:type="spellStart"/>
      <w:r w:rsidRPr="00D07972">
        <w:rPr>
          <w:rFonts w:ascii="Times New Roman" w:hAnsi="Times New Roman" w:cs="Times New Roman"/>
          <w:b/>
          <w:bCs/>
        </w:rPr>
        <w:t>программасы</w:t>
      </w:r>
      <w:proofErr w:type="spellEnd"/>
      <w:r w:rsidRPr="00D07972">
        <w:rPr>
          <w:rFonts w:ascii="Times New Roman" w:hAnsi="Times New Roman" w:cs="Times New Roman"/>
          <w:b/>
          <w:bCs/>
        </w:rPr>
        <w:t xml:space="preserve"> </w:t>
      </w:r>
      <w:proofErr w:type="spellStart"/>
      <w:r w:rsidRPr="00D07972">
        <w:rPr>
          <w:rFonts w:ascii="Times New Roman" w:hAnsi="Times New Roman" w:cs="Times New Roman"/>
          <w:b/>
          <w:bCs/>
        </w:rPr>
        <w:t>түбәндәге</w:t>
      </w:r>
      <w:proofErr w:type="spellEnd"/>
      <w:r w:rsidRPr="00D07972">
        <w:rPr>
          <w:rFonts w:ascii="Times New Roman" w:hAnsi="Times New Roman" w:cs="Times New Roman"/>
          <w:b/>
          <w:bCs/>
        </w:rPr>
        <w:t xml:space="preserve"> норматив </w:t>
      </w:r>
      <w:proofErr w:type="spellStart"/>
      <w:r w:rsidRPr="00D07972">
        <w:rPr>
          <w:rFonts w:ascii="Times New Roman" w:hAnsi="Times New Roman" w:cs="Times New Roman"/>
          <w:b/>
          <w:bCs/>
        </w:rPr>
        <w:t>документларга</w:t>
      </w:r>
      <w:proofErr w:type="spellEnd"/>
      <w:r w:rsidRPr="00D07972">
        <w:rPr>
          <w:rFonts w:ascii="Times New Roman" w:hAnsi="Times New Roman" w:cs="Times New Roman"/>
          <w:b/>
          <w:bCs/>
        </w:rPr>
        <w:t xml:space="preserve">  </w:t>
      </w:r>
      <w:proofErr w:type="spellStart"/>
      <w:r w:rsidRPr="00D07972">
        <w:rPr>
          <w:rFonts w:ascii="Times New Roman" w:hAnsi="Times New Roman" w:cs="Times New Roman"/>
          <w:b/>
          <w:bCs/>
        </w:rPr>
        <w:t>н</w:t>
      </w:r>
      <w:r>
        <w:rPr>
          <w:rFonts w:ascii="Times New Roman" w:hAnsi="Times New Roman" w:cs="Times New Roman"/>
          <w:b/>
          <w:bCs/>
        </w:rPr>
        <w:t>игезләнеп</w:t>
      </w:r>
      <w:proofErr w:type="spellEnd"/>
      <w:r>
        <w:rPr>
          <w:rFonts w:ascii="Times New Roman" w:hAnsi="Times New Roman" w:cs="Times New Roman"/>
          <w:b/>
          <w:bCs/>
        </w:rPr>
        <w:t xml:space="preserve">  т</w:t>
      </w:r>
      <w:r>
        <w:rPr>
          <w:rFonts w:ascii="Times New Roman" w:hAnsi="Times New Roman" w:cs="Times New Roman"/>
          <w:b/>
          <w:bCs/>
          <w:lang w:val="tt-RU"/>
        </w:rPr>
        <w:t>ө</w:t>
      </w:r>
      <w:proofErr w:type="spellStart"/>
      <w:r w:rsidRPr="00D07972">
        <w:rPr>
          <w:rFonts w:ascii="Times New Roman" w:hAnsi="Times New Roman" w:cs="Times New Roman"/>
          <w:b/>
          <w:bCs/>
        </w:rPr>
        <w:t>зелде</w:t>
      </w:r>
      <w:proofErr w:type="spellEnd"/>
      <w:proofErr w:type="gramStart"/>
      <w:r w:rsidRPr="00D07972">
        <w:rPr>
          <w:rFonts w:ascii="Times New Roman" w:hAnsi="Times New Roman" w:cs="Times New Roman"/>
          <w:b/>
          <w:bCs/>
        </w:rPr>
        <w:t xml:space="preserve"> :</w:t>
      </w:r>
      <w:proofErr w:type="gramEnd"/>
      <w:r w:rsidRPr="00D07972">
        <w:rPr>
          <w:rFonts w:ascii="Times New Roman" w:hAnsi="Times New Roman" w:cs="Times New Roman"/>
          <w:b/>
          <w:bCs/>
        </w:rPr>
        <w:t xml:space="preserve"> </w:t>
      </w:r>
    </w:p>
    <w:p w:rsidR="002028BE" w:rsidRDefault="002028BE" w:rsidP="002028BE">
      <w:pPr>
        <w:rPr>
          <w:rFonts w:ascii="Times New Roman" w:hAnsi="Times New Roman" w:cs="Times New Roman"/>
          <w:lang w:val="tt-RU"/>
        </w:rPr>
      </w:pPr>
      <w:r w:rsidRPr="00946713">
        <w:rPr>
          <w:rFonts w:ascii="Times New Roman" w:hAnsi="Times New Roman" w:cs="Times New Roman"/>
        </w:rPr>
        <w:t xml:space="preserve">1..   06.10.2009 </w:t>
      </w:r>
      <w:proofErr w:type="spellStart"/>
      <w:r w:rsidRPr="00946713">
        <w:rPr>
          <w:rFonts w:ascii="Times New Roman" w:hAnsi="Times New Roman" w:cs="Times New Roman"/>
        </w:rPr>
        <w:t>нчы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елда</w:t>
      </w:r>
      <w:proofErr w:type="spellEnd"/>
      <w:r w:rsidRPr="00946713">
        <w:rPr>
          <w:rFonts w:ascii="Times New Roman" w:hAnsi="Times New Roman" w:cs="Times New Roman"/>
        </w:rPr>
        <w:t xml:space="preserve"> РФ </w:t>
      </w:r>
      <w:proofErr w:type="spellStart"/>
      <w:r w:rsidRPr="00946713">
        <w:rPr>
          <w:rFonts w:ascii="Times New Roman" w:hAnsi="Times New Roman" w:cs="Times New Roman"/>
        </w:rPr>
        <w:t>Мәгариф</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һәм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Фән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министрлыгы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тарафыннан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расланган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Гомуми</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башлангыч</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белем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бирү</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федераль</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дәүләт</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стандартын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гамәлгә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кертү</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турындагы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боерыгы</w:t>
      </w:r>
      <w:proofErr w:type="spellEnd"/>
      <w:r w:rsidRPr="00946713">
        <w:rPr>
          <w:rFonts w:ascii="Times New Roman" w:hAnsi="Times New Roman" w:cs="Times New Roman"/>
        </w:rPr>
        <w:t xml:space="preserve"> (Приказ №373);</w:t>
      </w:r>
    </w:p>
    <w:p w:rsidR="002028BE" w:rsidRDefault="002028BE" w:rsidP="002028BE">
      <w:pPr>
        <w:rPr>
          <w:rFonts w:ascii="Times New Roman" w:hAnsi="Times New Roman" w:cs="Times New Roman"/>
          <w:lang w:val="tt-RU"/>
        </w:rPr>
      </w:pPr>
      <w:r w:rsidRPr="00946713">
        <w:rPr>
          <w:rFonts w:ascii="Times New Roman" w:hAnsi="Times New Roman" w:cs="Times New Roman"/>
        </w:rPr>
        <w:t xml:space="preserve"> 2.. Татар </w:t>
      </w:r>
      <w:proofErr w:type="spellStart"/>
      <w:r w:rsidRPr="00946713">
        <w:rPr>
          <w:rFonts w:ascii="Times New Roman" w:hAnsi="Times New Roman" w:cs="Times New Roman"/>
        </w:rPr>
        <w:t>телендә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башлангыч</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белем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бирү</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мәктәбендә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ана</w:t>
      </w:r>
      <w:proofErr w:type="spellEnd"/>
      <w:r w:rsidRPr="00946713">
        <w:rPr>
          <w:rFonts w:ascii="Times New Roman" w:hAnsi="Times New Roman" w:cs="Times New Roman"/>
        </w:rPr>
        <w:t xml:space="preserve"> теле </w:t>
      </w:r>
      <w:proofErr w:type="spellStart"/>
      <w:r w:rsidRPr="00946713">
        <w:rPr>
          <w:rFonts w:ascii="Times New Roman" w:hAnsi="Times New Roman" w:cs="Times New Roman"/>
        </w:rPr>
        <w:t>укыту</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гомуми</w:t>
      </w:r>
      <w:proofErr w:type="spellEnd"/>
      <w:r w:rsidRPr="00946713">
        <w:rPr>
          <w:rFonts w:ascii="Times New Roman" w:hAnsi="Times New Roman" w:cs="Times New Roman"/>
        </w:rPr>
        <w:t xml:space="preserve"> программа. 1-4 </w:t>
      </w:r>
      <w:proofErr w:type="spellStart"/>
      <w:r w:rsidRPr="00946713">
        <w:rPr>
          <w:rFonts w:ascii="Times New Roman" w:hAnsi="Times New Roman" w:cs="Times New Roman"/>
        </w:rPr>
        <w:t>сыйныфлар</w:t>
      </w:r>
      <w:proofErr w:type="gramStart"/>
      <w:r w:rsidRPr="00946713">
        <w:rPr>
          <w:rFonts w:ascii="Times New Roman" w:hAnsi="Times New Roman" w:cs="Times New Roman"/>
        </w:rPr>
        <w:t>.Ч</w:t>
      </w:r>
      <w:proofErr w:type="spellEnd"/>
      <w:proofErr w:type="gramEnd"/>
      <w:r w:rsidRPr="00946713">
        <w:rPr>
          <w:rFonts w:ascii="Times New Roman" w:hAnsi="Times New Roman" w:cs="Times New Roman"/>
        </w:rPr>
        <w:t xml:space="preserve">, </w:t>
      </w:r>
      <w:proofErr w:type="spellStart"/>
      <w:r w:rsidRPr="00946713">
        <w:rPr>
          <w:rFonts w:ascii="Times New Roman" w:hAnsi="Times New Roman" w:cs="Times New Roman"/>
        </w:rPr>
        <w:t>И.Х.Мияссарова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Ф.Ш.Гарифуллина</w:t>
      </w:r>
      <w:proofErr w:type="spellEnd"/>
      <w:r w:rsidRPr="00946713">
        <w:rPr>
          <w:rFonts w:ascii="Times New Roman" w:hAnsi="Times New Roman" w:cs="Times New Roman"/>
        </w:rPr>
        <w:t>. Казан 2011;</w:t>
      </w:r>
    </w:p>
    <w:p w:rsidR="002028BE" w:rsidRPr="00D07972" w:rsidRDefault="002028BE" w:rsidP="002028BE">
      <w:pPr>
        <w:rPr>
          <w:rFonts w:ascii="Times New Roman" w:hAnsi="Times New Roman" w:cs="Times New Roman"/>
          <w:lang w:val="tt-RU"/>
        </w:rPr>
      </w:pPr>
    </w:p>
    <w:p w:rsidR="002028BE" w:rsidRPr="00D07972" w:rsidRDefault="002028BE" w:rsidP="002028BE">
      <w:pPr>
        <w:rPr>
          <w:rFonts w:ascii="Times New Roman" w:hAnsi="Times New Roman" w:cs="Times New Roman"/>
          <w:b/>
          <w:bCs/>
          <w:lang w:val="tt-RU"/>
        </w:rPr>
      </w:pPr>
      <w:r w:rsidRPr="00D07972">
        <w:rPr>
          <w:rFonts w:ascii="Times New Roman" w:hAnsi="Times New Roman" w:cs="Times New Roman"/>
          <w:b/>
          <w:bCs/>
          <w:lang w:val="tt-RU"/>
        </w:rPr>
        <w:t xml:space="preserve">.   </w:t>
      </w:r>
      <w:proofErr w:type="spellStart"/>
      <w:r w:rsidRPr="00D07972">
        <w:rPr>
          <w:rFonts w:ascii="Times New Roman" w:hAnsi="Times New Roman" w:cs="Times New Roman"/>
          <w:b/>
          <w:bCs/>
        </w:rPr>
        <w:t>Укыту</w:t>
      </w:r>
      <w:proofErr w:type="spellEnd"/>
      <w:r w:rsidRPr="00D07972">
        <w:rPr>
          <w:rFonts w:ascii="Times New Roman" w:hAnsi="Times New Roman" w:cs="Times New Roman"/>
          <w:b/>
          <w:bCs/>
        </w:rPr>
        <w:t xml:space="preserve"> </w:t>
      </w:r>
      <w:proofErr w:type="spellStart"/>
      <w:r w:rsidRPr="00D07972">
        <w:rPr>
          <w:rFonts w:ascii="Times New Roman" w:hAnsi="Times New Roman" w:cs="Times New Roman"/>
          <w:b/>
          <w:bCs/>
        </w:rPr>
        <w:t>предметының</w:t>
      </w:r>
      <w:proofErr w:type="spellEnd"/>
      <w:r w:rsidRPr="00D07972">
        <w:rPr>
          <w:rFonts w:ascii="Times New Roman" w:hAnsi="Times New Roman" w:cs="Times New Roman"/>
          <w:b/>
          <w:bCs/>
        </w:rPr>
        <w:t xml:space="preserve"> </w:t>
      </w:r>
      <w:proofErr w:type="spellStart"/>
      <w:r w:rsidRPr="00D07972">
        <w:rPr>
          <w:rFonts w:ascii="Times New Roman" w:hAnsi="Times New Roman" w:cs="Times New Roman"/>
          <w:b/>
          <w:bCs/>
        </w:rPr>
        <w:t>максатлары</w:t>
      </w:r>
      <w:proofErr w:type="spellEnd"/>
      <w:r w:rsidRPr="00D07972">
        <w:rPr>
          <w:rFonts w:ascii="Times New Roman" w:hAnsi="Times New Roman" w:cs="Times New Roman"/>
          <w:b/>
          <w:bCs/>
        </w:rPr>
        <w:t xml:space="preserve"> </w:t>
      </w:r>
      <w:proofErr w:type="spellStart"/>
      <w:r w:rsidRPr="00D07972">
        <w:rPr>
          <w:rFonts w:ascii="Times New Roman" w:hAnsi="Times New Roman" w:cs="Times New Roman"/>
          <w:b/>
          <w:bCs/>
        </w:rPr>
        <w:t>һәм</w:t>
      </w:r>
      <w:proofErr w:type="spellEnd"/>
      <w:r w:rsidRPr="00D07972">
        <w:rPr>
          <w:rFonts w:ascii="Times New Roman" w:hAnsi="Times New Roman" w:cs="Times New Roman"/>
          <w:b/>
          <w:bCs/>
        </w:rPr>
        <w:t xml:space="preserve"> </w:t>
      </w:r>
      <w:proofErr w:type="spellStart"/>
      <w:r w:rsidRPr="00D07972">
        <w:rPr>
          <w:rFonts w:ascii="Times New Roman" w:hAnsi="Times New Roman" w:cs="Times New Roman"/>
          <w:b/>
          <w:bCs/>
        </w:rPr>
        <w:t>бурычлары</w:t>
      </w:r>
      <w:proofErr w:type="spellEnd"/>
      <w:r w:rsidRPr="00D07972">
        <w:rPr>
          <w:rFonts w:ascii="Times New Roman" w:hAnsi="Times New Roman" w:cs="Times New Roman"/>
          <w:b/>
          <w:bCs/>
        </w:rPr>
        <w:t xml:space="preserve"> </w:t>
      </w:r>
    </w:p>
    <w:p w:rsidR="002028BE" w:rsidRPr="00946713" w:rsidRDefault="002028BE" w:rsidP="002028BE">
      <w:pPr>
        <w:rPr>
          <w:rFonts w:ascii="Times New Roman" w:hAnsi="Times New Roman" w:cs="Times New Roman"/>
        </w:rPr>
      </w:pPr>
      <w:r w:rsidRPr="00946713">
        <w:rPr>
          <w:rFonts w:ascii="Times New Roman" w:hAnsi="Times New Roman" w:cs="Times New Roman"/>
        </w:rPr>
        <w:t xml:space="preserve">        </w:t>
      </w:r>
      <w:proofErr w:type="spellStart"/>
      <w:r w:rsidRPr="00946713">
        <w:rPr>
          <w:rFonts w:ascii="Times New Roman" w:hAnsi="Times New Roman" w:cs="Times New Roman"/>
        </w:rPr>
        <w:t>Әдәби</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уку</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фәненнән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эш</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программасы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Перспективалы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башлангыч</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мәктә</w:t>
      </w:r>
      <w:proofErr w:type="gramStart"/>
      <w:r w:rsidRPr="00946713">
        <w:rPr>
          <w:rFonts w:ascii="Times New Roman" w:hAnsi="Times New Roman" w:cs="Times New Roman"/>
        </w:rPr>
        <w:t>п</w:t>
      </w:r>
      <w:proofErr w:type="spellEnd"/>
      <w:proofErr w:type="gramEnd"/>
      <w:r w:rsidRPr="00946713">
        <w:rPr>
          <w:rFonts w:ascii="Times New Roman" w:hAnsi="Times New Roman" w:cs="Times New Roman"/>
        </w:rPr>
        <w:t xml:space="preserve">‖ </w:t>
      </w:r>
      <w:proofErr w:type="spellStart"/>
      <w:r w:rsidRPr="00946713">
        <w:rPr>
          <w:rFonts w:ascii="Times New Roman" w:hAnsi="Times New Roman" w:cs="Times New Roman"/>
        </w:rPr>
        <w:t>концепциясе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һәм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икенче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буын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гомуми</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белем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бирү</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федераль</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дәүләт</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стандартлары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таләпләренә</w:t>
      </w:r>
      <w:proofErr w:type="spellEnd"/>
      <w:r w:rsidRPr="00946713">
        <w:rPr>
          <w:rFonts w:ascii="Times New Roman" w:hAnsi="Times New Roman" w:cs="Times New Roman"/>
        </w:rPr>
        <w:t xml:space="preserve">  туры    </w:t>
      </w:r>
      <w:proofErr w:type="spellStart"/>
      <w:r w:rsidRPr="00946713">
        <w:rPr>
          <w:rFonts w:ascii="Times New Roman" w:hAnsi="Times New Roman" w:cs="Times New Roman"/>
        </w:rPr>
        <w:t>килә</w:t>
      </w:r>
      <w:proofErr w:type="spellEnd"/>
      <w:r w:rsidRPr="00946713">
        <w:rPr>
          <w:rFonts w:ascii="Times New Roman" w:hAnsi="Times New Roman" w:cs="Times New Roman"/>
        </w:rPr>
        <w:t xml:space="preserve">. Программа </w:t>
      </w:r>
      <w:proofErr w:type="spellStart"/>
      <w:r w:rsidRPr="00946713">
        <w:rPr>
          <w:rFonts w:ascii="Times New Roman" w:hAnsi="Times New Roman" w:cs="Times New Roman"/>
        </w:rPr>
        <w:t>яңа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укыту</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стандартлары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таләпләрен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искә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алып</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үстерешле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укыту</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принциплары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белән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традицион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белем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бирү</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принципларының</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үзара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тыгыз</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бәйләнештә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булуын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тәэмин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итә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торган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Перспективалы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башлангыч</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мәктә</w:t>
      </w:r>
      <w:proofErr w:type="gramStart"/>
      <w:r w:rsidRPr="00946713">
        <w:rPr>
          <w:rFonts w:ascii="Times New Roman" w:hAnsi="Times New Roman" w:cs="Times New Roman"/>
        </w:rPr>
        <w:t>п</w:t>
      </w:r>
      <w:proofErr w:type="spellEnd"/>
      <w:proofErr w:type="gramEnd"/>
      <w:r w:rsidRPr="00946713">
        <w:rPr>
          <w:rFonts w:ascii="Times New Roman" w:hAnsi="Times New Roman" w:cs="Times New Roman"/>
        </w:rPr>
        <w:t xml:space="preserve">» </w:t>
      </w:r>
      <w:proofErr w:type="spellStart"/>
      <w:r w:rsidRPr="00946713">
        <w:rPr>
          <w:rFonts w:ascii="Times New Roman" w:hAnsi="Times New Roman" w:cs="Times New Roman"/>
        </w:rPr>
        <w:t>концепциясенә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нигезләнеп</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эшләнгән</w:t>
      </w:r>
      <w:proofErr w:type="spellEnd"/>
      <w:r w:rsidRPr="00946713">
        <w:rPr>
          <w:rFonts w:ascii="Times New Roman" w:hAnsi="Times New Roman" w:cs="Times New Roman"/>
        </w:rPr>
        <w:t xml:space="preserve">. </w:t>
      </w:r>
    </w:p>
    <w:p w:rsidR="002028BE" w:rsidRPr="00946713" w:rsidRDefault="002028BE" w:rsidP="002028BE">
      <w:pPr>
        <w:rPr>
          <w:rFonts w:ascii="Times New Roman" w:hAnsi="Times New Roman" w:cs="Times New Roman"/>
        </w:rPr>
      </w:pPr>
      <w:r w:rsidRPr="00D07972">
        <w:rPr>
          <w:rFonts w:ascii="Times New Roman" w:hAnsi="Times New Roman" w:cs="Times New Roman"/>
          <w:b/>
          <w:bCs/>
        </w:rPr>
        <w:t xml:space="preserve">       </w:t>
      </w:r>
      <w:proofErr w:type="spellStart"/>
      <w:r w:rsidRPr="00D07972">
        <w:rPr>
          <w:rFonts w:ascii="Times New Roman" w:hAnsi="Times New Roman" w:cs="Times New Roman"/>
          <w:b/>
          <w:bCs/>
        </w:rPr>
        <w:t>Максат</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балада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дөрес</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һәм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йөгерек</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уку</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күнекмәләре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булдыру</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халык</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авыз</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иҗаты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язучы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һәм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шагыйрьлә</w:t>
      </w:r>
      <w:proofErr w:type="gramStart"/>
      <w:r w:rsidRPr="00946713">
        <w:rPr>
          <w:rFonts w:ascii="Times New Roman" w:hAnsi="Times New Roman" w:cs="Times New Roman"/>
        </w:rPr>
        <w:t>р</w:t>
      </w:r>
      <w:proofErr w:type="spellEnd"/>
      <w:proofErr w:type="gramEnd"/>
      <w:r w:rsidRPr="00946713">
        <w:rPr>
          <w:rFonts w:ascii="Times New Roman" w:hAnsi="Times New Roman" w:cs="Times New Roman"/>
        </w:rPr>
        <w:t xml:space="preserve"> </w:t>
      </w:r>
      <w:proofErr w:type="spellStart"/>
      <w:r w:rsidRPr="00946713">
        <w:rPr>
          <w:rFonts w:ascii="Times New Roman" w:hAnsi="Times New Roman" w:cs="Times New Roman"/>
        </w:rPr>
        <w:t>әсәрләре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беләән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якыннан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таныштыру</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чәчмә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һәм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шигъри</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әсәрләрне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укып</w:t>
      </w:r>
      <w:proofErr w:type="spellEnd"/>
      <w:r w:rsidRPr="00946713">
        <w:rPr>
          <w:rFonts w:ascii="Times New Roman" w:hAnsi="Times New Roman" w:cs="Times New Roman"/>
        </w:rPr>
        <w:t xml:space="preserve">, эстетик </w:t>
      </w:r>
      <w:proofErr w:type="spellStart"/>
      <w:r w:rsidRPr="00946713">
        <w:rPr>
          <w:rFonts w:ascii="Times New Roman" w:hAnsi="Times New Roman" w:cs="Times New Roman"/>
        </w:rPr>
        <w:t>ләззәт</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алырга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өйрәтү</w:t>
      </w:r>
      <w:proofErr w:type="spellEnd"/>
      <w:r w:rsidRPr="00946713">
        <w:rPr>
          <w:rFonts w:ascii="Times New Roman" w:hAnsi="Times New Roman" w:cs="Times New Roman"/>
        </w:rPr>
        <w:t xml:space="preserve">. </w:t>
      </w:r>
    </w:p>
    <w:p w:rsidR="002028BE" w:rsidRPr="00946713" w:rsidRDefault="002028BE" w:rsidP="002028BE">
      <w:pPr>
        <w:rPr>
          <w:rFonts w:ascii="Times New Roman" w:hAnsi="Times New Roman" w:cs="Times New Roman"/>
        </w:rPr>
      </w:pPr>
      <w:r w:rsidRPr="00946713">
        <w:rPr>
          <w:rFonts w:ascii="Times New Roman" w:hAnsi="Times New Roman" w:cs="Times New Roman"/>
        </w:rPr>
        <w:t xml:space="preserve">      </w:t>
      </w:r>
      <w:r>
        <w:rPr>
          <w:rFonts w:ascii="Times New Roman" w:hAnsi="Times New Roman" w:cs="Times New Roman"/>
          <w:b/>
          <w:bCs/>
        </w:rPr>
        <w:t>Т</w:t>
      </w:r>
      <w:r>
        <w:rPr>
          <w:rFonts w:ascii="Times New Roman" w:hAnsi="Times New Roman" w:cs="Times New Roman"/>
          <w:b/>
          <w:bCs/>
          <w:lang w:val="tt-RU"/>
        </w:rPr>
        <w:t>ө</w:t>
      </w:r>
      <w:r w:rsidRPr="00D07972">
        <w:rPr>
          <w:rFonts w:ascii="Times New Roman" w:hAnsi="Times New Roman" w:cs="Times New Roman"/>
          <w:b/>
          <w:bCs/>
        </w:rPr>
        <w:t xml:space="preserve">п </w:t>
      </w:r>
      <w:proofErr w:type="spellStart"/>
      <w:r w:rsidRPr="00D07972">
        <w:rPr>
          <w:rFonts w:ascii="Times New Roman" w:hAnsi="Times New Roman" w:cs="Times New Roman"/>
          <w:b/>
          <w:bCs/>
        </w:rPr>
        <w:t>бурыч</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укуга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аңлы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караш</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уку</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күнекмәләре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формалаштыру</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Әдәби</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уку</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курсының</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тӛп</w:t>
      </w:r>
      <w:proofErr w:type="spellEnd"/>
      <w:r w:rsidRPr="00946713">
        <w:rPr>
          <w:rFonts w:ascii="Times New Roman" w:hAnsi="Times New Roman" w:cs="Times New Roman"/>
        </w:rPr>
        <w:t xml:space="preserve"> этик </w:t>
      </w:r>
      <w:proofErr w:type="spellStart"/>
      <w:r w:rsidRPr="00946713">
        <w:rPr>
          <w:rFonts w:ascii="Times New Roman" w:hAnsi="Times New Roman" w:cs="Times New Roman"/>
        </w:rPr>
        <w:t>бурычларыннан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булган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әхлак</w:t>
      </w:r>
      <w:proofErr w:type="spellEnd"/>
      <w:r w:rsidRPr="00946713">
        <w:rPr>
          <w:rFonts w:ascii="Times New Roman" w:hAnsi="Times New Roman" w:cs="Times New Roman"/>
        </w:rPr>
        <w:t xml:space="preserve">, экология, </w:t>
      </w:r>
      <w:proofErr w:type="spellStart"/>
      <w:r w:rsidRPr="00946713">
        <w:rPr>
          <w:rFonts w:ascii="Times New Roman" w:hAnsi="Times New Roman" w:cs="Times New Roman"/>
        </w:rPr>
        <w:t>ватанпәрвәрлек</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мәсьәлә</w:t>
      </w:r>
      <w:proofErr w:type="gramStart"/>
      <w:r w:rsidRPr="00946713">
        <w:rPr>
          <w:rFonts w:ascii="Times New Roman" w:hAnsi="Times New Roman" w:cs="Times New Roman"/>
        </w:rPr>
        <w:t>л</w:t>
      </w:r>
      <w:proofErr w:type="gramEnd"/>
      <w:r w:rsidRPr="00946713">
        <w:rPr>
          <w:rFonts w:ascii="Times New Roman" w:hAnsi="Times New Roman" w:cs="Times New Roman"/>
        </w:rPr>
        <w:t>әре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турыдан</w:t>
      </w:r>
      <w:proofErr w:type="spellEnd"/>
      <w:r w:rsidRPr="00946713">
        <w:rPr>
          <w:rFonts w:ascii="Times New Roman" w:hAnsi="Times New Roman" w:cs="Times New Roman"/>
        </w:rPr>
        <w:t xml:space="preserve">-туры </w:t>
      </w:r>
      <w:proofErr w:type="spellStart"/>
      <w:r w:rsidRPr="00946713">
        <w:rPr>
          <w:rFonts w:ascii="Times New Roman" w:hAnsi="Times New Roman" w:cs="Times New Roman"/>
        </w:rPr>
        <w:t>үгет-нәсыйхәт</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бирү</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махсус</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өйрәтү</w:t>
      </w:r>
      <w:proofErr w:type="spellEnd"/>
      <w:r w:rsidRPr="00946713">
        <w:rPr>
          <w:rFonts w:ascii="Times New Roman" w:hAnsi="Times New Roman" w:cs="Times New Roman"/>
        </w:rPr>
        <w:t xml:space="preserve"> юлы </w:t>
      </w:r>
      <w:proofErr w:type="spellStart"/>
      <w:r w:rsidRPr="00946713">
        <w:rPr>
          <w:rFonts w:ascii="Times New Roman" w:hAnsi="Times New Roman" w:cs="Times New Roman"/>
        </w:rPr>
        <w:t>белән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хәл</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ителми</w:t>
      </w:r>
      <w:proofErr w:type="spellEnd"/>
      <w:r w:rsidRPr="00946713">
        <w:rPr>
          <w:rFonts w:ascii="Times New Roman" w:hAnsi="Times New Roman" w:cs="Times New Roman"/>
        </w:rPr>
        <w:t xml:space="preserve">, ә </w:t>
      </w:r>
      <w:proofErr w:type="spellStart"/>
      <w:r w:rsidRPr="00946713">
        <w:rPr>
          <w:rFonts w:ascii="Times New Roman" w:hAnsi="Times New Roman" w:cs="Times New Roman"/>
        </w:rPr>
        <w:t>бәлки</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баланың</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табигать</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тормыш-көнкүреш</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һәм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яшәү</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тәҗрибәсенә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нигезләнеп</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чишелә</w:t>
      </w:r>
      <w:proofErr w:type="spellEnd"/>
      <w:r w:rsidRPr="00946713">
        <w:rPr>
          <w:rFonts w:ascii="Times New Roman" w:hAnsi="Times New Roman" w:cs="Times New Roman"/>
        </w:rPr>
        <w:t xml:space="preserve">. </w:t>
      </w:r>
    </w:p>
    <w:p w:rsidR="002028BE" w:rsidRPr="00946713" w:rsidRDefault="002028BE" w:rsidP="002028BE">
      <w:pPr>
        <w:rPr>
          <w:rFonts w:ascii="Times New Roman" w:hAnsi="Times New Roman" w:cs="Times New Roman"/>
        </w:rPr>
      </w:pPr>
      <w:r w:rsidRPr="00946713">
        <w:rPr>
          <w:rFonts w:ascii="Times New Roman" w:hAnsi="Times New Roman" w:cs="Times New Roman"/>
        </w:rPr>
        <w:t xml:space="preserve">       </w:t>
      </w:r>
      <w:proofErr w:type="spellStart"/>
      <w:r w:rsidRPr="00946713">
        <w:rPr>
          <w:rFonts w:ascii="Times New Roman" w:hAnsi="Times New Roman" w:cs="Times New Roman"/>
        </w:rPr>
        <w:t>Тө</w:t>
      </w:r>
      <w:proofErr w:type="gramStart"/>
      <w:r w:rsidRPr="00946713">
        <w:rPr>
          <w:rFonts w:ascii="Times New Roman" w:hAnsi="Times New Roman" w:cs="Times New Roman"/>
        </w:rPr>
        <w:t>п</w:t>
      </w:r>
      <w:proofErr w:type="spellEnd"/>
      <w:proofErr w:type="gramEnd"/>
      <w:r w:rsidRPr="00946713">
        <w:rPr>
          <w:rFonts w:ascii="Times New Roman" w:hAnsi="Times New Roman" w:cs="Times New Roman"/>
        </w:rPr>
        <w:t xml:space="preserve"> </w:t>
      </w:r>
      <w:proofErr w:type="spellStart"/>
      <w:r w:rsidRPr="00946713">
        <w:rPr>
          <w:rFonts w:ascii="Times New Roman" w:hAnsi="Times New Roman" w:cs="Times New Roman"/>
        </w:rPr>
        <w:t>идеяләр</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берничә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һәм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бу</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идеяләрне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тормышка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ашырмыча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торып</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максатка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ирешергә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мөмкин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түгел</w:t>
      </w:r>
      <w:proofErr w:type="spellEnd"/>
      <w:r w:rsidRPr="00946713">
        <w:rPr>
          <w:rFonts w:ascii="Times New Roman" w:hAnsi="Times New Roman" w:cs="Times New Roman"/>
        </w:rPr>
        <w:t xml:space="preserve">. </w:t>
      </w:r>
    </w:p>
    <w:p w:rsidR="002028BE" w:rsidRPr="00946713" w:rsidRDefault="002028BE" w:rsidP="002028BE">
      <w:pPr>
        <w:rPr>
          <w:rFonts w:ascii="Times New Roman" w:hAnsi="Times New Roman" w:cs="Times New Roman"/>
        </w:rPr>
      </w:pPr>
      <w:r w:rsidRPr="00D07972">
        <w:rPr>
          <w:rFonts w:ascii="Times New Roman" w:hAnsi="Times New Roman" w:cs="Times New Roman"/>
          <w:b/>
          <w:bCs/>
        </w:rPr>
        <w:t xml:space="preserve">       </w:t>
      </w:r>
      <w:proofErr w:type="spellStart"/>
      <w:r w:rsidRPr="00D07972">
        <w:rPr>
          <w:rFonts w:ascii="Times New Roman" w:hAnsi="Times New Roman" w:cs="Times New Roman"/>
          <w:b/>
          <w:bCs/>
        </w:rPr>
        <w:t>Беренче</w:t>
      </w:r>
      <w:proofErr w:type="spellEnd"/>
      <w:r w:rsidRPr="00D07972">
        <w:rPr>
          <w:rFonts w:ascii="Times New Roman" w:hAnsi="Times New Roman" w:cs="Times New Roman"/>
          <w:b/>
          <w:bCs/>
        </w:rPr>
        <w:t xml:space="preserve"> идея</w:t>
      </w:r>
      <w:r w:rsidRPr="00946713">
        <w:rPr>
          <w:rFonts w:ascii="Times New Roman" w:hAnsi="Times New Roman" w:cs="Times New Roman"/>
        </w:rPr>
        <w:t xml:space="preserve">. </w:t>
      </w:r>
      <w:proofErr w:type="spellStart"/>
      <w:r w:rsidRPr="00946713">
        <w:rPr>
          <w:rFonts w:ascii="Times New Roman" w:hAnsi="Times New Roman" w:cs="Times New Roman"/>
        </w:rPr>
        <w:t>Уйдырмалар</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мифлар</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халык</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авыз</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иьаты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белән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автр</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әсәрләренең</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бәйләнеше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турында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дөрес</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күзаллау</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булдырырга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кирәк</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Халык</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авыз</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иҗаты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белән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танышу</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язучылар</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әсәрләре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белән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таныштыруның</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алшарты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булып</w:t>
      </w:r>
      <w:proofErr w:type="spellEnd"/>
      <w:r w:rsidRPr="00946713">
        <w:rPr>
          <w:rFonts w:ascii="Times New Roman" w:hAnsi="Times New Roman" w:cs="Times New Roman"/>
        </w:rPr>
        <w:t xml:space="preserve"> тора. </w:t>
      </w:r>
      <w:proofErr w:type="spellStart"/>
      <w:r w:rsidRPr="00946713">
        <w:rPr>
          <w:rFonts w:ascii="Times New Roman" w:hAnsi="Times New Roman" w:cs="Times New Roman"/>
        </w:rPr>
        <w:t>Аларны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өйрәнү</w:t>
      </w:r>
      <w:proofErr w:type="spellEnd"/>
      <w:r w:rsidRPr="00946713">
        <w:rPr>
          <w:rFonts w:ascii="Times New Roman" w:hAnsi="Times New Roman" w:cs="Times New Roman"/>
        </w:rPr>
        <w:t xml:space="preserve"> автор </w:t>
      </w:r>
      <w:proofErr w:type="spellStart"/>
      <w:r w:rsidRPr="00946713">
        <w:rPr>
          <w:rFonts w:ascii="Times New Roman" w:hAnsi="Times New Roman" w:cs="Times New Roman"/>
        </w:rPr>
        <w:t>әсәрләрен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уку</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белән</w:t>
      </w:r>
      <w:proofErr w:type="spellEnd"/>
      <w:r w:rsidRPr="00946713">
        <w:rPr>
          <w:rFonts w:ascii="Times New Roman" w:hAnsi="Times New Roman" w:cs="Times New Roman"/>
        </w:rPr>
        <w:t xml:space="preserve"> параллель </w:t>
      </w:r>
      <w:proofErr w:type="spellStart"/>
      <w:r w:rsidRPr="00946713">
        <w:rPr>
          <w:rFonts w:ascii="Times New Roman" w:hAnsi="Times New Roman" w:cs="Times New Roman"/>
        </w:rPr>
        <w:t>алып</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барылы</w:t>
      </w:r>
      <w:proofErr w:type="spellEnd"/>
      <w:r w:rsidRPr="00946713">
        <w:rPr>
          <w:rFonts w:ascii="Times New Roman" w:hAnsi="Times New Roman" w:cs="Times New Roman"/>
        </w:rPr>
        <w:t xml:space="preserve">. </w:t>
      </w:r>
    </w:p>
    <w:p w:rsidR="002028BE" w:rsidRPr="00946713" w:rsidRDefault="002028BE" w:rsidP="002028BE">
      <w:pPr>
        <w:rPr>
          <w:rFonts w:ascii="Times New Roman" w:hAnsi="Times New Roman" w:cs="Times New Roman"/>
        </w:rPr>
      </w:pPr>
      <w:r w:rsidRPr="00D07972">
        <w:rPr>
          <w:rFonts w:ascii="Times New Roman" w:hAnsi="Times New Roman" w:cs="Times New Roman"/>
          <w:b/>
          <w:bCs/>
        </w:rPr>
        <w:t xml:space="preserve">       </w:t>
      </w:r>
      <w:proofErr w:type="spellStart"/>
      <w:r w:rsidRPr="00D07972">
        <w:rPr>
          <w:rFonts w:ascii="Times New Roman" w:hAnsi="Times New Roman" w:cs="Times New Roman"/>
          <w:b/>
          <w:bCs/>
        </w:rPr>
        <w:t>Икенче</w:t>
      </w:r>
      <w:proofErr w:type="spellEnd"/>
      <w:r w:rsidRPr="00D07972">
        <w:rPr>
          <w:rFonts w:ascii="Times New Roman" w:hAnsi="Times New Roman" w:cs="Times New Roman"/>
          <w:b/>
          <w:bCs/>
        </w:rPr>
        <w:t xml:space="preserve"> идея</w:t>
      </w:r>
      <w:proofErr w:type="gramStart"/>
      <w:r w:rsidRPr="00946713">
        <w:rPr>
          <w:rFonts w:ascii="Times New Roman" w:hAnsi="Times New Roman" w:cs="Times New Roman"/>
        </w:rPr>
        <w:t>.</w:t>
      </w:r>
      <w:proofErr w:type="gramEnd"/>
      <w:r w:rsidRPr="00946713">
        <w:rPr>
          <w:rFonts w:ascii="Times New Roman" w:hAnsi="Times New Roman" w:cs="Times New Roman"/>
        </w:rPr>
        <w:t xml:space="preserve"> </w:t>
      </w:r>
      <w:proofErr w:type="spellStart"/>
      <w:r w:rsidRPr="00946713">
        <w:rPr>
          <w:rFonts w:ascii="Times New Roman" w:hAnsi="Times New Roman" w:cs="Times New Roman"/>
        </w:rPr>
        <w:t>Ә</w:t>
      </w:r>
      <w:proofErr w:type="gramStart"/>
      <w:r w:rsidRPr="00946713">
        <w:rPr>
          <w:rFonts w:ascii="Times New Roman" w:hAnsi="Times New Roman" w:cs="Times New Roman"/>
        </w:rPr>
        <w:t>д</w:t>
      </w:r>
      <w:proofErr w:type="gramEnd"/>
      <w:r w:rsidRPr="00946713">
        <w:rPr>
          <w:rFonts w:ascii="Times New Roman" w:hAnsi="Times New Roman" w:cs="Times New Roman"/>
        </w:rPr>
        <w:t>әбият</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дәресләрендә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ашыкмыйча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гына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әдәби</w:t>
      </w:r>
      <w:proofErr w:type="spellEnd"/>
      <w:r w:rsidRPr="00946713">
        <w:rPr>
          <w:rFonts w:ascii="Times New Roman" w:hAnsi="Times New Roman" w:cs="Times New Roman"/>
        </w:rPr>
        <w:t xml:space="preserve"> образ </w:t>
      </w:r>
      <w:proofErr w:type="spellStart"/>
      <w:r w:rsidRPr="00946713">
        <w:rPr>
          <w:rFonts w:ascii="Times New Roman" w:hAnsi="Times New Roman" w:cs="Times New Roman"/>
        </w:rPr>
        <w:t>төшенчәсен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кертә</w:t>
      </w:r>
      <w:proofErr w:type="spellEnd"/>
      <w:r w:rsidRPr="00946713">
        <w:rPr>
          <w:rFonts w:ascii="Times New Roman" w:hAnsi="Times New Roman" w:cs="Times New Roman"/>
        </w:rPr>
        <w:t xml:space="preserve"> бару </w:t>
      </w:r>
      <w:proofErr w:type="spellStart"/>
      <w:r w:rsidRPr="00946713">
        <w:rPr>
          <w:rFonts w:ascii="Times New Roman" w:hAnsi="Times New Roman" w:cs="Times New Roman"/>
        </w:rPr>
        <w:t>сорала</w:t>
      </w:r>
      <w:proofErr w:type="spellEnd"/>
      <w:r w:rsidRPr="00946713">
        <w:rPr>
          <w:rFonts w:ascii="Times New Roman" w:hAnsi="Times New Roman" w:cs="Times New Roman"/>
        </w:rPr>
        <w:t>. (―</w:t>
      </w:r>
      <w:proofErr w:type="spellStart"/>
      <w:r w:rsidRPr="00946713">
        <w:rPr>
          <w:rFonts w:ascii="Times New Roman" w:hAnsi="Times New Roman" w:cs="Times New Roman"/>
        </w:rPr>
        <w:t>әдәби</w:t>
      </w:r>
      <w:proofErr w:type="spellEnd"/>
      <w:r w:rsidRPr="00946713">
        <w:rPr>
          <w:rFonts w:ascii="Times New Roman" w:hAnsi="Times New Roman" w:cs="Times New Roman"/>
        </w:rPr>
        <w:t xml:space="preserve"> образ‖ термины, </w:t>
      </w:r>
      <w:proofErr w:type="spellStart"/>
      <w:r w:rsidRPr="00946713">
        <w:rPr>
          <w:rFonts w:ascii="Times New Roman" w:hAnsi="Times New Roman" w:cs="Times New Roman"/>
        </w:rPr>
        <w:t>билгеле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кулланылмый</w:t>
      </w:r>
      <w:proofErr w:type="spellEnd"/>
      <w:r w:rsidRPr="00946713">
        <w:rPr>
          <w:rFonts w:ascii="Times New Roman" w:hAnsi="Times New Roman" w:cs="Times New Roman"/>
        </w:rPr>
        <w:t xml:space="preserve">). Кече </w:t>
      </w:r>
      <w:proofErr w:type="spellStart"/>
      <w:r w:rsidRPr="00946713">
        <w:rPr>
          <w:rFonts w:ascii="Times New Roman" w:hAnsi="Times New Roman" w:cs="Times New Roman"/>
        </w:rPr>
        <w:t>яшьтәге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мәктә</w:t>
      </w:r>
      <w:proofErr w:type="gramStart"/>
      <w:r w:rsidRPr="00946713">
        <w:rPr>
          <w:rFonts w:ascii="Times New Roman" w:hAnsi="Times New Roman" w:cs="Times New Roman"/>
        </w:rPr>
        <w:t>п</w:t>
      </w:r>
      <w:proofErr w:type="spellEnd"/>
      <w:proofErr w:type="gramEnd"/>
      <w:r w:rsidRPr="00946713">
        <w:rPr>
          <w:rFonts w:ascii="Times New Roman" w:hAnsi="Times New Roman" w:cs="Times New Roman"/>
        </w:rPr>
        <w:t xml:space="preserve"> </w:t>
      </w:r>
      <w:proofErr w:type="spellStart"/>
      <w:r w:rsidRPr="00946713">
        <w:rPr>
          <w:rFonts w:ascii="Times New Roman" w:hAnsi="Times New Roman" w:cs="Times New Roman"/>
        </w:rPr>
        <w:t>баласын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үзе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аңларлык</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әдәби</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алымнар</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чагыштыру</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капма-каршы</w:t>
      </w:r>
      <w:proofErr w:type="spellEnd"/>
      <w:r w:rsidRPr="00946713">
        <w:rPr>
          <w:rFonts w:ascii="Times New Roman" w:hAnsi="Times New Roman" w:cs="Times New Roman"/>
        </w:rPr>
        <w:t xml:space="preserve"> кую һ. б. </w:t>
      </w:r>
      <w:proofErr w:type="spellStart"/>
      <w:r w:rsidRPr="00946713">
        <w:rPr>
          <w:rFonts w:ascii="Times New Roman" w:hAnsi="Times New Roman" w:cs="Times New Roman"/>
        </w:rPr>
        <w:t>Белән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таныштырып</w:t>
      </w:r>
      <w:proofErr w:type="spellEnd"/>
      <w:r w:rsidRPr="00946713">
        <w:rPr>
          <w:rFonts w:ascii="Times New Roman" w:hAnsi="Times New Roman" w:cs="Times New Roman"/>
        </w:rPr>
        <w:t xml:space="preserve"> бару </w:t>
      </w:r>
      <w:proofErr w:type="spellStart"/>
      <w:r w:rsidRPr="00946713">
        <w:rPr>
          <w:rFonts w:ascii="Times New Roman" w:hAnsi="Times New Roman" w:cs="Times New Roman"/>
        </w:rPr>
        <w:t>кирәк</w:t>
      </w:r>
      <w:proofErr w:type="spellEnd"/>
      <w:r w:rsidRPr="00946713">
        <w:rPr>
          <w:rFonts w:ascii="Times New Roman" w:hAnsi="Times New Roman" w:cs="Times New Roman"/>
        </w:rPr>
        <w:t xml:space="preserve">. </w:t>
      </w:r>
    </w:p>
    <w:p w:rsidR="002028BE" w:rsidRPr="00946713" w:rsidRDefault="002028BE" w:rsidP="002028BE">
      <w:pPr>
        <w:rPr>
          <w:rFonts w:ascii="Times New Roman" w:hAnsi="Times New Roman" w:cs="Times New Roman"/>
        </w:rPr>
      </w:pPr>
      <w:r>
        <w:rPr>
          <w:rFonts w:ascii="Times New Roman" w:hAnsi="Times New Roman" w:cs="Times New Roman"/>
          <w:b/>
          <w:bCs/>
        </w:rPr>
        <w:t xml:space="preserve">       </w:t>
      </w:r>
      <w:r>
        <w:rPr>
          <w:rFonts w:ascii="Times New Roman" w:hAnsi="Times New Roman" w:cs="Times New Roman"/>
          <w:b/>
          <w:bCs/>
          <w:lang w:val="tt-RU"/>
        </w:rPr>
        <w:t>Ө</w:t>
      </w:r>
      <w:proofErr w:type="spellStart"/>
      <w:r w:rsidRPr="00D07972">
        <w:rPr>
          <w:rFonts w:ascii="Times New Roman" w:hAnsi="Times New Roman" w:cs="Times New Roman"/>
          <w:b/>
          <w:bCs/>
        </w:rPr>
        <w:t>ченче</w:t>
      </w:r>
      <w:proofErr w:type="spellEnd"/>
      <w:r w:rsidRPr="00D07972">
        <w:rPr>
          <w:rFonts w:ascii="Times New Roman" w:hAnsi="Times New Roman" w:cs="Times New Roman"/>
          <w:b/>
          <w:bCs/>
        </w:rPr>
        <w:t xml:space="preserve"> идея</w:t>
      </w:r>
      <w:r w:rsidRPr="00946713">
        <w:rPr>
          <w:rFonts w:ascii="Times New Roman" w:hAnsi="Times New Roman" w:cs="Times New Roman"/>
        </w:rPr>
        <w:t xml:space="preserve">. Кече </w:t>
      </w:r>
      <w:proofErr w:type="spellStart"/>
      <w:r w:rsidRPr="00946713">
        <w:rPr>
          <w:rFonts w:ascii="Times New Roman" w:hAnsi="Times New Roman" w:cs="Times New Roman"/>
        </w:rPr>
        <w:t>яшьтәге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мәктә</w:t>
      </w:r>
      <w:proofErr w:type="gramStart"/>
      <w:r w:rsidRPr="00946713">
        <w:rPr>
          <w:rFonts w:ascii="Times New Roman" w:hAnsi="Times New Roman" w:cs="Times New Roman"/>
        </w:rPr>
        <w:t>п</w:t>
      </w:r>
      <w:proofErr w:type="spellEnd"/>
      <w:proofErr w:type="gramEnd"/>
      <w:r w:rsidRPr="00946713">
        <w:rPr>
          <w:rFonts w:ascii="Times New Roman" w:hAnsi="Times New Roman" w:cs="Times New Roman"/>
        </w:rPr>
        <w:t xml:space="preserve"> </w:t>
      </w:r>
      <w:proofErr w:type="spellStart"/>
      <w:r w:rsidRPr="00946713">
        <w:rPr>
          <w:rFonts w:ascii="Times New Roman" w:hAnsi="Times New Roman" w:cs="Times New Roman"/>
        </w:rPr>
        <w:t>баласын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башта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халык</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авыз</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иҗаты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әсәрләре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жанрларын</w:t>
      </w:r>
      <w:proofErr w:type="spellEnd"/>
      <w:r w:rsidRPr="00946713">
        <w:rPr>
          <w:rFonts w:ascii="Times New Roman" w:hAnsi="Times New Roman" w:cs="Times New Roman"/>
        </w:rPr>
        <w:t xml:space="preserve">, ә </w:t>
      </w:r>
      <w:proofErr w:type="spellStart"/>
      <w:r w:rsidRPr="00946713">
        <w:rPr>
          <w:rFonts w:ascii="Times New Roman" w:hAnsi="Times New Roman" w:cs="Times New Roman"/>
        </w:rPr>
        <w:t>соңыннан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әдәби</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жанрларның</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үзләрен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дә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аера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белергә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өйрәтергә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кирәк</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Шулай</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ук</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һәр</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жанрның</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шартлы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чикләрен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билгеләргә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өйрәтү</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дә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таләп</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ителә</w:t>
      </w:r>
      <w:proofErr w:type="spellEnd"/>
      <w:r w:rsidRPr="00946713">
        <w:rPr>
          <w:rFonts w:ascii="Times New Roman" w:hAnsi="Times New Roman" w:cs="Times New Roman"/>
        </w:rPr>
        <w:t xml:space="preserve">. </w:t>
      </w:r>
    </w:p>
    <w:p w:rsidR="002028BE" w:rsidRPr="00946713" w:rsidRDefault="002028BE" w:rsidP="002028BE">
      <w:pPr>
        <w:rPr>
          <w:rFonts w:ascii="Times New Roman" w:hAnsi="Times New Roman" w:cs="Times New Roman"/>
        </w:rPr>
      </w:pPr>
      <w:r w:rsidRPr="00D07972">
        <w:rPr>
          <w:rFonts w:ascii="Times New Roman" w:hAnsi="Times New Roman" w:cs="Times New Roman"/>
          <w:b/>
          <w:bCs/>
        </w:rPr>
        <w:t xml:space="preserve">       </w:t>
      </w:r>
      <w:proofErr w:type="spellStart"/>
      <w:r w:rsidRPr="00D07972">
        <w:rPr>
          <w:rFonts w:ascii="Times New Roman" w:hAnsi="Times New Roman" w:cs="Times New Roman"/>
          <w:b/>
          <w:bCs/>
        </w:rPr>
        <w:t>Дүртенче</w:t>
      </w:r>
      <w:proofErr w:type="spellEnd"/>
      <w:r w:rsidRPr="00D07972">
        <w:rPr>
          <w:rFonts w:ascii="Times New Roman" w:hAnsi="Times New Roman" w:cs="Times New Roman"/>
          <w:b/>
          <w:bCs/>
        </w:rPr>
        <w:t xml:space="preserve"> идея</w:t>
      </w:r>
      <w:r w:rsidRPr="00946713">
        <w:rPr>
          <w:rFonts w:ascii="Times New Roman" w:hAnsi="Times New Roman" w:cs="Times New Roman"/>
        </w:rPr>
        <w:t xml:space="preserve">. Кече </w:t>
      </w:r>
      <w:proofErr w:type="spellStart"/>
      <w:r w:rsidRPr="00946713">
        <w:rPr>
          <w:rFonts w:ascii="Times New Roman" w:hAnsi="Times New Roman" w:cs="Times New Roman"/>
        </w:rPr>
        <w:t>яшьтәге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мәктә</w:t>
      </w:r>
      <w:proofErr w:type="gramStart"/>
      <w:r w:rsidRPr="00946713">
        <w:rPr>
          <w:rFonts w:ascii="Times New Roman" w:hAnsi="Times New Roman" w:cs="Times New Roman"/>
        </w:rPr>
        <w:t>п</w:t>
      </w:r>
      <w:proofErr w:type="spellEnd"/>
      <w:proofErr w:type="gramEnd"/>
      <w:r w:rsidRPr="00946713">
        <w:rPr>
          <w:rFonts w:ascii="Times New Roman" w:hAnsi="Times New Roman" w:cs="Times New Roman"/>
        </w:rPr>
        <w:t xml:space="preserve"> </w:t>
      </w:r>
      <w:proofErr w:type="spellStart"/>
      <w:r w:rsidRPr="00946713">
        <w:rPr>
          <w:rFonts w:ascii="Times New Roman" w:hAnsi="Times New Roman" w:cs="Times New Roman"/>
        </w:rPr>
        <w:t>баласын</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шигъри</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әсәрләрне</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яратырга</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һәм</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аларны</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укып</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ләззәтләнә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белергә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өйрәтергә</w:t>
      </w:r>
      <w:proofErr w:type="spellEnd"/>
      <w:r w:rsidRPr="00946713">
        <w:rPr>
          <w:rFonts w:ascii="Times New Roman" w:hAnsi="Times New Roman" w:cs="Times New Roman"/>
        </w:rPr>
        <w:t xml:space="preserve"> </w:t>
      </w:r>
      <w:proofErr w:type="spellStart"/>
      <w:r w:rsidRPr="00946713">
        <w:rPr>
          <w:rFonts w:ascii="Times New Roman" w:hAnsi="Times New Roman" w:cs="Times New Roman"/>
        </w:rPr>
        <w:t>кирәк</w:t>
      </w:r>
      <w:proofErr w:type="spellEnd"/>
      <w:r w:rsidRPr="00946713">
        <w:rPr>
          <w:rFonts w:ascii="Times New Roman" w:hAnsi="Times New Roman" w:cs="Times New Roman"/>
        </w:rPr>
        <w:t xml:space="preserve">.  </w:t>
      </w:r>
    </w:p>
    <w:p w:rsidR="002028BE" w:rsidRPr="00D07972" w:rsidRDefault="002028BE" w:rsidP="002028BE">
      <w:pPr>
        <w:rPr>
          <w:rFonts w:ascii="Times New Roman" w:hAnsi="Times New Roman" w:cs="Times New Roman"/>
          <w:b/>
          <w:bCs/>
          <w:lang w:val="tt-RU"/>
        </w:rPr>
      </w:pPr>
      <w:r w:rsidRPr="00D07972">
        <w:rPr>
          <w:rFonts w:ascii="Times New Roman" w:hAnsi="Times New Roman" w:cs="Times New Roman"/>
          <w:b/>
          <w:bCs/>
        </w:rPr>
        <w:t xml:space="preserve"> </w:t>
      </w:r>
      <w:proofErr w:type="spellStart"/>
      <w:r w:rsidRPr="00D07972">
        <w:rPr>
          <w:rFonts w:ascii="Times New Roman" w:hAnsi="Times New Roman" w:cs="Times New Roman"/>
          <w:b/>
          <w:bCs/>
        </w:rPr>
        <w:t>Предметның</w:t>
      </w:r>
      <w:proofErr w:type="spellEnd"/>
      <w:r w:rsidRPr="00D07972">
        <w:rPr>
          <w:rFonts w:ascii="Times New Roman" w:hAnsi="Times New Roman" w:cs="Times New Roman"/>
          <w:b/>
          <w:bCs/>
        </w:rPr>
        <w:t xml:space="preserve"> </w:t>
      </w:r>
      <w:proofErr w:type="spellStart"/>
      <w:r w:rsidRPr="00D07972">
        <w:rPr>
          <w:rFonts w:ascii="Times New Roman" w:hAnsi="Times New Roman" w:cs="Times New Roman"/>
          <w:b/>
          <w:bCs/>
        </w:rPr>
        <w:t>укыту</w:t>
      </w:r>
      <w:proofErr w:type="spellEnd"/>
      <w:r w:rsidRPr="00D07972">
        <w:rPr>
          <w:rFonts w:ascii="Times New Roman" w:hAnsi="Times New Roman" w:cs="Times New Roman"/>
          <w:b/>
          <w:bCs/>
        </w:rPr>
        <w:t xml:space="preserve"> </w:t>
      </w:r>
      <w:proofErr w:type="spellStart"/>
      <w:r w:rsidRPr="00D07972">
        <w:rPr>
          <w:rFonts w:ascii="Times New Roman" w:hAnsi="Times New Roman" w:cs="Times New Roman"/>
          <w:b/>
          <w:bCs/>
        </w:rPr>
        <w:t>планындагы</w:t>
      </w:r>
      <w:proofErr w:type="spellEnd"/>
      <w:r w:rsidRPr="00D07972">
        <w:rPr>
          <w:rFonts w:ascii="Times New Roman" w:hAnsi="Times New Roman" w:cs="Times New Roman"/>
          <w:b/>
          <w:bCs/>
        </w:rPr>
        <w:t xml:space="preserve"> </w:t>
      </w:r>
      <w:proofErr w:type="spellStart"/>
      <w:r w:rsidRPr="00D07972">
        <w:rPr>
          <w:rFonts w:ascii="Times New Roman" w:hAnsi="Times New Roman" w:cs="Times New Roman"/>
          <w:b/>
          <w:bCs/>
        </w:rPr>
        <w:t>урыны</w:t>
      </w:r>
      <w:proofErr w:type="spellEnd"/>
      <w:r w:rsidRPr="00D07972">
        <w:rPr>
          <w:rFonts w:ascii="Times New Roman" w:hAnsi="Times New Roman" w:cs="Times New Roman"/>
          <w:b/>
          <w:bCs/>
        </w:rPr>
        <w:t xml:space="preserve">   </w:t>
      </w:r>
    </w:p>
    <w:p w:rsidR="002028BE" w:rsidRDefault="002028BE" w:rsidP="002028BE">
      <w:pPr>
        <w:rPr>
          <w:rFonts w:ascii="Times New Roman" w:hAnsi="Times New Roman" w:cs="Times New Roman"/>
          <w:lang w:val="tt-RU"/>
        </w:rPr>
      </w:pPr>
      <w:r>
        <w:rPr>
          <w:rFonts w:ascii="Times New Roman" w:hAnsi="Times New Roman" w:cs="Times New Roman"/>
          <w:lang w:val="tt-RU"/>
        </w:rPr>
        <w:t xml:space="preserve">   Программа 2017– 2018</w:t>
      </w:r>
      <w:r w:rsidRPr="00D07972">
        <w:rPr>
          <w:rFonts w:ascii="Times New Roman" w:hAnsi="Times New Roman" w:cs="Times New Roman"/>
          <w:lang w:val="tt-RU"/>
        </w:rPr>
        <w:t xml:space="preserve"> нче уку елына 68 сәгатькә исәпләнеп тӛзелгән;</w:t>
      </w:r>
    </w:p>
    <w:p w:rsidR="002028BE" w:rsidRPr="00D07972" w:rsidRDefault="002028BE" w:rsidP="002028BE">
      <w:pPr>
        <w:rPr>
          <w:rFonts w:ascii="Times New Roman" w:hAnsi="Times New Roman" w:cs="Times New Roman"/>
          <w:lang w:val="tt-RU"/>
        </w:rPr>
      </w:pPr>
      <w:r w:rsidRPr="00D07972">
        <w:rPr>
          <w:rFonts w:ascii="Times New Roman" w:hAnsi="Times New Roman" w:cs="Times New Roman"/>
          <w:lang w:val="tt-RU"/>
        </w:rPr>
        <w:lastRenderedPageBreak/>
        <w:t xml:space="preserve"> Әдәби укуга  базис укыту планында атнага 2 сәгать каралган </w:t>
      </w:r>
    </w:p>
    <w:p w:rsidR="002028BE" w:rsidRPr="00D07972" w:rsidRDefault="002028BE" w:rsidP="002028BE">
      <w:pPr>
        <w:rPr>
          <w:rFonts w:ascii="Times New Roman" w:hAnsi="Times New Roman" w:cs="Times New Roman"/>
          <w:lang w:val="tt-RU"/>
        </w:rPr>
      </w:pPr>
    </w:p>
    <w:p w:rsidR="002028BE" w:rsidRDefault="002028BE" w:rsidP="002028BE">
      <w:pPr>
        <w:pStyle w:val="a3"/>
        <w:jc w:val="center"/>
        <w:rPr>
          <w:b/>
          <w:color w:val="000000"/>
        </w:rPr>
      </w:pPr>
      <w:r>
        <w:rPr>
          <w:b/>
          <w:color w:val="000000"/>
        </w:rPr>
        <w:t xml:space="preserve">Аннотация к </w:t>
      </w:r>
      <w:proofErr w:type="gramStart"/>
      <w:r>
        <w:rPr>
          <w:b/>
          <w:color w:val="000000"/>
        </w:rPr>
        <w:t>рабочей</w:t>
      </w:r>
      <w:proofErr w:type="gramEnd"/>
    </w:p>
    <w:p w:rsidR="002028BE" w:rsidRDefault="002028BE" w:rsidP="002028BE">
      <w:pPr>
        <w:pStyle w:val="a3"/>
        <w:jc w:val="center"/>
        <w:rPr>
          <w:b/>
          <w:color w:val="000000"/>
        </w:rPr>
      </w:pPr>
      <w:r>
        <w:rPr>
          <w:b/>
          <w:color w:val="000000"/>
        </w:rPr>
        <w:t>программе начального общего образования</w:t>
      </w:r>
    </w:p>
    <w:p w:rsidR="002028BE" w:rsidRDefault="002028BE" w:rsidP="002028BE">
      <w:pPr>
        <w:pStyle w:val="a3"/>
        <w:jc w:val="center"/>
        <w:rPr>
          <w:b/>
          <w:color w:val="000000"/>
        </w:rPr>
      </w:pPr>
      <w:r>
        <w:rPr>
          <w:b/>
          <w:color w:val="000000"/>
        </w:rPr>
        <w:t>на 2017–2018 учебный год</w:t>
      </w:r>
    </w:p>
    <w:p w:rsidR="002028BE" w:rsidRDefault="002028BE" w:rsidP="002028BE">
      <w:pPr>
        <w:pStyle w:val="a3"/>
        <w:jc w:val="center"/>
        <w:rPr>
          <w:b/>
          <w:color w:val="000000"/>
        </w:rPr>
      </w:pPr>
      <w:r>
        <w:rPr>
          <w:b/>
          <w:color w:val="000000"/>
        </w:rPr>
        <w:t xml:space="preserve">Изобразительное искусство  3 </w:t>
      </w:r>
      <w:proofErr w:type="spellStart"/>
      <w:r>
        <w:rPr>
          <w:b/>
          <w:color w:val="000000"/>
        </w:rPr>
        <w:t>кл</w:t>
      </w:r>
      <w:proofErr w:type="spellEnd"/>
    </w:p>
    <w:p w:rsidR="002028BE" w:rsidRDefault="002028BE" w:rsidP="002028BE">
      <w:pPr>
        <w:pStyle w:val="2"/>
        <w:spacing w:after="100" w:afterAutospacing="1" w:line="300" w:lineRule="auto"/>
        <w:ind w:left="0"/>
        <w:rPr>
          <w:rFonts w:ascii="Times New Roman" w:hAnsi="Times New Roman"/>
          <w:sz w:val="24"/>
          <w:szCs w:val="24"/>
        </w:rPr>
      </w:pPr>
      <w:r>
        <w:rPr>
          <w:rFonts w:ascii="Times New Roman" w:hAnsi="Times New Roman"/>
          <w:color w:val="000000"/>
          <w:sz w:val="24"/>
          <w:szCs w:val="24"/>
        </w:rPr>
        <w:t>Рабочие программы составлены на основе «</w:t>
      </w:r>
      <w:r>
        <w:rPr>
          <w:rFonts w:ascii="Times New Roman" w:hAnsi="Times New Roman"/>
          <w:sz w:val="24"/>
          <w:szCs w:val="24"/>
        </w:rPr>
        <w:t>Программы по предмету «Изобразительное искусство,</w:t>
      </w:r>
    </w:p>
    <w:p w:rsidR="002028BE" w:rsidRDefault="002028BE" w:rsidP="002028BE">
      <w:pPr>
        <w:pStyle w:val="2"/>
        <w:spacing w:after="100" w:afterAutospacing="1" w:line="300" w:lineRule="auto"/>
        <w:ind w:left="0"/>
        <w:rPr>
          <w:rFonts w:ascii="Times New Roman" w:hAnsi="Times New Roman"/>
          <w:sz w:val="24"/>
          <w:szCs w:val="24"/>
        </w:rPr>
      </w:pPr>
      <w:r>
        <w:rPr>
          <w:rFonts w:ascii="Times New Roman" w:hAnsi="Times New Roman"/>
          <w:sz w:val="24"/>
          <w:szCs w:val="24"/>
        </w:rPr>
        <w:t xml:space="preserve">1-4 »   Сост. </w:t>
      </w:r>
      <w:proofErr w:type="spellStart"/>
      <w:r>
        <w:rPr>
          <w:rFonts w:ascii="Times New Roman" w:hAnsi="Times New Roman"/>
          <w:sz w:val="24"/>
          <w:szCs w:val="24"/>
        </w:rPr>
        <w:t>Т.Я.Шпикалова</w:t>
      </w:r>
      <w:proofErr w:type="spellEnd"/>
      <w:r>
        <w:rPr>
          <w:rFonts w:ascii="Times New Roman" w:hAnsi="Times New Roman"/>
          <w:sz w:val="24"/>
          <w:szCs w:val="24"/>
        </w:rPr>
        <w:t xml:space="preserve">, </w:t>
      </w:r>
      <w:proofErr w:type="spellStart"/>
      <w:r>
        <w:rPr>
          <w:rFonts w:ascii="Times New Roman" w:hAnsi="Times New Roman"/>
          <w:sz w:val="24"/>
          <w:szCs w:val="24"/>
        </w:rPr>
        <w:t>Л.В.Ершова</w:t>
      </w:r>
      <w:proofErr w:type="spellEnd"/>
      <w:r>
        <w:rPr>
          <w:rFonts w:ascii="Times New Roman" w:hAnsi="Times New Roman"/>
          <w:bCs/>
          <w:sz w:val="24"/>
          <w:szCs w:val="24"/>
        </w:rPr>
        <w:t>.  УМК «Перспектива».</w:t>
      </w:r>
      <w:r>
        <w:rPr>
          <w:color w:val="333333"/>
        </w:rPr>
        <w:t xml:space="preserve"> </w:t>
      </w:r>
      <w:r>
        <w:rPr>
          <w:rFonts w:ascii="Times New Roman" w:hAnsi="Times New Roman"/>
          <w:color w:val="333333"/>
          <w:sz w:val="24"/>
          <w:szCs w:val="24"/>
        </w:rPr>
        <w:t>М: Просвещение, 2011 год</w:t>
      </w:r>
    </w:p>
    <w:p w:rsidR="002028BE" w:rsidRDefault="002028BE" w:rsidP="002028BE">
      <w:pPr>
        <w:pStyle w:val="2"/>
        <w:spacing w:after="100" w:afterAutospacing="1" w:line="300" w:lineRule="auto"/>
        <w:ind w:left="0"/>
        <w:rPr>
          <w:rFonts w:ascii="Times New Roman" w:hAnsi="Times New Roman"/>
          <w:color w:val="000000"/>
          <w:sz w:val="24"/>
          <w:szCs w:val="24"/>
        </w:rPr>
      </w:pPr>
    </w:p>
    <w:p w:rsidR="002028BE" w:rsidRDefault="002028BE" w:rsidP="002028BE">
      <w:pPr>
        <w:pStyle w:val="2"/>
        <w:spacing w:after="100" w:afterAutospacing="1" w:line="300" w:lineRule="auto"/>
        <w:ind w:left="0"/>
        <w:rPr>
          <w:rFonts w:ascii="Times New Roman" w:hAnsi="Times New Roman"/>
          <w:sz w:val="24"/>
          <w:szCs w:val="24"/>
        </w:rPr>
      </w:pPr>
      <w:r>
        <w:rPr>
          <w:rFonts w:ascii="Times New Roman" w:hAnsi="Times New Roman"/>
          <w:color w:val="000000"/>
          <w:sz w:val="24"/>
          <w:szCs w:val="24"/>
        </w:rPr>
        <w:t>Учебник:</w:t>
      </w:r>
      <w:r>
        <w:rPr>
          <w:rFonts w:ascii="Times New Roman" w:hAnsi="Times New Roman"/>
          <w:sz w:val="24"/>
          <w:szCs w:val="24"/>
        </w:rPr>
        <w:t xml:space="preserve"> </w:t>
      </w:r>
      <w:r>
        <w:rPr>
          <w:rFonts w:ascii="Times New Roman" w:hAnsi="Times New Roman"/>
          <w:bCs/>
          <w:color w:val="000000"/>
          <w:sz w:val="24"/>
          <w:szCs w:val="24"/>
        </w:rPr>
        <w:t xml:space="preserve">Т. Я. </w:t>
      </w:r>
      <w:proofErr w:type="spellStart"/>
      <w:r>
        <w:rPr>
          <w:rFonts w:ascii="Times New Roman" w:hAnsi="Times New Roman"/>
          <w:bCs/>
          <w:color w:val="000000"/>
          <w:sz w:val="24"/>
          <w:szCs w:val="24"/>
        </w:rPr>
        <w:t>Шпикалова</w:t>
      </w:r>
      <w:proofErr w:type="spellEnd"/>
      <w:r>
        <w:rPr>
          <w:rFonts w:ascii="Times New Roman" w:hAnsi="Times New Roman"/>
          <w:bCs/>
          <w:color w:val="000000"/>
          <w:sz w:val="24"/>
          <w:szCs w:val="24"/>
        </w:rPr>
        <w:t>, Л. В. Ершова учебник «Изобразительное искусство 3 класс», Москва, «Просвещение», 2013г.</w:t>
      </w:r>
      <w:r>
        <w:rPr>
          <w:rFonts w:ascii="Times New Roman" w:hAnsi="Times New Roman"/>
          <w:sz w:val="24"/>
          <w:szCs w:val="24"/>
        </w:rPr>
        <w:t xml:space="preserve"> </w:t>
      </w:r>
    </w:p>
    <w:p w:rsidR="002028BE" w:rsidRDefault="002028BE" w:rsidP="002028BE">
      <w:pPr>
        <w:pStyle w:val="2"/>
        <w:spacing w:after="100" w:afterAutospacing="1" w:line="300" w:lineRule="auto"/>
        <w:ind w:left="0"/>
        <w:rPr>
          <w:rFonts w:ascii="Times New Roman" w:hAnsi="Times New Roman"/>
          <w:sz w:val="24"/>
          <w:szCs w:val="24"/>
        </w:rPr>
      </w:pPr>
    </w:p>
    <w:p w:rsidR="002028BE" w:rsidRDefault="002028BE" w:rsidP="002028BE">
      <w:pPr>
        <w:pStyle w:val="2"/>
        <w:spacing w:after="100" w:afterAutospacing="1" w:line="300" w:lineRule="auto"/>
        <w:ind w:left="0"/>
        <w:rPr>
          <w:rFonts w:ascii="Times New Roman" w:hAnsi="Times New Roman"/>
          <w:sz w:val="24"/>
          <w:szCs w:val="24"/>
        </w:rPr>
      </w:pPr>
      <w:r>
        <w:rPr>
          <w:rFonts w:ascii="Times New Roman" w:hAnsi="Times New Roman"/>
          <w:sz w:val="24"/>
          <w:szCs w:val="24"/>
        </w:rPr>
        <w:t xml:space="preserve">Содержание  программы направлено на реализацию приоритетных направлений художественного образования: приобщение к искусству как духовному опыту поколений, овладение способами художественной деятельности, развитие индивидуальности, дарования и творческих способностей ребенка. </w:t>
      </w:r>
    </w:p>
    <w:p w:rsidR="002028BE" w:rsidRDefault="002028BE" w:rsidP="002028BE">
      <w:pPr>
        <w:pStyle w:val="2"/>
        <w:spacing w:after="100" w:afterAutospacing="1" w:line="300" w:lineRule="auto"/>
        <w:ind w:left="0"/>
        <w:rPr>
          <w:rFonts w:ascii="Times New Roman" w:hAnsi="Times New Roman"/>
          <w:sz w:val="24"/>
          <w:szCs w:val="24"/>
        </w:rPr>
      </w:pPr>
      <w:r>
        <w:rPr>
          <w:rFonts w:ascii="Times New Roman" w:hAnsi="Times New Roman"/>
          <w:sz w:val="24"/>
          <w:szCs w:val="24"/>
        </w:rPr>
        <w:t xml:space="preserve">Основные </w:t>
      </w:r>
      <w:proofErr w:type="spellStart"/>
      <w:r>
        <w:rPr>
          <w:rFonts w:ascii="Times New Roman" w:hAnsi="Times New Roman"/>
          <w:sz w:val="24"/>
          <w:szCs w:val="24"/>
        </w:rPr>
        <w:t>межпредметные</w:t>
      </w:r>
      <w:proofErr w:type="spellEnd"/>
      <w:r>
        <w:rPr>
          <w:rFonts w:ascii="Times New Roman" w:hAnsi="Times New Roman"/>
          <w:sz w:val="24"/>
          <w:szCs w:val="24"/>
        </w:rPr>
        <w:t xml:space="preserve"> связи осуществляются с уроками музыки и литературного чтения, при прохождении отдельных тем рекомендуется использовать </w:t>
      </w:r>
      <w:proofErr w:type="spellStart"/>
      <w:r>
        <w:rPr>
          <w:rFonts w:ascii="Times New Roman" w:hAnsi="Times New Roman"/>
          <w:sz w:val="24"/>
          <w:szCs w:val="24"/>
        </w:rPr>
        <w:t>межпредметные</w:t>
      </w:r>
      <w:proofErr w:type="spellEnd"/>
      <w:r>
        <w:rPr>
          <w:rFonts w:ascii="Times New Roman" w:hAnsi="Times New Roman"/>
          <w:sz w:val="24"/>
          <w:szCs w:val="24"/>
        </w:rPr>
        <w:t xml:space="preserve"> связи с окружающим миром (наша Родина и мир, строение растений, животных, пропорции человека, связи в природе), математикой (геометрические фигуры и объемы), трудом (природные и искусственные материалы, отделка готовых изделий). </w:t>
      </w:r>
    </w:p>
    <w:p w:rsidR="002028BE" w:rsidRDefault="002028BE" w:rsidP="002028BE">
      <w:pPr>
        <w:pStyle w:val="2"/>
        <w:spacing w:after="100" w:afterAutospacing="1" w:line="300" w:lineRule="auto"/>
        <w:ind w:left="0"/>
        <w:rPr>
          <w:rFonts w:ascii="Times New Roman" w:hAnsi="Times New Roman"/>
          <w:bCs/>
          <w:sz w:val="24"/>
          <w:szCs w:val="24"/>
        </w:rPr>
      </w:pPr>
      <w:r>
        <w:rPr>
          <w:rFonts w:ascii="Times New Roman" w:hAnsi="Times New Roman"/>
          <w:bCs/>
          <w:sz w:val="24"/>
          <w:szCs w:val="24"/>
        </w:rPr>
        <w:t>Цели обучения:</w:t>
      </w:r>
    </w:p>
    <w:p w:rsidR="002028BE" w:rsidRDefault="002028BE" w:rsidP="002028BE">
      <w:pPr>
        <w:pStyle w:val="2"/>
        <w:spacing w:after="100" w:afterAutospacing="1" w:line="300" w:lineRule="auto"/>
        <w:ind w:left="0"/>
        <w:rPr>
          <w:rFonts w:ascii="Times New Roman" w:hAnsi="Times New Roman"/>
          <w:sz w:val="24"/>
          <w:szCs w:val="24"/>
        </w:rPr>
      </w:pPr>
      <w:r>
        <w:rPr>
          <w:rFonts w:ascii="Times New Roman" w:hAnsi="Times New Roman"/>
          <w:bCs/>
          <w:sz w:val="24"/>
          <w:szCs w:val="24"/>
        </w:rPr>
        <w:t>В результате изучения изобразительного искусства реализуются следующие цели:</w:t>
      </w:r>
    </w:p>
    <w:p w:rsidR="002028BE" w:rsidRDefault="002028BE" w:rsidP="002028BE">
      <w:pPr>
        <w:widowControl w:val="0"/>
        <w:spacing w:after="0" w:line="240" w:lineRule="auto"/>
        <w:jc w:val="both"/>
        <w:rPr>
          <w:rFonts w:ascii="Times New Roman" w:hAnsi="Times New Roman" w:cs="Times New Roman"/>
          <w:sz w:val="24"/>
          <w:szCs w:val="24"/>
        </w:rPr>
      </w:pPr>
      <w:r>
        <w:rPr>
          <w:rFonts w:ascii="Times New Roman" w:hAnsi="Times New Roman" w:cs="Times New Roman"/>
          <w:bCs/>
          <w:sz w:val="24"/>
          <w:szCs w:val="24"/>
        </w:rPr>
        <w:t>- развитие</w:t>
      </w:r>
      <w:r>
        <w:rPr>
          <w:rFonts w:ascii="Times New Roman" w:hAnsi="Times New Roman" w:cs="Times New Roman"/>
          <w:sz w:val="24"/>
          <w:szCs w:val="24"/>
        </w:rPr>
        <w:t xml:space="preserve"> способности к эмоционально-ценностному восприятию произведений изобразительного искусства, выражению в творческих работах своего отношения к окружающему миру;</w:t>
      </w:r>
    </w:p>
    <w:p w:rsidR="002028BE" w:rsidRDefault="002028BE" w:rsidP="002028BE">
      <w:pPr>
        <w:widowControl w:val="0"/>
        <w:spacing w:after="0" w:line="240" w:lineRule="auto"/>
        <w:jc w:val="both"/>
        <w:rPr>
          <w:rFonts w:ascii="Times New Roman" w:hAnsi="Times New Roman" w:cs="Times New Roman"/>
          <w:sz w:val="24"/>
          <w:szCs w:val="24"/>
        </w:rPr>
      </w:pPr>
      <w:r>
        <w:rPr>
          <w:rFonts w:ascii="Times New Roman" w:hAnsi="Times New Roman" w:cs="Times New Roman"/>
          <w:bCs/>
          <w:sz w:val="24"/>
          <w:szCs w:val="24"/>
        </w:rPr>
        <w:t>- освоение</w:t>
      </w:r>
      <w:r>
        <w:rPr>
          <w:rFonts w:ascii="Times New Roman" w:hAnsi="Times New Roman" w:cs="Times New Roman"/>
          <w:sz w:val="24"/>
          <w:szCs w:val="24"/>
        </w:rPr>
        <w:t xml:space="preserve"> </w:t>
      </w:r>
      <w:r>
        <w:rPr>
          <w:rFonts w:ascii="Times New Roman" w:hAnsi="Times New Roman" w:cs="Times New Roman"/>
          <w:bCs/>
          <w:sz w:val="24"/>
          <w:szCs w:val="24"/>
        </w:rPr>
        <w:t>первичных</w:t>
      </w:r>
      <w:r>
        <w:rPr>
          <w:rFonts w:ascii="Times New Roman" w:hAnsi="Times New Roman" w:cs="Times New Roman"/>
          <w:sz w:val="24"/>
          <w:szCs w:val="24"/>
        </w:rPr>
        <w:t xml:space="preserve"> знаний о мире пластических искусств: изобразительном и декоративно-прикладном искусстве, формах их бытования в повседневном окружении ребенка;</w:t>
      </w:r>
    </w:p>
    <w:p w:rsidR="002028BE" w:rsidRDefault="002028BE" w:rsidP="002028BE">
      <w:pPr>
        <w:widowControl w:val="0"/>
        <w:spacing w:after="0" w:line="240" w:lineRule="auto"/>
        <w:jc w:val="both"/>
        <w:rPr>
          <w:rFonts w:ascii="Times New Roman" w:hAnsi="Times New Roman" w:cs="Times New Roman"/>
          <w:sz w:val="24"/>
          <w:szCs w:val="24"/>
        </w:rPr>
      </w:pPr>
      <w:r>
        <w:rPr>
          <w:rFonts w:ascii="Times New Roman" w:hAnsi="Times New Roman" w:cs="Times New Roman"/>
          <w:bCs/>
          <w:sz w:val="24"/>
          <w:szCs w:val="24"/>
        </w:rPr>
        <w:t>- овладение</w:t>
      </w:r>
      <w:r>
        <w:rPr>
          <w:rFonts w:ascii="Times New Roman" w:hAnsi="Times New Roman" w:cs="Times New Roman"/>
          <w:sz w:val="24"/>
          <w:szCs w:val="24"/>
        </w:rPr>
        <w:t xml:space="preserve"> элементарными умениями, навыками, способами художественной деятельности; </w:t>
      </w:r>
    </w:p>
    <w:p w:rsidR="002028BE" w:rsidRDefault="002028BE" w:rsidP="002028BE">
      <w:pPr>
        <w:widowControl w:val="0"/>
        <w:spacing w:after="0" w:line="240" w:lineRule="auto"/>
        <w:jc w:val="both"/>
        <w:rPr>
          <w:rFonts w:ascii="Times New Roman" w:hAnsi="Times New Roman" w:cs="Times New Roman"/>
          <w:sz w:val="24"/>
          <w:szCs w:val="24"/>
        </w:rPr>
      </w:pPr>
      <w:r>
        <w:rPr>
          <w:rFonts w:ascii="Times New Roman" w:hAnsi="Times New Roman" w:cs="Times New Roman"/>
          <w:bCs/>
          <w:sz w:val="24"/>
          <w:szCs w:val="24"/>
        </w:rPr>
        <w:t>- воспитание</w:t>
      </w:r>
      <w:r>
        <w:rPr>
          <w:rFonts w:ascii="Times New Roman" w:hAnsi="Times New Roman" w:cs="Times New Roman"/>
          <w:sz w:val="24"/>
          <w:szCs w:val="24"/>
        </w:rPr>
        <w:t xml:space="preserve"> эмоциональной отзывчивости и культуры восприятия произведений профессионального и народного изобразительного искусства; нравственных и эстетических чувств: любви к родной природе, своему народу, Родине, уважение к ее традициям, героическому прошлому, многонациональной культуре.</w:t>
      </w:r>
    </w:p>
    <w:p w:rsidR="002028BE" w:rsidRDefault="002028BE" w:rsidP="002028BE">
      <w:pPr>
        <w:widowControl w:val="0"/>
        <w:jc w:val="both"/>
        <w:rPr>
          <w:rFonts w:ascii="Times New Roman" w:hAnsi="Times New Roman" w:cs="Times New Roman"/>
          <w:sz w:val="24"/>
          <w:szCs w:val="24"/>
        </w:rPr>
      </w:pPr>
      <w:r>
        <w:rPr>
          <w:rFonts w:ascii="Times New Roman" w:hAnsi="Times New Roman" w:cs="Times New Roman"/>
          <w:sz w:val="24"/>
          <w:szCs w:val="24"/>
        </w:rPr>
        <w:t>Данные цели реализуются на протяжении всех лет обучения в начальной школе.</w:t>
      </w:r>
    </w:p>
    <w:p w:rsidR="002028BE" w:rsidRDefault="002028BE" w:rsidP="002028BE">
      <w:pPr>
        <w:widowControl w:val="0"/>
        <w:jc w:val="both"/>
        <w:rPr>
          <w:rFonts w:ascii="Times New Roman" w:hAnsi="Times New Roman" w:cs="Times New Roman"/>
          <w:sz w:val="24"/>
          <w:szCs w:val="24"/>
        </w:rPr>
      </w:pPr>
      <w:r>
        <w:rPr>
          <w:rFonts w:ascii="Times New Roman" w:hAnsi="Times New Roman" w:cs="Times New Roman"/>
          <w:sz w:val="24"/>
          <w:szCs w:val="24"/>
        </w:rPr>
        <w:t>Задачи, реализуемые в 3 классе:</w:t>
      </w:r>
    </w:p>
    <w:p w:rsidR="002028BE" w:rsidRDefault="002028BE" w:rsidP="0098478C">
      <w:pPr>
        <w:widowControl w:val="0"/>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Познакомить учащихся с такими видами изобразительного искусства как графика, живопись, скульптура, декоративно-прикладное искусство, с их особенностями, художественными материалами  и с некоторыми техниками и приемами создания произведений в этих видах искусства.</w:t>
      </w:r>
    </w:p>
    <w:p w:rsidR="002028BE" w:rsidRDefault="002028BE" w:rsidP="0098478C">
      <w:pPr>
        <w:widowControl w:val="0"/>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Познакомить учащихся с жанрами пейзажа и натюрморта, с некоторыми произведениями выдающихся художников, работавших в этих жанрах.</w:t>
      </w:r>
    </w:p>
    <w:p w:rsidR="002028BE" w:rsidRDefault="002028BE" w:rsidP="0098478C">
      <w:pPr>
        <w:widowControl w:val="0"/>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Познакомить с хохломской росписью по дереву и </w:t>
      </w:r>
      <w:proofErr w:type="spellStart"/>
      <w:r>
        <w:rPr>
          <w:rFonts w:ascii="Times New Roman" w:hAnsi="Times New Roman" w:cs="Times New Roman"/>
          <w:sz w:val="24"/>
          <w:szCs w:val="24"/>
        </w:rPr>
        <w:t>каргопольской</w:t>
      </w:r>
      <w:proofErr w:type="spellEnd"/>
      <w:r>
        <w:rPr>
          <w:rFonts w:ascii="Times New Roman" w:hAnsi="Times New Roman" w:cs="Times New Roman"/>
          <w:sz w:val="24"/>
          <w:szCs w:val="24"/>
        </w:rPr>
        <w:t xml:space="preserve"> игрушкой.</w:t>
      </w:r>
    </w:p>
    <w:p w:rsidR="002028BE" w:rsidRDefault="002028BE" w:rsidP="0098478C">
      <w:pPr>
        <w:widowControl w:val="0"/>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Познакомить с теплыми и холодными цветами и научить их различать.</w:t>
      </w:r>
    </w:p>
    <w:p w:rsidR="002028BE" w:rsidRDefault="002028BE" w:rsidP="0098478C">
      <w:pPr>
        <w:widowControl w:val="0"/>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Познакомить с одним из выдающихся музеев России – Третьяковской галереей и некоторыми картинами русских художников, представленных в музее.</w:t>
      </w:r>
    </w:p>
    <w:p w:rsidR="002028BE" w:rsidRDefault="002028BE" w:rsidP="0098478C">
      <w:pPr>
        <w:widowControl w:val="0"/>
        <w:numPr>
          <w:ilvl w:val="0"/>
          <w:numId w:val="17"/>
        </w:numPr>
        <w:spacing w:after="0" w:line="240" w:lineRule="auto"/>
        <w:jc w:val="both"/>
        <w:rPr>
          <w:rFonts w:ascii="Times New Roman" w:hAnsi="Times New Roman" w:cs="Times New Roman"/>
          <w:b/>
          <w:sz w:val="24"/>
          <w:szCs w:val="24"/>
        </w:rPr>
      </w:pPr>
      <w:r>
        <w:rPr>
          <w:rFonts w:ascii="Times New Roman" w:hAnsi="Times New Roman" w:cs="Times New Roman"/>
          <w:sz w:val="24"/>
          <w:szCs w:val="24"/>
        </w:rPr>
        <w:t>Способствовать обогащению опыта восприятия произведений искусства, их оценки.</w:t>
      </w:r>
    </w:p>
    <w:p w:rsidR="002028BE" w:rsidRDefault="002028BE" w:rsidP="002028BE">
      <w:pPr>
        <w:widowControl w:val="0"/>
        <w:spacing w:after="0" w:line="240" w:lineRule="auto"/>
        <w:ind w:left="360"/>
        <w:jc w:val="both"/>
        <w:rPr>
          <w:rFonts w:ascii="Times New Roman" w:hAnsi="Times New Roman" w:cs="Times New Roman"/>
          <w:sz w:val="24"/>
          <w:szCs w:val="24"/>
        </w:rPr>
      </w:pPr>
    </w:p>
    <w:p w:rsidR="002028BE" w:rsidRPr="008F2164" w:rsidRDefault="002028BE" w:rsidP="002028BE">
      <w:pPr>
        <w:widowControl w:val="0"/>
        <w:spacing w:after="0" w:line="240" w:lineRule="auto"/>
        <w:ind w:left="360"/>
        <w:jc w:val="both"/>
        <w:rPr>
          <w:rFonts w:ascii="Times New Roman" w:hAnsi="Times New Roman" w:cs="Times New Roman"/>
          <w:b/>
          <w:sz w:val="24"/>
          <w:szCs w:val="24"/>
        </w:rPr>
      </w:pPr>
      <w:r w:rsidRPr="008F2164">
        <w:rPr>
          <w:rFonts w:ascii="Times New Roman" w:hAnsi="Times New Roman" w:cs="Times New Roman"/>
          <w:b/>
          <w:sz w:val="24"/>
          <w:szCs w:val="24"/>
        </w:rPr>
        <w:t>Структура (основные разделы)</w:t>
      </w:r>
    </w:p>
    <w:p w:rsidR="002028BE" w:rsidRPr="008F2164" w:rsidRDefault="002028BE" w:rsidP="002028BE">
      <w:pPr>
        <w:pStyle w:val="c7"/>
        <w:spacing w:before="0" w:beforeAutospacing="0" w:after="0" w:afterAutospacing="0"/>
        <w:rPr>
          <w:rStyle w:val="c2"/>
          <w:b/>
          <w:color w:val="000000"/>
        </w:rPr>
      </w:pPr>
      <w:r w:rsidRPr="008F2164">
        <w:rPr>
          <w:rStyle w:val="c2"/>
          <w:b/>
          <w:color w:val="000000"/>
        </w:rPr>
        <w:t>Основы художественног</w:t>
      </w:r>
      <w:r>
        <w:rPr>
          <w:rStyle w:val="c2"/>
          <w:b/>
          <w:color w:val="000000"/>
        </w:rPr>
        <w:t xml:space="preserve">о изображения»  </w:t>
      </w:r>
    </w:p>
    <w:p w:rsidR="002028BE" w:rsidRDefault="002028BE" w:rsidP="002028BE">
      <w:pPr>
        <w:pStyle w:val="c7"/>
        <w:spacing w:before="0" w:beforeAutospacing="0" w:after="0" w:afterAutospacing="0"/>
        <w:rPr>
          <w:rStyle w:val="c2"/>
          <w:color w:val="000000"/>
        </w:rPr>
      </w:pPr>
      <w:r w:rsidRPr="008F2164">
        <w:rPr>
          <w:b/>
          <w:bCs/>
          <w:i/>
          <w:iCs/>
          <w:color w:val="000000"/>
        </w:rPr>
        <w:t xml:space="preserve"> </w:t>
      </w:r>
      <w:r w:rsidRPr="002A1657">
        <w:rPr>
          <w:rStyle w:val="c1c3"/>
          <w:b/>
          <w:bCs/>
          <w:i/>
          <w:iCs/>
          <w:color w:val="000000"/>
        </w:rPr>
        <w:t>Развитие эмоционально-эстетического восприятия </w:t>
      </w:r>
      <w:r w:rsidRPr="002A1657">
        <w:rPr>
          <w:rStyle w:val="c2"/>
          <w:color w:val="000000"/>
        </w:rPr>
        <w:t>произведений живописи, графики, декоративно-прикладного искусства, отражающих единство и многообразие мира, сходство мотивов, сюжетов, приемов художественной обработки материалов в искусстве России и других народов мира.</w:t>
      </w:r>
      <w:r w:rsidRPr="002A1657">
        <w:rPr>
          <w:color w:val="000000"/>
        </w:rPr>
        <w:br/>
      </w:r>
      <w:r w:rsidRPr="002A1657">
        <w:rPr>
          <w:rStyle w:val="c2"/>
          <w:color w:val="000000"/>
        </w:rPr>
        <w:t>      </w:t>
      </w:r>
      <w:r w:rsidRPr="002A1657">
        <w:rPr>
          <w:rStyle w:val="c1c3"/>
          <w:b/>
          <w:bCs/>
          <w:i/>
          <w:iCs/>
          <w:color w:val="000000"/>
        </w:rPr>
        <w:t>Формирование эстетических представлений и художественных умений </w:t>
      </w:r>
      <w:r w:rsidRPr="002A1657">
        <w:rPr>
          <w:rStyle w:val="c2"/>
          <w:color w:val="000000"/>
        </w:rPr>
        <w:t>в работе:</w:t>
      </w:r>
      <w:r w:rsidRPr="002A1657">
        <w:rPr>
          <w:color w:val="000000"/>
        </w:rPr>
        <w:br/>
      </w:r>
      <w:r w:rsidRPr="002A1657">
        <w:rPr>
          <w:rStyle w:val="c2"/>
          <w:color w:val="000000"/>
        </w:rPr>
        <w:t>      с </w:t>
      </w:r>
      <w:r w:rsidRPr="002A1657">
        <w:rPr>
          <w:i/>
          <w:iCs/>
          <w:color w:val="000000"/>
        </w:rPr>
        <w:t>цветом </w:t>
      </w:r>
      <w:r w:rsidRPr="002A1657">
        <w:rPr>
          <w:rStyle w:val="c2"/>
          <w:color w:val="000000"/>
        </w:rPr>
        <w:t>как основным выразительным средством живописи</w:t>
      </w:r>
    </w:p>
    <w:p w:rsidR="002028BE" w:rsidRDefault="002028BE" w:rsidP="002028BE">
      <w:pPr>
        <w:pStyle w:val="c7"/>
        <w:spacing w:before="0" w:beforeAutospacing="0" w:after="0" w:afterAutospacing="0"/>
        <w:rPr>
          <w:rStyle w:val="c2"/>
          <w:color w:val="000000"/>
        </w:rPr>
      </w:pPr>
      <w:r w:rsidRPr="002A1657">
        <w:rPr>
          <w:rStyle w:val="c2"/>
          <w:color w:val="000000"/>
        </w:rPr>
        <w:t>      </w:t>
      </w:r>
      <w:r w:rsidRPr="002A1657">
        <w:rPr>
          <w:i/>
          <w:iCs/>
          <w:color w:val="000000"/>
        </w:rPr>
        <w:t>с графическими </w:t>
      </w:r>
      <w:r w:rsidRPr="002A1657">
        <w:rPr>
          <w:rStyle w:val="c2"/>
          <w:color w:val="000000"/>
        </w:rPr>
        <w:t>средствами выразительности. Роль </w:t>
      </w:r>
      <w:r w:rsidRPr="002A1657">
        <w:rPr>
          <w:i/>
          <w:iCs/>
          <w:color w:val="000000"/>
        </w:rPr>
        <w:t>линии </w:t>
      </w:r>
      <w:r w:rsidRPr="002A1657">
        <w:rPr>
          <w:rStyle w:val="c2"/>
          <w:color w:val="000000"/>
        </w:rPr>
        <w:t>в различных видах изобразительного искусства (графика, живопись, декоративно-прикладное искусство, скульптура, архитектура). Черно-белые и цветные </w:t>
      </w:r>
      <w:r w:rsidRPr="002A1657">
        <w:rPr>
          <w:i/>
          <w:iCs/>
          <w:color w:val="000000"/>
        </w:rPr>
        <w:t>силуэты. </w:t>
      </w:r>
      <w:r w:rsidRPr="002A1657">
        <w:rPr>
          <w:rStyle w:val="c2"/>
          <w:color w:val="000000"/>
        </w:rPr>
        <w:t>Способы получения силуэтных изображений (заливка контура тоном, цветом; штамп, трафарет, набойка и т. д.). Передача </w:t>
      </w:r>
      <w:r w:rsidRPr="002A1657">
        <w:rPr>
          <w:i/>
          <w:iCs/>
          <w:color w:val="000000"/>
        </w:rPr>
        <w:t>объема </w:t>
      </w:r>
      <w:r w:rsidRPr="002A1657">
        <w:rPr>
          <w:rStyle w:val="c2"/>
          <w:color w:val="000000"/>
        </w:rPr>
        <w:t>с помощью света и тени. Отражение в рисунке характерных особенностей </w:t>
      </w:r>
      <w:r w:rsidRPr="002A1657">
        <w:rPr>
          <w:i/>
          <w:iCs/>
          <w:color w:val="000000"/>
        </w:rPr>
        <w:t>формы </w:t>
      </w:r>
      <w:r w:rsidRPr="002A1657">
        <w:rPr>
          <w:rStyle w:val="c2"/>
          <w:color w:val="000000"/>
        </w:rPr>
        <w:t xml:space="preserve">(округлость, плоскостность, удлиненность, наклон и т. д.); передача </w:t>
      </w:r>
      <w:r w:rsidRPr="002A1657">
        <w:rPr>
          <w:i/>
          <w:iCs/>
          <w:color w:val="000000"/>
        </w:rPr>
        <w:t>пропорций </w:t>
      </w:r>
      <w:r w:rsidRPr="002A1657">
        <w:rPr>
          <w:rStyle w:val="c2"/>
          <w:color w:val="000000"/>
        </w:rPr>
        <w:t>частей и целого в изображении предметов комбинированной формы. Передача глубины пространства на плоскости картины с элементами линейной и воздушной перспективы (горизонт, уровень зрения, изменение тона по мере удаления предметов от зрителя);</w:t>
      </w:r>
      <w:r w:rsidRPr="002A1657">
        <w:rPr>
          <w:color w:val="000000"/>
        </w:rPr>
        <w:br/>
      </w:r>
      <w:r w:rsidRPr="002A1657">
        <w:rPr>
          <w:rStyle w:val="c2"/>
          <w:color w:val="000000"/>
        </w:rPr>
        <w:t>      </w:t>
      </w:r>
      <w:r w:rsidRPr="002A1657">
        <w:rPr>
          <w:i/>
          <w:iCs/>
          <w:color w:val="000000"/>
        </w:rPr>
        <w:t>по составлению станковой композиции </w:t>
      </w:r>
      <w:r w:rsidRPr="002A1657">
        <w:rPr>
          <w:rStyle w:val="c2"/>
          <w:color w:val="000000"/>
        </w:rPr>
        <w:t xml:space="preserve">(на примерах натюрморта, пейзажа, портрета, сюжетно-тематической композиции). </w:t>
      </w:r>
      <w:proofErr w:type="gramStart"/>
      <w:r w:rsidRPr="002A1657">
        <w:rPr>
          <w:rStyle w:val="c2"/>
          <w:color w:val="000000"/>
        </w:rPr>
        <w:t>Продолжение знакомства со средствами композиции: зрительный центр, статика, динамика, ритм, равновесие;</w:t>
      </w:r>
      <w:r w:rsidRPr="002A1657">
        <w:rPr>
          <w:color w:val="000000"/>
        </w:rPr>
        <w:br/>
      </w:r>
      <w:r w:rsidRPr="002A1657">
        <w:rPr>
          <w:rStyle w:val="c2"/>
          <w:color w:val="000000"/>
        </w:rPr>
        <w:t>      </w:t>
      </w:r>
      <w:r w:rsidRPr="002A1657">
        <w:rPr>
          <w:i/>
          <w:iCs/>
          <w:color w:val="000000"/>
        </w:rPr>
        <w:t>по составлению декоративной композиции </w:t>
      </w:r>
      <w:r w:rsidRPr="002A1657">
        <w:rPr>
          <w:rStyle w:val="c2"/>
          <w:color w:val="000000"/>
        </w:rPr>
        <w:t>(декоративный натюрморт, сюжетно-тематическая, орнаментальная, абстрактная композиция).</w:t>
      </w:r>
      <w:proofErr w:type="gramEnd"/>
      <w:r w:rsidRPr="002A1657">
        <w:rPr>
          <w:rStyle w:val="c2"/>
          <w:color w:val="000000"/>
        </w:rPr>
        <w:t xml:space="preserve"> Средства декоративной композиции.</w:t>
      </w:r>
    </w:p>
    <w:p w:rsidR="002028BE" w:rsidRDefault="002028BE" w:rsidP="002028BE">
      <w:pPr>
        <w:pStyle w:val="c7"/>
        <w:spacing w:before="0" w:beforeAutospacing="0" w:after="0" w:afterAutospacing="0"/>
        <w:rPr>
          <w:rStyle w:val="c2"/>
          <w:color w:val="000000"/>
        </w:rPr>
      </w:pPr>
      <w:r w:rsidRPr="002A1657">
        <w:rPr>
          <w:rStyle w:val="c2"/>
          <w:color w:val="000000"/>
        </w:rPr>
        <w:t>      </w:t>
      </w:r>
      <w:r w:rsidRPr="002A1657">
        <w:rPr>
          <w:rStyle w:val="c1c3"/>
          <w:b/>
          <w:bCs/>
          <w:i/>
          <w:iCs/>
          <w:color w:val="000000"/>
        </w:rPr>
        <w:t>Опыт художественно-творческой деятельности:</w:t>
      </w:r>
      <w:r w:rsidRPr="002A1657">
        <w:rPr>
          <w:color w:val="000000"/>
        </w:rPr>
        <w:br/>
      </w:r>
      <w:r w:rsidRPr="002A1657">
        <w:rPr>
          <w:rStyle w:val="c2"/>
          <w:color w:val="000000"/>
        </w:rPr>
        <w:t>      </w:t>
      </w:r>
      <w:r w:rsidRPr="002A1657">
        <w:rPr>
          <w:i/>
          <w:iCs/>
          <w:color w:val="000000"/>
        </w:rPr>
        <w:t>изображение объектов природы </w:t>
      </w:r>
      <w:r w:rsidRPr="002A1657">
        <w:rPr>
          <w:rStyle w:val="c2"/>
          <w:color w:val="000000"/>
        </w:rPr>
        <w:t>по памяти и представлению живописными, графическими и декоративными средствами</w:t>
      </w:r>
      <w:r>
        <w:rPr>
          <w:rStyle w:val="c2"/>
          <w:color w:val="000000"/>
        </w:rPr>
        <w:t>.</w:t>
      </w:r>
    </w:p>
    <w:p w:rsidR="002028BE" w:rsidRDefault="002028BE" w:rsidP="002028BE">
      <w:pPr>
        <w:pStyle w:val="c7"/>
        <w:spacing w:before="0" w:beforeAutospacing="0" w:after="0" w:afterAutospacing="0"/>
        <w:rPr>
          <w:rStyle w:val="c2"/>
          <w:color w:val="000000"/>
        </w:rPr>
      </w:pPr>
      <w:r w:rsidRPr="002A1657">
        <w:rPr>
          <w:rStyle w:val="c2"/>
          <w:color w:val="000000"/>
        </w:rPr>
        <w:t>      </w:t>
      </w:r>
      <w:r w:rsidRPr="002A1657">
        <w:rPr>
          <w:i/>
          <w:iCs/>
          <w:color w:val="000000"/>
        </w:rPr>
        <w:t>изображение натюрморта с натуры, по памяти и представлению. </w:t>
      </w:r>
      <w:r w:rsidRPr="002A1657">
        <w:rPr>
          <w:rStyle w:val="c2"/>
          <w:color w:val="000000"/>
        </w:rPr>
        <w:t xml:space="preserve">Выполнение зарисовок отдельных предметов (цветов, овощей, фруктов, новогодних игрушек, гирлянд). Рисование натюрморта с использованием </w:t>
      </w:r>
      <w:proofErr w:type="gramStart"/>
      <w:r w:rsidRPr="002A1657">
        <w:rPr>
          <w:rStyle w:val="c2"/>
          <w:color w:val="000000"/>
        </w:rPr>
        <w:t>сближенной</w:t>
      </w:r>
      <w:proofErr w:type="gramEnd"/>
      <w:r w:rsidRPr="002A1657">
        <w:rPr>
          <w:rStyle w:val="c2"/>
          <w:color w:val="000000"/>
        </w:rPr>
        <w:t xml:space="preserve"> или контрастной цветовой</w:t>
      </w:r>
      <w:r>
        <w:rPr>
          <w:rStyle w:val="c2"/>
          <w:color w:val="000000"/>
        </w:rPr>
        <w:t>.</w:t>
      </w:r>
    </w:p>
    <w:p w:rsidR="002028BE" w:rsidRDefault="002028BE" w:rsidP="002028BE">
      <w:pPr>
        <w:pStyle w:val="c7"/>
        <w:spacing w:before="0" w:beforeAutospacing="0" w:after="0" w:afterAutospacing="0"/>
        <w:rPr>
          <w:rStyle w:val="c2"/>
          <w:color w:val="000000"/>
        </w:rPr>
      </w:pPr>
      <w:r w:rsidRPr="002A1657">
        <w:rPr>
          <w:rStyle w:val="c2"/>
          <w:color w:val="000000"/>
        </w:rPr>
        <w:t>      </w:t>
      </w:r>
      <w:r w:rsidRPr="002A1657">
        <w:rPr>
          <w:i/>
          <w:iCs/>
          <w:color w:val="000000"/>
        </w:rPr>
        <w:t>изображение человека, птиц, животных. </w:t>
      </w:r>
      <w:r w:rsidRPr="002A1657">
        <w:rPr>
          <w:rStyle w:val="c2"/>
          <w:color w:val="000000"/>
        </w:rPr>
        <w:t>Выполнение акварельных набросков и зарисовок птиц по сырой бумаге</w:t>
      </w:r>
      <w:proofErr w:type="gramStart"/>
      <w:r w:rsidRPr="002A1657">
        <w:rPr>
          <w:rStyle w:val="c2"/>
          <w:color w:val="000000"/>
        </w:rPr>
        <w:t>.</w:t>
      </w:r>
      <w:proofErr w:type="gramEnd"/>
      <w:r w:rsidRPr="002A1657">
        <w:rPr>
          <w:rStyle w:val="c2"/>
          <w:color w:val="000000"/>
        </w:rPr>
        <w:t xml:space="preserve"> </w:t>
      </w:r>
      <w:r w:rsidRPr="002A1657">
        <w:rPr>
          <w:color w:val="000000"/>
        </w:rPr>
        <w:br/>
      </w:r>
      <w:r w:rsidRPr="002A1657">
        <w:rPr>
          <w:rStyle w:val="c2"/>
          <w:color w:val="000000"/>
        </w:rPr>
        <w:t>      </w:t>
      </w:r>
      <w:proofErr w:type="gramStart"/>
      <w:r w:rsidRPr="002A1657">
        <w:rPr>
          <w:i/>
          <w:iCs/>
          <w:color w:val="000000"/>
        </w:rPr>
        <w:t>с</w:t>
      </w:r>
      <w:proofErr w:type="gramEnd"/>
      <w:r w:rsidRPr="002A1657">
        <w:rPr>
          <w:i/>
          <w:iCs/>
          <w:color w:val="000000"/>
        </w:rPr>
        <w:t>оставление сюжетно-тематических и декоративных композиций. </w:t>
      </w:r>
      <w:r>
        <w:rPr>
          <w:rStyle w:val="c2"/>
          <w:color w:val="000000"/>
        </w:rPr>
        <w:t xml:space="preserve"> </w:t>
      </w:r>
    </w:p>
    <w:p w:rsidR="002028BE" w:rsidRDefault="002028BE" w:rsidP="002028BE">
      <w:pPr>
        <w:widowControl w:val="0"/>
        <w:spacing w:after="0" w:line="240" w:lineRule="auto"/>
        <w:ind w:left="360"/>
        <w:jc w:val="both"/>
        <w:rPr>
          <w:rStyle w:val="c2"/>
          <w:color w:val="000000"/>
        </w:rPr>
      </w:pPr>
    </w:p>
    <w:p w:rsidR="002028BE" w:rsidRPr="008F2164" w:rsidRDefault="002028BE" w:rsidP="002028BE">
      <w:pPr>
        <w:pStyle w:val="c7"/>
        <w:spacing w:before="0" w:beforeAutospacing="0" w:after="0" w:afterAutospacing="0"/>
        <w:rPr>
          <w:rStyle w:val="c0"/>
          <w:b/>
          <w:bCs/>
          <w:color w:val="000000"/>
        </w:rPr>
      </w:pPr>
      <w:r>
        <w:rPr>
          <w:rStyle w:val="c2"/>
          <w:color w:val="000000"/>
        </w:rPr>
        <w:t xml:space="preserve">     </w:t>
      </w:r>
      <w:r w:rsidRPr="008F2164">
        <w:rPr>
          <w:rStyle w:val="c2"/>
          <w:b/>
          <w:color w:val="000000"/>
        </w:rPr>
        <w:t xml:space="preserve"> Основы народного декоративно-прикладного искусства</w:t>
      </w:r>
    </w:p>
    <w:p w:rsidR="002028BE" w:rsidRDefault="002028BE" w:rsidP="002028BE">
      <w:pPr>
        <w:pStyle w:val="c7"/>
        <w:spacing w:before="0" w:beforeAutospacing="0" w:after="0" w:afterAutospacing="0"/>
        <w:rPr>
          <w:rStyle w:val="c2"/>
          <w:color w:val="000000"/>
        </w:rPr>
      </w:pPr>
      <w:r w:rsidRPr="002A1657">
        <w:rPr>
          <w:rStyle w:val="c1c3"/>
          <w:b/>
          <w:bCs/>
          <w:i/>
          <w:iCs/>
          <w:color w:val="000000"/>
        </w:rPr>
        <w:t>Развитие эмоционально-эстетического восприятия </w:t>
      </w:r>
      <w:r w:rsidRPr="002A1657">
        <w:rPr>
          <w:rStyle w:val="c2"/>
          <w:color w:val="000000"/>
        </w:rPr>
        <w:t>произведений народного декоративно-прикладного искусства, отражающих общность представлений разных народов России и мира о красоте природы, человека, предметного окружения. Сходство и национально-региональные различия художественно-образного языка традиционного зодчества, керамики, подносов, игрушки, одежды.</w:t>
      </w:r>
      <w:r w:rsidRPr="002A1657">
        <w:rPr>
          <w:color w:val="000000"/>
        </w:rPr>
        <w:br/>
      </w:r>
      <w:r w:rsidRPr="002A1657">
        <w:rPr>
          <w:rStyle w:val="c2"/>
          <w:color w:val="000000"/>
        </w:rPr>
        <w:t>      </w:t>
      </w:r>
      <w:r w:rsidRPr="002A1657">
        <w:rPr>
          <w:rStyle w:val="c1c3"/>
          <w:b/>
          <w:bCs/>
          <w:i/>
          <w:iCs/>
          <w:color w:val="000000"/>
        </w:rPr>
        <w:t>Формирование представлений о символике народного орнамента. </w:t>
      </w:r>
      <w:r w:rsidRPr="002A1657">
        <w:rPr>
          <w:rStyle w:val="c2"/>
          <w:color w:val="000000"/>
        </w:rPr>
        <w:t>Искусство орнамента в украшении жилища русского крестьянина. Образы-символы неба, солнца, воды, земли, птиц, животных</w:t>
      </w:r>
    </w:p>
    <w:p w:rsidR="002028BE" w:rsidRDefault="002028BE" w:rsidP="002028BE">
      <w:pPr>
        <w:pStyle w:val="c7"/>
        <w:spacing w:before="0" w:beforeAutospacing="0" w:after="0" w:afterAutospacing="0"/>
        <w:rPr>
          <w:rStyle w:val="c2"/>
          <w:color w:val="000000"/>
        </w:rPr>
      </w:pPr>
      <w:r w:rsidRPr="002A1657">
        <w:rPr>
          <w:rStyle w:val="c2"/>
          <w:color w:val="000000"/>
        </w:rPr>
        <w:t>      </w:t>
      </w:r>
      <w:r w:rsidRPr="002A1657">
        <w:rPr>
          <w:rStyle w:val="c1c3"/>
          <w:b/>
          <w:bCs/>
          <w:i/>
          <w:iCs/>
          <w:color w:val="000000"/>
        </w:rPr>
        <w:t>Опыт художественно-творческой деятельности:</w:t>
      </w:r>
      <w:r w:rsidRPr="002A1657">
        <w:rPr>
          <w:color w:val="000000"/>
        </w:rPr>
        <w:br/>
      </w:r>
      <w:r w:rsidRPr="002A1657">
        <w:rPr>
          <w:rStyle w:val="c2"/>
          <w:color w:val="000000"/>
        </w:rPr>
        <w:t>      </w:t>
      </w:r>
      <w:r w:rsidRPr="002A1657">
        <w:rPr>
          <w:i/>
          <w:iCs/>
          <w:color w:val="000000"/>
        </w:rPr>
        <w:t>ознакомление с русской деревянной и каменной архитектурой. </w:t>
      </w:r>
      <w:r w:rsidRPr="002A1657">
        <w:rPr>
          <w:rStyle w:val="c2"/>
          <w:color w:val="000000"/>
        </w:rPr>
        <w:t>Символика орнаментов в декоре крестьянского дома Русского Севера: повтор традиционной схемы узоров фасада (</w:t>
      </w:r>
      <w:proofErr w:type="spellStart"/>
      <w:r w:rsidRPr="002A1657">
        <w:rPr>
          <w:rStyle w:val="c2"/>
          <w:color w:val="000000"/>
        </w:rPr>
        <w:t>причелины</w:t>
      </w:r>
      <w:proofErr w:type="spellEnd"/>
      <w:r w:rsidRPr="002A1657">
        <w:rPr>
          <w:rStyle w:val="c2"/>
          <w:color w:val="000000"/>
        </w:rPr>
        <w:t>, полотенце, наличники). Выполнение импровизаций по мотивам деревянного зодчества («Двор, что город, изба, что терем»), создание красоты образа древнего города («Город чудный...»), могущества крепостей-монастырей («Россия державная»). Отражение в рисунках регионального своеобразия памятников архитектуры;</w:t>
      </w:r>
      <w:r w:rsidRPr="002A1657">
        <w:rPr>
          <w:color w:val="000000"/>
        </w:rPr>
        <w:br/>
      </w:r>
      <w:r w:rsidRPr="002A1657">
        <w:rPr>
          <w:rStyle w:val="c2"/>
          <w:color w:val="000000"/>
        </w:rPr>
        <w:t>      </w:t>
      </w:r>
      <w:r w:rsidRPr="002A1657">
        <w:rPr>
          <w:i/>
          <w:iCs/>
          <w:color w:val="000000"/>
        </w:rPr>
        <w:t>ознакомлени</w:t>
      </w:r>
      <w:r>
        <w:rPr>
          <w:i/>
          <w:iCs/>
          <w:color w:val="000000"/>
        </w:rPr>
        <w:t>е с </w:t>
      </w:r>
      <w:proofErr w:type="spellStart"/>
      <w:r>
        <w:rPr>
          <w:i/>
          <w:iCs/>
          <w:color w:val="000000"/>
        </w:rPr>
        <w:t>богородской</w:t>
      </w:r>
      <w:proofErr w:type="spellEnd"/>
      <w:r>
        <w:rPr>
          <w:i/>
          <w:iCs/>
          <w:color w:val="000000"/>
        </w:rPr>
        <w:t xml:space="preserve"> резной игрушкой;</w:t>
      </w:r>
      <w:r w:rsidRPr="002A1657">
        <w:rPr>
          <w:i/>
          <w:iCs/>
          <w:color w:val="000000"/>
        </w:rPr>
        <w:t> </w:t>
      </w:r>
      <w:r w:rsidRPr="002A1657">
        <w:rPr>
          <w:color w:val="000000"/>
        </w:rPr>
        <w:t xml:space="preserve"> </w:t>
      </w:r>
      <w:r w:rsidRPr="002A1657">
        <w:rPr>
          <w:color w:val="000000"/>
        </w:rPr>
        <w:br/>
      </w:r>
      <w:r w:rsidRPr="002A1657">
        <w:rPr>
          <w:rStyle w:val="c2"/>
          <w:color w:val="000000"/>
        </w:rPr>
        <w:t>      </w:t>
      </w:r>
      <w:r w:rsidRPr="002A1657">
        <w:rPr>
          <w:i/>
          <w:iCs/>
          <w:color w:val="000000"/>
        </w:rPr>
        <w:t xml:space="preserve">ознакомление </w:t>
      </w:r>
      <w:r>
        <w:rPr>
          <w:i/>
          <w:iCs/>
          <w:color w:val="000000"/>
        </w:rPr>
        <w:t xml:space="preserve">с искусством </w:t>
      </w:r>
      <w:proofErr w:type="spellStart"/>
      <w:r>
        <w:rPr>
          <w:i/>
          <w:iCs/>
          <w:color w:val="000000"/>
        </w:rPr>
        <w:t>жостовских</w:t>
      </w:r>
      <w:proofErr w:type="spellEnd"/>
      <w:r>
        <w:rPr>
          <w:i/>
          <w:iCs/>
          <w:color w:val="000000"/>
        </w:rPr>
        <w:t xml:space="preserve"> подносов;</w:t>
      </w:r>
      <w:r w:rsidRPr="002A1657">
        <w:rPr>
          <w:i/>
          <w:iCs/>
          <w:color w:val="000000"/>
        </w:rPr>
        <w:t> </w:t>
      </w:r>
    </w:p>
    <w:p w:rsidR="002028BE" w:rsidRDefault="002028BE" w:rsidP="002028BE">
      <w:pPr>
        <w:pStyle w:val="c7"/>
        <w:spacing w:before="0" w:beforeAutospacing="0" w:after="0" w:afterAutospacing="0"/>
        <w:rPr>
          <w:i/>
          <w:iCs/>
          <w:color w:val="000000"/>
        </w:rPr>
      </w:pPr>
      <w:r w:rsidRPr="002A1657">
        <w:rPr>
          <w:rStyle w:val="c2"/>
          <w:color w:val="000000"/>
        </w:rPr>
        <w:t>      </w:t>
      </w:r>
      <w:r w:rsidRPr="002A1657">
        <w:rPr>
          <w:i/>
          <w:iCs/>
          <w:color w:val="000000"/>
        </w:rPr>
        <w:t>ознакомление с искусством гжельской майолики</w:t>
      </w:r>
      <w:r>
        <w:rPr>
          <w:i/>
          <w:iCs/>
          <w:color w:val="000000"/>
        </w:rPr>
        <w:t>;</w:t>
      </w:r>
    </w:p>
    <w:p w:rsidR="002028BE" w:rsidRDefault="002028BE" w:rsidP="002028BE">
      <w:pPr>
        <w:pStyle w:val="c7"/>
        <w:spacing w:before="0" w:beforeAutospacing="0" w:after="0" w:afterAutospacing="0"/>
        <w:rPr>
          <w:rStyle w:val="c2"/>
          <w:color w:val="000000"/>
        </w:rPr>
      </w:pPr>
      <w:r w:rsidRPr="002A1657">
        <w:rPr>
          <w:rStyle w:val="c2"/>
          <w:color w:val="000000"/>
        </w:rPr>
        <w:lastRenderedPageBreak/>
        <w:t>      </w:t>
      </w:r>
      <w:r w:rsidRPr="002A1657">
        <w:rPr>
          <w:i/>
          <w:iCs/>
          <w:color w:val="000000"/>
        </w:rPr>
        <w:t>ознакомление с народным костюмом народов России (Сиб</w:t>
      </w:r>
      <w:r>
        <w:rPr>
          <w:i/>
          <w:iCs/>
          <w:color w:val="000000"/>
        </w:rPr>
        <w:t>ири) и мира (Финляндии, Латвии);</w:t>
      </w:r>
      <w:r w:rsidRPr="002A1657">
        <w:rPr>
          <w:i/>
          <w:iCs/>
          <w:color w:val="000000"/>
        </w:rPr>
        <w:t> </w:t>
      </w:r>
    </w:p>
    <w:p w:rsidR="002028BE" w:rsidRPr="007C4E3D" w:rsidRDefault="002028BE" w:rsidP="002028BE">
      <w:pPr>
        <w:pStyle w:val="c7"/>
        <w:spacing w:before="0" w:beforeAutospacing="0" w:after="0" w:afterAutospacing="0"/>
        <w:rPr>
          <w:rStyle w:val="c2"/>
          <w:i/>
          <w:iCs/>
          <w:color w:val="000000"/>
        </w:rPr>
      </w:pPr>
      <w:r w:rsidRPr="002A1657">
        <w:rPr>
          <w:rStyle w:val="c2"/>
          <w:color w:val="000000"/>
        </w:rPr>
        <w:t>      </w:t>
      </w:r>
      <w:r w:rsidRPr="002A1657">
        <w:rPr>
          <w:i/>
          <w:iCs/>
          <w:color w:val="000000"/>
        </w:rPr>
        <w:t>продолжение знакомс</w:t>
      </w:r>
      <w:r>
        <w:rPr>
          <w:i/>
          <w:iCs/>
          <w:color w:val="000000"/>
        </w:rPr>
        <w:t>тва с русским народным костюмом;</w:t>
      </w:r>
      <w:r w:rsidRPr="002A1657">
        <w:rPr>
          <w:i/>
          <w:iCs/>
          <w:color w:val="000000"/>
        </w:rPr>
        <w:t> </w:t>
      </w:r>
      <w:r w:rsidRPr="002A1657">
        <w:rPr>
          <w:color w:val="000000"/>
        </w:rPr>
        <w:t xml:space="preserve"> </w:t>
      </w:r>
      <w:r w:rsidRPr="002A1657">
        <w:rPr>
          <w:color w:val="000000"/>
        </w:rPr>
        <w:br/>
      </w:r>
      <w:r w:rsidRPr="002A1657">
        <w:rPr>
          <w:rStyle w:val="c2"/>
          <w:color w:val="000000"/>
        </w:rPr>
        <w:t>      </w:t>
      </w:r>
      <w:r w:rsidRPr="002A1657">
        <w:rPr>
          <w:i/>
          <w:iCs/>
          <w:color w:val="000000"/>
        </w:rPr>
        <w:t>знакомство с особенностями театрального исторического костюма — </w:t>
      </w:r>
      <w:r w:rsidRPr="002A1657">
        <w:rPr>
          <w:rStyle w:val="c2"/>
          <w:color w:val="000000"/>
        </w:rPr>
        <w:t>княжеские, царские одежды, костюм русских дружинников. Создание эскиза театрального костюма для постановки сказки, былины или спектакля на историческую тему («Жизнь костюма в театре»);</w:t>
      </w:r>
      <w:r w:rsidRPr="002A1657">
        <w:rPr>
          <w:color w:val="000000"/>
        </w:rPr>
        <w:br/>
      </w:r>
      <w:r w:rsidRPr="002A1657">
        <w:rPr>
          <w:rStyle w:val="c2"/>
          <w:color w:val="000000"/>
        </w:rPr>
        <w:t>      </w:t>
      </w:r>
      <w:r w:rsidRPr="002A1657">
        <w:rPr>
          <w:i/>
          <w:iCs/>
          <w:color w:val="000000"/>
        </w:rPr>
        <w:t>ознакомлени</w:t>
      </w:r>
      <w:r>
        <w:rPr>
          <w:i/>
          <w:iCs/>
          <w:color w:val="000000"/>
        </w:rPr>
        <w:t>е с искусством павловских шалей;</w:t>
      </w:r>
      <w:r w:rsidRPr="002A1657">
        <w:rPr>
          <w:i/>
          <w:iCs/>
          <w:color w:val="000000"/>
        </w:rPr>
        <w:t> </w:t>
      </w:r>
    </w:p>
    <w:p w:rsidR="002028BE" w:rsidRPr="002A1657" w:rsidRDefault="002028BE" w:rsidP="002028BE">
      <w:pPr>
        <w:pStyle w:val="c7"/>
        <w:spacing w:before="0" w:beforeAutospacing="0" w:after="0" w:afterAutospacing="0"/>
        <w:rPr>
          <w:color w:val="000000"/>
        </w:rPr>
      </w:pPr>
      <w:r w:rsidRPr="002A1657">
        <w:rPr>
          <w:rStyle w:val="c2"/>
          <w:color w:val="000000"/>
        </w:rPr>
        <w:t>      </w:t>
      </w:r>
      <w:r w:rsidRPr="002A1657">
        <w:rPr>
          <w:i/>
          <w:iCs/>
          <w:color w:val="000000"/>
        </w:rPr>
        <w:t>ознакомление с искусством лоскутного шитья. </w:t>
      </w:r>
    </w:p>
    <w:p w:rsidR="002028BE" w:rsidRDefault="002028BE" w:rsidP="002028BE">
      <w:pPr>
        <w:pStyle w:val="c4c6"/>
        <w:spacing w:before="0" w:beforeAutospacing="0" w:after="0" w:afterAutospacing="0"/>
        <w:jc w:val="both"/>
        <w:rPr>
          <w:rStyle w:val="c0"/>
          <w:b/>
          <w:bCs/>
          <w:color w:val="000000"/>
        </w:rPr>
      </w:pPr>
    </w:p>
    <w:p w:rsidR="002028BE" w:rsidRDefault="002028BE" w:rsidP="002028BE">
      <w:pPr>
        <w:pStyle w:val="c4c6"/>
        <w:spacing w:before="0" w:beforeAutospacing="0" w:after="0" w:afterAutospacing="0"/>
        <w:jc w:val="both"/>
      </w:pPr>
      <w:r>
        <w:rPr>
          <w:rStyle w:val="c0"/>
          <w:b/>
          <w:bCs/>
          <w:color w:val="000000"/>
        </w:rPr>
        <w:t>Планируемые результаты</w:t>
      </w:r>
    </w:p>
    <w:p w:rsidR="002028BE" w:rsidRDefault="002028BE" w:rsidP="002028BE">
      <w:pPr>
        <w:pStyle w:val="c5c8"/>
        <w:spacing w:before="0" w:beforeAutospacing="0" w:after="0" w:afterAutospacing="0"/>
        <w:jc w:val="both"/>
        <w:rPr>
          <w:color w:val="000000"/>
        </w:rPr>
      </w:pPr>
      <w:r>
        <w:rPr>
          <w:rStyle w:val="c2"/>
          <w:color w:val="000000"/>
        </w:rPr>
        <w:t>– формируются представления об основных жанрах и видах произведений изобразительного искусства; умения различать основные и составные, теплые и холодные цвета;</w:t>
      </w:r>
    </w:p>
    <w:p w:rsidR="002028BE" w:rsidRDefault="002028BE" w:rsidP="002028BE">
      <w:pPr>
        <w:pStyle w:val="c5"/>
        <w:spacing w:before="0" w:beforeAutospacing="0" w:after="0" w:afterAutospacing="0"/>
        <w:jc w:val="both"/>
        <w:rPr>
          <w:color w:val="000000"/>
        </w:rPr>
      </w:pPr>
      <w:r>
        <w:rPr>
          <w:rStyle w:val="c2"/>
          <w:color w:val="000000"/>
        </w:rPr>
        <w:t>– узнавать отдельные произведения выдающихся отечественных и зарубежных художников, называть их авторов;</w:t>
      </w:r>
    </w:p>
    <w:p w:rsidR="002028BE" w:rsidRDefault="002028BE" w:rsidP="002028BE">
      <w:pPr>
        <w:pStyle w:val="c5"/>
        <w:spacing w:before="0" w:beforeAutospacing="0" w:after="0" w:afterAutospacing="0"/>
        <w:jc w:val="both"/>
        <w:rPr>
          <w:color w:val="000000"/>
        </w:rPr>
      </w:pPr>
      <w:r>
        <w:rPr>
          <w:rStyle w:val="c2"/>
          <w:color w:val="000000"/>
        </w:rPr>
        <w:t>– сравнивать различные виды изобразительных искусств (графика, живопись, декоративно-прикладное искусство);</w:t>
      </w:r>
    </w:p>
    <w:p w:rsidR="002028BE" w:rsidRDefault="002028BE" w:rsidP="002028BE">
      <w:pPr>
        <w:pStyle w:val="c5"/>
        <w:spacing w:before="0" w:beforeAutospacing="0" w:after="0" w:afterAutospacing="0"/>
        <w:jc w:val="both"/>
        <w:rPr>
          <w:color w:val="000000"/>
        </w:rPr>
      </w:pPr>
      <w:r>
        <w:rPr>
          <w:rStyle w:val="c2"/>
          <w:color w:val="000000"/>
        </w:rPr>
        <w:t>– применять главные средства художественной выразительности живописи, графики, скульптуры, декоративно-прикладного искусства в собственной художественной творческой деятельности;</w:t>
      </w:r>
    </w:p>
    <w:p w:rsidR="002028BE" w:rsidRDefault="002028BE" w:rsidP="002028BE">
      <w:pPr>
        <w:jc w:val="both"/>
        <w:rPr>
          <w:rFonts w:ascii="Times New Roman" w:hAnsi="Times New Roman" w:cs="Times New Roman"/>
          <w:color w:val="000000"/>
          <w:sz w:val="24"/>
          <w:szCs w:val="24"/>
        </w:rPr>
      </w:pPr>
      <w:bookmarkStart w:id="0" w:name="id.723e3741aa97"/>
      <w:bookmarkEnd w:id="0"/>
      <w:r>
        <w:rPr>
          <w:rStyle w:val="c2"/>
          <w:rFonts w:ascii="Times New Roman" w:hAnsi="Times New Roman" w:cs="Times New Roman"/>
          <w:color w:val="000000"/>
          <w:sz w:val="24"/>
          <w:szCs w:val="24"/>
        </w:rPr>
        <w:t>– полученные знания и умения использовать в практической и повседневной жизни для самостоятельной творческой деятельности, обогащения опыта восприятия произведений изобразительного искусства при посещении художественных выставок и музеев изобразительного искусства и народного декоративно-прикладного творчества.</w:t>
      </w:r>
    </w:p>
    <w:p w:rsidR="002028BE" w:rsidRDefault="002028BE" w:rsidP="002028BE">
      <w:pPr>
        <w:pStyle w:val="c4"/>
        <w:rPr>
          <w:b/>
          <w:bCs/>
          <w:color w:val="000000"/>
        </w:rPr>
      </w:pPr>
      <w:r>
        <w:rPr>
          <w:b/>
          <w:bCs/>
          <w:color w:val="000000"/>
        </w:rPr>
        <w:t>Результаты изучения курса</w:t>
      </w:r>
    </w:p>
    <w:p w:rsidR="002028BE" w:rsidRDefault="002028BE" w:rsidP="002028BE">
      <w:pPr>
        <w:pStyle w:val="c4"/>
        <w:rPr>
          <w:b/>
          <w:bCs/>
          <w:color w:val="000000"/>
        </w:rPr>
      </w:pPr>
      <w:r>
        <w:rPr>
          <w:bCs/>
          <w:color w:val="000000"/>
        </w:rPr>
        <w:t>Освоение данной программы обеспечивает достижение  следующих  результатов:</w:t>
      </w:r>
    </w:p>
    <w:p w:rsidR="002028BE" w:rsidRDefault="002028BE" w:rsidP="002028BE">
      <w:pPr>
        <w:pStyle w:val="c4"/>
        <w:rPr>
          <w:b/>
          <w:bCs/>
          <w:iCs/>
          <w:color w:val="000000"/>
        </w:rPr>
      </w:pPr>
      <w:r>
        <w:rPr>
          <w:b/>
          <w:bCs/>
          <w:iCs/>
          <w:color w:val="000000"/>
        </w:rPr>
        <w:t>Личностные результаты</w:t>
      </w:r>
    </w:p>
    <w:p w:rsidR="002028BE" w:rsidRDefault="002028BE" w:rsidP="002028BE">
      <w:pPr>
        <w:pStyle w:val="c4"/>
        <w:rPr>
          <w:bCs/>
          <w:color w:val="000000"/>
        </w:rPr>
      </w:pPr>
      <w:r>
        <w:rPr>
          <w:bCs/>
          <w:color w:val="000000"/>
        </w:rPr>
        <w:t>- Воспитание патриотизма, чувства гордости за свою Родину, российский народ и историю России.</w:t>
      </w:r>
    </w:p>
    <w:p w:rsidR="002028BE" w:rsidRDefault="002028BE" w:rsidP="002028BE">
      <w:pPr>
        <w:pStyle w:val="c4"/>
        <w:rPr>
          <w:bCs/>
          <w:color w:val="000000"/>
        </w:rPr>
      </w:pPr>
      <w:r>
        <w:rPr>
          <w:bCs/>
          <w:color w:val="000000"/>
        </w:rPr>
        <w:t xml:space="preserve">- Формирование целостного, социально ориентированного взгляда на мир в его органичном единстве и разнообразии природы, народов, культур и религий. </w:t>
      </w:r>
    </w:p>
    <w:p w:rsidR="002028BE" w:rsidRDefault="002028BE" w:rsidP="002028BE">
      <w:pPr>
        <w:pStyle w:val="c4"/>
        <w:rPr>
          <w:bCs/>
          <w:color w:val="000000"/>
        </w:rPr>
      </w:pPr>
      <w:r>
        <w:rPr>
          <w:bCs/>
          <w:color w:val="000000"/>
        </w:rPr>
        <w:t>-  Формирование уважительного отношения к иному мнению, истории и культуре других народов.</w:t>
      </w:r>
    </w:p>
    <w:p w:rsidR="002028BE" w:rsidRDefault="002028BE" w:rsidP="002028BE">
      <w:pPr>
        <w:pStyle w:val="c4"/>
        <w:rPr>
          <w:bCs/>
          <w:color w:val="000000"/>
        </w:rPr>
      </w:pPr>
      <w:r>
        <w:rPr>
          <w:bCs/>
          <w:color w:val="000000"/>
        </w:rPr>
        <w:t>- Принятие и освоение социальной роли обучающегося, развитие мотивов учебной деятельности и формирование личностного смысла учения.</w:t>
      </w:r>
    </w:p>
    <w:p w:rsidR="002028BE" w:rsidRDefault="002028BE" w:rsidP="002028BE">
      <w:pPr>
        <w:pStyle w:val="c4"/>
        <w:rPr>
          <w:bCs/>
          <w:color w:val="000000"/>
        </w:rPr>
      </w:pPr>
      <w:r>
        <w:rPr>
          <w:bCs/>
          <w:color w:val="000000"/>
        </w:rPr>
        <w:t>-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2028BE" w:rsidRDefault="002028BE" w:rsidP="002028BE">
      <w:pPr>
        <w:pStyle w:val="c4"/>
        <w:rPr>
          <w:bCs/>
          <w:color w:val="000000"/>
        </w:rPr>
      </w:pPr>
      <w:r>
        <w:rPr>
          <w:bCs/>
          <w:color w:val="000000"/>
        </w:rPr>
        <w:t>-  Формирование эстетических потребностей, ценностей и чувств.</w:t>
      </w:r>
    </w:p>
    <w:p w:rsidR="002028BE" w:rsidRDefault="002028BE" w:rsidP="002028BE">
      <w:pPr>
        <w:pStyle w:val="c4"/>
        <w:rPr>
          <w:bCs/>
          <w:color w:val="000000"/>
        </w:rPr>
      </w:pPr>
      <w:r>
        <w:rPr>
          <w:bCs/>
          <w:color w:val="000000"/>
        </w:rPr>
        <w:t xml:space="preserve">-  Развитие навыков сотрудничества </w:t>
      </w:r>
      <w:proofErr w:type="gramStart"/>
      <w:r>
        <w:rPr>
          <w:bCs/>
          <w:color w:val="000000"/>
        </w:rPr>
        <w:t>со</w:t>
      </w:r>
      <w:proofErr w:type="gramEnd"/>
      <w:r>
        <w:rPr>
          <w:bCs/>
          <w:color w:val="000000"/>
        </w:rPr>
        <w:t xml:space="preserve"> взрослыми и сверстниками в разных социальных ситуациях, умения не создавать конфликтов и находить выходы из спорных ситуаций.</w:t>
      </w:r>
    </w:p>
    <w:p w:rsidR="002028BE" w:rsidRDefault="002028BE" w:rsidP="002028BE">
      <w:pPr>
        <w:pStyle w:val="c4"/>
        <w:rPr>
          <w:bCs/>
          <w:color w:val="000000"/>
        </w:rPr>
      </w:pPr>
      <w:r>
        <w:rPr>
          <w:bCs/>
          <w:color w:val="000000"/>
        </w:rPr>
        <w:t>- Формирование установки на безопасный и здоровый образ жизни.</w:t>
      </w:r>
    </w:p>
    <w:p w:rsidR="002028BE" w:rsidRDefault="002028BE" w:rsidP="002028BE">
      <w:pPr>
        <w:pStyle w:val="c4"/>
        <w:rPr>
          <w:b/>
          <w:bCs/>
          <w:color w:val="000000"/>
        </w:rPr>
      </w:pPr>
      <w:proofErr w:type="spellStart"/>
      <w:r>
        <w:rPr>
          <w:b/>
          <w:bCs/>
          <w:color w:val="000000"/>
        </w:rPr>
        <w:t>Метапредметные</w:t>
      </w:r>
      <w:proofErr w:type="spellEnd"/>
      <w:r>
        <w:rPr>
          <w:b/>
          <w:bCs/>
          <w:color w:val="000000"/>
        </w:rPr>
        <w:t xml:space="preserve"> результаты</w:t>
      </w:r>
    </w:p>
    <w:p w:rsidR="002028BE" w:rsidRDefault="002028BE" w:rsidP="002028BE">
      <w:pPr>
        <w:pStyle w:val="c4"/>
        <w:rPr>
          <w:b/>
          <w:bCs/>
          <w:i/>
          <w:color w:val="000000"/>
        </w:rPr>
      </w:pPr>
      <w:r>
        <w:rPr>
          <w:b/>
          <w:bCs/>
          <w:i/>
          <w:color w:val="000000"/>
        </w:rPr>
        <w:t>Познавательные:</w:t>
      </w:r>
    </w:p>
    <w:p w:rsidR="002028BE" w:rsidRDefault="002028BE" w:rsidP="0098478C">
      <w:pPr>
        <w:pStyle w:val="c4"/>
        <w:numPr>
          <w:ilvl w:val="0"/>
          <w:numId w:val="18"/>
        </w:numPr>
        <w:rPr>
          <w:bCs/>
          <w:color w:val="000000"/>
        </w:rPr>
      </w:pPr>
      <w:r>
        <w:rPr>
          <w:bCs/>
          <w:color w:val="000000"/>
        </w:rPr>
        <w:lastRenderedPageBreak/>
        <w:t>Освоение  способов  решения  проблем  творческого  и  поискового  характера.</w:t>
      </w:r>
    </w:p>
    <w:p w:rsidR="002028BE" w:rsidRDefault="002028BE" w:rsidP="0098478C">
      <w:pPr>
        <w:pStyle w:val="c4"/>
        <w:numPr>
          <w:ilvl w:val="0"/>
          <w:numId w:val="18"/>
        </w:numPr>
        <w:rPr>
          <w:bCs/>
          <w:color w:val="000000"/>
        </w:rPr>
      </w:pPr>
      <w:r>
        <w:rPr>
          <w:bCs/>
          <w:color w:val="000000"/>
        </w:rPr>
        <w:t>Использование знаково-символических сре</w:t>
      </w:r>
      <w:proofErr w:type="gramStart"/>
      <w:r>
        <w:rPr>
          <w:bCs/>
          <w:color w:val="000000"/>
        </w:rPr>
        <w:t>дств пр</w:t>
      </w:r>
      <w:proofErr w:type="gramEnd"/>
      <w:r>
        <w:rPr>
          <w:bCs/>
          <w:color w:val="000000"/>
        </w:rPr>
        <w:t>едставления информации для создания моделей изучаемых объектов и процессов, схем решения учебных и практических задач.</w:t>
      </w:r>
    </w:p>
    <w:p w:rsidR="002028BE" w:rsidRDefault="002028BE" w:rsidP="0098478C">
      <w:pPr>
        <w:pStyle w:val="c4"/>
        <w:numPr>
          <w:ilvl w:val="0"/>
          <w:numId w:val="18"/>
        </w:numPr>
        <w:rPr>
          <w:bCs/>
          <w:color w:val="000000"/>
        </w:rPr>
      </w:pPr>
      <w:r>
        <w:rPr>
          <w:bCs/>
          <w:color w:val="000000"/>
        </w:rPr>
        <w:t>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w:t>
      </w:r>
      <w:proofErr w:type="gramStart"/>
      <w:r>
        <w:rPr>
          <w:bCs/>
          <w:color w:val="000000"/>
        </w:rPr>
        <w:t>о-</w:t>
      </w:r>
      <w:proofErr w:type="gramEnd"/>
      <w:r>
        <w:rPr>
          <w:bCs/>
          <w:color w:val="000000"/>
        </w:rPr>
        <w:t xml:space="preserve"> и графическим сопровождением; соблюдать нормы информационной избирательности, этики и этикета.</w:t>
      </w:r>
    </w:p>
    <w:p w:rsidR="002028BE" w:rsidRDefault="002028BE" w:rsidP="0098478C">
      <w:pPr>
        <w:pStyle w:val="c4"/>
        <w:numPr>
          <w:ilvl w:val="0"/>
          <w:numId w:val="18"/>
        </w:numPr>
        <w:rPr>
          <w:bCs/>
          <w:color w:val="000000"/>
        </w:rPr>
      </w:pPr>
      <w:proofErr w:type="gramStart"/>
      <w:r>
        <w:rPr>
          <w:bCs/>
          <w:color w:val="000000"/>
        </w:rPr>
        <w:t>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roofErr w:type="gramEnd"/>
    </w:p>
    <w:p w:rsidR="002028BE" w:rsidRDefault="002028BE" w:rsidP="0098478C">
      <w:pPr>
        <w:pStyle w:val="c4"/>
        <w:numPr>
          <w:ilvl w:val="0"/>
          <w:numId w:val="18"/>
        </w:numPr>
        <w:rPr>
          <w:bCs/>
          <w:color w:val="000000"/>
        </w:rPr>
      </w:pPr>
      <w:r>
        <w:rPr>
          <w:bCs/>
          <w:color w:val="000000"/>
        </w:rPr>
        <w:t>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2028BE" w:rsidRDefault="002028BE" w:rsidP="0098478C">
      <w:pPr>
        <w:pStyle w:val="c4"/>
        <w:numPr>
          <w:ilvl w:val="0"/>
          <w:numId w:val="18"/>
        </w:numPr>
        <w:rPr>
          <w:bCs/>
          <w:color w:val="000000"/>
        </w:rPr>
      </w:pPr>
      <w:r>
        <w:rPr>
          <w:bCs/>
          <w:color w:val="000000"/>
        </w:rPr>
        <w:t xml:space="preserve">Овладение базовыми предметными и </w:t>
      </w:r>
      <w:proofErr w:type="spellStart"/>
      <w:r>
        <w:rPr>
          <w:bCs/>
          <w:color w:val="000000"/>
        </w:rPr>
        <w:t>межпредметными</w:t>
      </w:r>
      <w:proofErr w:type="spellEnd"/>
      <w:r>
        <w:rPr>
          <w:bCs/>
          <w:color w:val="000000"/>
        </w:rPr>
        <w:t xml:space="preserve"> понятиями, отражающими существенные связи и отношения между объектами и процессами</w:t>
      </w:r>
    </w:p>
    <w:p w:rsidR="002028BE" w:rsidRDefault="002028BE" w:rsidP="002028BE">
      <w:pPr>
        <w:pStyle w:val="c4"/>
        <w:rPr>
          <w:b/>
          <w:bCs/>
          <w:i/>
          <w:color w:val="000000"/>
        </w:rPr>
      </w:pPr>
      <w:r>
        <w:rPr>
          <w:b/>
          <w:bCs/>
          <w:i/>
          <w:color w:val="000000"/>
        </w:rPr>
        <w:t>Регулятивные:</w:t>
      </w:r>
    </w:p>
    <w:p w:rsidR="002028BE" w:rsidRDefault="002028BE" w:rsidP="0098478C">
      <w:pPr>
        <w:pStyle w:val="c4"/>
        <w:numPr>
          <w:ilvl w:val="0"/>
          <w:numId w:val="19"/>
        </w:numPr>
        <w:rPr>
          <w:bCs/>
          <w:color w:val="000000"/>
        </w:rPr>
      </w:pPr>
      <w:r>
        <w:rPr>
          <w:bCs/>
          <w:color w:val="000000"/>
        </w:rPr>
        <w:t>Овладение способностью принимать и сохранять цели и задачи учебной деятельности, поиска средств ее осуществления.</w:t>
      </w:r>
    </w:p>
    <w:p w:rsidR="002028BE" w:rsidRDefault="002028BE" w:rsidP="0098478C">
      <w:pPr>
        <w:pStyle w:val="c4"/>
        <w:numPr>
          <w:ilvl w:val="0"/>
          <w:numId w:val="19"/>
        </w:numPr>
        <w:rPr>
          <w:bCs/>
          <w:color w:val="000000"/>
        </w:rPr>
      </w:pPr>
      <w:r>
        <w:rPr>
          <w:bCs/>
          <w:color w:val="000000"/>
        </w:rPr>
        <w:t>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2028BE" w:rsidRDefault="002028BE" w:rsidP="002028BE">
      <w:pPr>
        <w:pStyle w:val="c4"/>
        <w:rPr>
          <w:b/>
          <w:bCs/>
          <w:i/>
          <w:color w:val="000000"/>
        </w:rPr>
      </w:pPr>
      <w:r>
        <w:rPr>
          <w:b/>
          <w:bCs/>
          <w:i/>
          <w:color w:val="000000"/>
        </w:rPr>
        <w:t>Коммуникативные:</w:t>
      </w:r>
    </w:p>
    <w:p w:rsidR="002028BE" w:rsidRDefault="002028BE" w:rsidP="0098478C">
      <w:pPr>
        <w:pStyle w:val="c4"/>
        <w:numPr>
          <w:ilvl w:val="0"/>
          <w:numId w:val="20"/>
        </w:numPr>
        <w:rPr>
          <w:bCs/>
          <w:color w:val="000000"/>
        </w:rPr>
      </w:pPr>
      <w:r>
        <w:rPr>
          <w:bCs/>
          <w:color w:val="000000"/>
        </w:rPr>
        <w:t>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2028BE" w:rsidRDefault="002028BE" w:rsidP="002028BE">
      <w:pPr>
        <w:pStyle w:val="c4"/>
        <w:rPr>
          <w:bCs/>
          <w:color w:val="000000"/>
        </w:rPr>
      </w:pPr>
      <w:r>
        <w:rPr>
          <w:bCs/>
          <w:color w:val="000000"/>
        </w:rPr>
        <w:t xml:space="preserve">Предметные результаты обучения представлены в Требованиях к уровню подготовки оканчивающих начальную школу и содержат три компонента: </w:t>
      </w:r>
      <w:r>
        <w:rPr>
          <w:bCs/>
          <w:i/>
          <w:color w:val="000000"/>
        </w:rPr>
        <w:t>знать/понимать</w:t>
      </w:r>
      <w:r>
        <w:rPr>
          <w:bCs/>
          <w:color w:val="000000"/>
        </w:rPr>
        <w:t xml:space="preserve"> – перечень необходимых для усвоения каждым учащимся</w:t>
      </w:r>
    </w:p>
    <w:p w:rsidR="002028BE" w:rsidRDefault="002028BE" w:rsidP="002028BE">
      <w:pPr>
        <w:pStyle w:val="c4"/>
        <w:rPr>
          <w:b/>
          <w:bCs/>
          <w:color w:val="000000"/>
        </w:rPr>
      </w:pPr>
    </w:p>
    <w:p w:rsidR="002028BE" w:rsidRDefault="002028BE" w:rsidP="002028BE">
      <w:pPr>
        <w:widowControl w:val="0"/>
        <w:spacing w:after="0" w:line="240" w:lineRule="auto"/>
        <w:ind w:left="360"/>
        <w:jc w:val="both"/>
        <w:rPr>
          <w:rStyle w:val="c2"/>
          <w:rFonts w:ascii="Times New Roman" w:hAnsi="Times New Roman" w:cs="Times New Roman"/>
          <w:sz w:val="24"/>
          <w:szCs w:val="24"/>
        </w:rPr>
      </w:pPr>
    </w:p>
    <w:p w:rsidR="002028BE" w:rsidRDefault="002028BE" w:rsidP="002028BE"/>
    <w:p w:rsidR="002028BE" w:rsidRPr="00044DBB" w:rsidRDefault="002028BE" w:rsidP="002028BE">
      <w:pPr>
        <w:rPr>
          <w:rFonts w:ascii="Times New Roman" w:hAnsi="Times New Roman" w:cs="Times New Roman"/>
        </w:rPr>
      </w:pPr>
    </w:p>
    <w:p w:rsidR="002028BE" w:rsidRDefault="002028BE" w:rsidP="002028BE">
      <w:pPr>
        <w:tabs>
          <w:tab w:val="left" w:pos="4380"/>
        </w:tabs>
        <w:rPr>
          <w:rFonts w:ascii="Times New Roman" w:hAnsi="Times New Roman" w:cs="Times New Roman"/>
          <w:sz w:val="24"/>
          <w:szCs w:val="24"/>
        </w:rPr>
      </w:pPr>
    </w:p>
    <w:p w:rsidR="002028BE" w:rsidRDefault="002028BE" w:rsidP="002028BE">
      <w:pPr>
        <w:tabs>
          <w:tab w:val="left" w:pos="4380"/>
        </w:tabs>
        <w:rPr>
          <w:rFonts w:ascii="Times New Roman" w:hAnsi="Times New Roman" w:cs="Times New Roman"/>
          <w:sz w:val="24"/>
          <w:szCs w:val="24"/>
        </w:rPr>
      </w:pPr>
    </w:p>
    <w:p w:rsidR="002028BE" w:rsidRDefault="002028BE" w:rsidP="002028BE">
      <w:pPr>
        <w:tabs>
          <w:tab w:val="left" w:pos="4380"/>
        </w:tabs>
        <w:rPr>
          <w:rFonts w:ascii="Times New Roman" w:hAnsi="Times New Roman" w:cs="Times New Roman"/>
          <w:sz w:val="24"/>
          <w:szCs w:val="24"/>
        </w:rPr>
      </w:pPr>
    </w:p>
    <w:p w:rsidR="002028BE" w:rsidRDefault="002028BE" w:rsidP="002028BE">
      <w:pPr>
        <w:tabs>
          <w:tab w:val="left" w:pos="4380"/>
        </w:tabs>
        <w:rPr>
          <w:rFonts w:ascii="Times New Roman" w:hAnsi="Times New Roman" w:cs="Times New Roman"/>
          <w:sz w:val="24"/>
          <w:szCs w:val="24"/>
        </w:rPr>
      </w:pPr>
    </w:p>
    <w:p w:rsidR="002028BE" w:rsidRDefault="002028BE" w:rsidP="002028BE">
      <w:pPr>
        <w:tabs>
          <w:tab w:val="left" w:pos="4380"/>
        </w:tabs>
        <w:rPr>
          <w:rFonts w:ascii="Times New Roman" w:hAnsi="Times New Roman" w:cs="Times New Roman"/>
          <w:sz w:val="24"/>
          <w:szCs w:val="24"/>
        </w:rPr>
      </w:pPr>
    </w:p>
    <w:p w:rsidR="002028BE" w:rsidRDefault="002028BE" w:rsidP="002028BE">
      <w:pPr>
        <w:tabs>
          <w:tab w:val="left" w:pos="4380"/>
        </w:tabs>
        <w:rPr>
          <w:rFonts w:ascii="Times New Roman" w:hAnsi="Times New Roman" w:cs="Times New Roman"/>
          <w:sz w:val="24"/>
          <w:szCs w:val="24"/>
        </w:rPr>
      </w:pPr>
    </w:p>
    <w:p w:rsidR="002028BE" w:rsidRDefault="002028BE" w:rsidP="002028BE">
      <w:pPr>
        <w:tabs>
          <w:tab w:val="left" w:pos="4380"/>
        </w:tabs>
        <w:rPr>
          <w:rFonts w:ascii="Times New Roman" w:hAnsi="Times New Roman" w:cs="Times New Roman"/>
          <w:sz w:val="24"/>
          <w:szCs w:val="24"/>
        </w:rPr>
      </w:pPr>
    </w:p>
    <w:p w:rsidR="002028BE" w:rsidRPr="00A33049" w:rsidRDefault="002028BE" w:rsidP="002028BE">
      <w:pPr>
        <w:spacing w:after="138" w:line="240" w:lineRule="auto"/>
        <w:jc w:val="center"/>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7"/>
          <w:szCs w:val="27"/>
          <w:lang w:eastAsia="ru-RU"/>
        </w:rPr>
        <w:t>Аннотация к рабочей программе</w:t>
      </w: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Рабочая программа учебного предмета «Музыка» обязательной предметной области «Искусство» разработана в соответствии с пунктом 19.5 ФГОС НОО.</w:t>
      </w: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Рабоч</w:t>
      </w:r>
      <w:r>
        <w:rPr>
          <w:rFonts w:ascii="Times New Roman" w:eastAsia="Times New Roman" w:hAnsi="Times New Roman" w:cs="Times New Roman"/>
          <w:color w:val="000000"/>
          <w:sz w:val="24"/>
          <w:szCs w:val="24"/>
          <w:lang w:eastAsia="ru-RU"/>
        </w:rPr>
        <w:t xml:space="preserve">ая программа разработана </w:t>
      </w:r>
      <w:r w:rsidRPr="00A33049">
        <w:rPr>
          <w:rFonts w:ascii="Times New Roman" w:eastAsia="Times New Roman" w:hAnsi="Times New Roman" w:cs="Times New Roman"/>
          <w:color w:val="000000"/>
          <w:sz w:val="24"/>
          <w:szCs w:val="24"/>
          <w:lang w:eastAsia="ru-RU"/>
        </w:rPr>
        <w:t xml:space="preserve"> учи</w:t>
      </w:r>
      <w:r>
        <w:rPr>
          <w:rFonts w:ascii="Times New Roman" w:eastAsia="Times New Roman" w:hAnsi="Times New Roman" w:cs="Times New Roman"/>
          <w:color w:val="000000"/>
          <w:sz w:val="24"/>
          <w:szCs w:val="24"/>
          <w:lang w:eastAsia="ru-RU"/>
        </w:rPr>
        <w:t>телем  Измайловой М.А.</w:t>
      </w:r>
      <w:r w:rsidRPr="00A33049">
        <w:rPr>
          <w:rFonts w:ascii="Times New Roman" w:eastAsia="Times New Roman" w:hAnsi="Times New Roman" w:cs="Times New Roman"/>
          <w:color w:val="000000"/>
          <w:sz w:val="24"/>
          <w:szCs w:val="24"/>
          <w:lang w:eastAsia="ru-RU"/>
        </w:rPr>
        <w:t xml:space="preserve"> на уровень начального общего образования (с 1 по 4 класс) в соответствии с положением о рабочих программах.</w:t>
      </w: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 xml:space="preserve">Рабочая программа является нормативным документом, определяющим содержание изучения учебного предмета, достижение личностных, </w:t>
      </w:r>
      <w:proofErr w:type="spellStart"/>
      <w:r w:rsidRPr="00A33049">
        <w:rPr>
          <w:rFonts w:ascii="Times New Roman" w:eastAsia="Times New Roman" w:hAnsi="Times New Roman" w:cs="Times New Roman"/>
          <w:color w:val="000000"/>
          <w:sz w:val="24"/>
          <w:szCs w:val="24"/>
          <w:lang w:eastAsia="ru-RU"/>
        </w:rPr>
        <w:t>метапредметных</w:t>
      </w:r>
      <w:proofErr w:type="spellEnd"/>
      <w:r w:rsidRPr="00A33049">
        <w:rPr>
          <w:rFonts w:ascii="Times New Roman" w:eastAsia="Times New Roman" w:hAnsi="Times New Roman" w:cs="Times New Roman"/>
          <w:color w:val="000000"/>
          <w:sz w:val="24"/>
          <w:szCs w:val="24"/>
          <w:lang w:eastAsia="ru-RU"/>
        </w:rPr>
        <w:t xml:space="preserve"> и предметных результатов, основные виды учебной деятельности в соответствии с требованиями федерального государственного образовательного стандарта начального общего образования.</w:t>
      </w: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Рабочая программа является составной частью основной образовательной программы начального общего о</w:t>
      </w:r>
      <w:r>
        <w:rPr>
          <w:rFonts w:ascii="Times New Roman" w:eastAsia="Times New Roman" w:hAnsi="Times New Roman" w:cs="Times New Roman"/>
          <w:color w:val="000000"/>
          <w:sz w:val="24"/>
          <w:szCs w:val="24"/>
          <w:lang w:eastAsia="ru-RU"/>
        </w:rPr>
        <w:t>бразования МБОУ «</w:t>
      </w:r>
      <w:proofErr w:type="spellStart"/>
      <w:r>
        <w:rPr>
          <w:rFonts w:ascii="Times New Roman" w:eastAsia="Times New Roman" w:hAnsi="Times New Roman" w:cs="Times New Roman"/>
          <w:color w:val="000000"/>
          <w:sz w:val="24"/>
          <w:szCs w:val="24"/>
          <w:lang w:eastAsia="ru-RU"/>
        </w:rPr>
        <w:t>Утямишевская</w:t>
      </w:r>
      <w:proofErr w:type="spellEnd"/>
      <w:r>
        <w:rPr>
          <w:rFonts w:ascii="Times New Roman" w:eastAsia="Times New Roman" w:hAnsi="Times New Roman" w:cs="Times New Roman"/>
          <w:color w:val="000000"/>
          <w:sz w:val="24"/>
          <w:szCs w:val="24"/>
          <w:lang w:eastAsia="ru-RU"/>
        </w:rPr>
        <w:t xml:space="preserve"> </w:t>
      </w:r>
      <w:proofErr w:type="gramStart"/>
      <w:r>
        <w:rPr>
          <w:rFonts w:ascii="Times New Roman" w:eastAsia="Times New Roman" w:hAnsi="Times New Roman" w:cs="Times New Roman"/>
          <w:color w:val="000000"/>
          <w:sz w:val="24"/>
          <w:szCs w:val="24"/>
          <w:lang w:eastAsia="ru-RU"/>
        </w:rPr>
        <w:t>Н</w:t>
      </w:r>
      <w:r w:rsidRPr="00A33049">
        <w:rPr>
          <w:rFonts w:ascii="Times New Roman" w:eastAsia="Times New Roman" w:hAnsi="Times New Roman" w:cs="Times New Roman"/>
          <w:color w:val="000000"/>
          <w:sz w:val="24"/>
          <w:szCs w:val="24"/>
          <w:lang w:eastAsia="ru-RU"/>
        </w:rPr>
        <w:t>ОШ</w:t>
      </w:r>
      <w:r>
        <w:rPr>
          <w:rFonts w:ascii="Times New Roman" w:eastAsia="Times New Roman" w:hAnsi="Times New Roman" w:cs="Times New Roman"/>
          <w:color w:val="000000"/>
          <w:sz w:val="24"/>
          <w:szCs w:val="24"/>
          <w:lang w:eastAsia="ru-RU"/>
        </w:rPr>
        <w:t>-детский</w:t>
      </w:r>
      <w:proofErr w:type="gramEnd"/>
      <w:r>
        <w:rPr>
          <w:rFonts w:ascii="Times New Roman" w:eastAsia="Times New Roman" w:hAnsi="Times New Roman" w:cs="Times New Roman"/>
          <w:color w:val="000000"/>
          <w:sz w:val="24"/>
          <w:szCs w:val="24"/>
          <w:lang w:eastAsia="ru-RU"/>
        </w:rPr>
        <w:t xml:space="preserve"> сад»</w:t>
      </w:r>
      <w:r w:rsidRPr="00A33049">
        <w:rPr>
          <w:rFonts w:ascii="Times New Roman" w:eastAsia="Times New Roman" w:hAnsi="Times New Roman" w:cs="Times New Roman"/>
          <w:color w:val="000000"/>
          <w:sz w:val="24"/>
          <w:szCs w:val="24"/>
          <w:lang w:eastAsia="ru-RU"/>
        </w:rPr>
        <w:t xml:space="preserve"> и содержит список нормативных документов и методических материалов, в соответствии с которыми она составлена.</w:t>
      </w: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Рабочая программа обсуждена и принята решением методического объединения учителей начальн</w:t>
      </w:r>
      <w:r>
        <w:rPr>
          <w:rFonts w:ascii="Times New Roman" w:eastAsia="Times New Roman" w:hAnsi="Times New Roman" w:cs="Times New Roman"/>
          <w:color w:val="000000"/>
          <w:sz w:val="24"/>
          <w:szCs w:val="24"/>
          <w:lang w:eastAsia="ru-RU"/>
        </w:rPr>
        <w:t>ых классов МБОУ «</w:t>
      </w:r>
      <w:proofErr w:type="spellStart"/>
      <w:r>
        <w:rPr>
          <w:rFonts w:ascii="Times New Roman" w:eastAsia="Times New Roman" w:hAnsi="Times New Roman" w:cs="Times New Roman"/>
          <w:color w:val="000000"/>
          <w:sz w:val="24"/>
          <w:szCs w:val="24"/>
          <w:lang w:eastAsia="ru-RU"/>
        </w:rPr>
        <w:t>Утямишевская</w:t>
      </w:r>
      <w:proofErr w:type="spellEnd"/>
      <w:r>
        <w:rPr>
          <w:rFonts w:ascii="Times New Roman" w:eastAsia="Times New Roman" w:hAnsi="Times New Roman" w:cs="Times New Roman"/>
          <w:color w:val="000000"/>
          <w:sz w:val="24"/>
          <w:szCs w:val="24"/>
          <w:lang w:eastAsia="ru-RU"/>
        </w:rPr>
        <w:t xml:space="preserve"> </w:t>
      </w:r>
      <w:proofErr w:type="gramStart"/>
      <w:r>
        <w:rPr>
          <w:rFonts w:ascii="Times New Roman" w:eastAsia="Times New Roman" w:hAnsi="Times New Roman" w:cs="Times New Roman"/>
          <w:color w:val="000000"/>
          <w:sz w:val="24"/>
          <w:szCs w:val="24"/>
          <w:lang w:eastAsia="ru-RU"/>
        </w:rPr>
        <w:t>Н</w:t>
      </w:r>
      <w:r w:rsidRPr="00A33049">
        <w:rPr>
          <w:rFonts w:ascii="Times New Roman" w:eastAsia="Times New Roman" w:hAnsi="Times New Roman" w:cs="Times New Roman"/>
          <w:color w:val="000000"/>
          <w:sz w:val="24"/>
          <w:szCs w:val="24"/>
          <w:lang w:eastAsia="ru-RU"/>
        </w:rPr>
        <w:t>ОШ</w:t>
      </w:r>
      <w:r>
        <w:rPr>
          <w:rFonts w:ascii="Times New Roman" w:eastAsia="Times New Roman" w:hAnsi="Times New Roman" w:cs="Times New Roman"/>
          <w:color w:val="000000"/>
          <w:sz w:val="24"/>
          <w:szCs w:val="24"/>
          <w:lang w:eastAsia="ru-RU"/>
        </w:rPr>
        <w:t>-детский</w:t>
      </w:r>
      <w:proofErr w:type="gramEnd"/>
      <w:r>
        <w:rPr>
          <w:rFonts w:ascii="Times New Roman" w:eastAsia="Times New Roman" w:hAnsi="Times New Roman" w:cs="Times New Roman"/>
          <w:color w:val="000000"/>
          <w:sz w:val="24"/>
          <w:szCs w:val="24"/>
          <w:lang w:eastAsia="ru-RU"/>
        </w:rPr>
        <w:t xml:space="preserve"> сад»</w:t>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Протокол от </w:t>
      </w:r>
      <w:r>
        <w:rPr>
          <w:rFonts w:ascii="Times New Roman" w:eastAsia="Times New Roman" w:hAnsi="Times New Roman" w:cs="Times New Roman"/>
          <w:color w:val="000000"/>
          <w:sz w:val="24"/>
          <w:szCs w:val="24"/>
          <w:u w:val="single"/>
          <w:lang w:eastAsia="ru-RU"/>
        </w:rPr>
        <w:t>17.08.2017</w:t>
      </w:r>
      <w:r w:rsidRPr="00A33049">
        <w:rPr>
          <w:rFonts w:ascii="Times New Roman" w:eastAsia="Times New Roman" w:hAnsi="Times New Roman" w:cs="Times New Roman"/>
          <w:color w:val="000000"/>
          <w:sz w:val="24"/>
          <w:szCs w:val="24"/>
          <w:u w:val="single"/>
          <w:lang w:eastAsia="ru-RU"/>
        </w:rPr>
        <w:t xml:space="preserve"> г.</w:t>
      </w:r>
      <w:r w:rsidRPr="00A33049">
        <w:rPr>
          <w:rFonts w:ascii="Times New Roman" w:eastAsia="Times New Roman" w:hAnsi="Times New Roman" w:cs="Times New Roman"/>
          <w:color w:val="000000"/>
          <w:sz w:val="24"/>
          <w:szCs w:val="24"/>
          <w:lang w:eastAsia="ru-RU"/>
        </w:rPr>
        <w:t> № </w:t>
      </w:r>
      <w:r w:rsidRPr="00A33049">
        <w:rPr>
          <w:rFonts w:ascii="Times New Roman" w:eastAsia="Times New Roman" w:hAnsi="Times New Roman" w:cs="Times New Roman"/>
          <w:color w:val="000000"/>
          <w:sz w:val="24"/>
          <w:szCs w:val="24"/>
          <w:u w:val="single"/>
          <w:lang w:eastAsia="ru-RU"/>
        </w:rPr>
        <w:t>1</w:t>
      </w: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 xml:space="preserve">Рабочая программа согласована </w:t>
      </w:r>
      <w:r>
        <w:rPr>
          <w:rFonts w:ascii="Times New Roman" w:eastAsia="Times New Roman" w:hAnsi="Times New Roman" w:cs="Times New Roman"/>
          <w:color w:val="000000"/>
          <w:sz w:val="24"/>
          <w:szCs w:val="24"/>
          <w:lang w:eastAsia="ru-RU"/>
        </w:rPr>
        <w:t>директором</w:t>
      </w:r>
      <w:r w:rsidRPr="00A33049">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МБОУ «</w:t>
      </w:r>
      <w:proofErr w:type="spellStart"/>
      <w:r>
        <w:rPr>
          <w:rFonts w:ascii="Times New Roman" w:eastAsia="Times New Roman" w:hAnsi="Times New Roman" w:cs="Times New Roman"/>
          <w:color w:val="000000"/>
          <w:sz w:val="24"/>
          <w:szCs w:val="24"/>
          <w:lang w:eastAsia="ru-RU"/>
        </w:rPr>
        <w:t>Утямишевская</w:t>
      </w:r>
      <w:proofErr w:type="spellEnd"/>
      <w:r>
        <w:rPr>
          <w:rFonts w:ascii="Times New Roman" w:eastAsia="Times New Roman" w:hAnsi="Times New Roman" w:cs="Times New Roman"/>
          <w:color w:val="000000"/>
          <w:sz w:val="24"/>
          <w:szCs w:val="24"/>
          <w:lang w:eastAsia="ru-RU"/>
        </w:rPr>
        <w:t xml:space="preserve"> </w:t>
      </w:r>
      <w:proofErr w:type="gramStart"/>
      <w:r>
        <w:rPr>
          <w:rFonts w:ascii="Times New Roman" w:eastAsia="Times New Roman" w:hAnsi="Times New Roman" w:cs="Times New Roman"/>
          <w:color w:val="000000"/>
          <w:sz w:val="24"/>
          <w:szCs w:val="24"/>
          <w:lang w:eastAsia="ru-RU"/>
        </w:rPr>
        <w:t>Н</w:t>
      </w:r>
      <w:r w:rsidRPr="00A33049">
        <w:rPr>
          <w:rFonts w:ascii="Times New Roman" w:eastAsia="Times New Roman" w:hAnsi="Times New Roman" w:cs="Times New Roman"/>
          <w:color w:val="000000"/>
          <w:sz w:val="24"/>
          <w:szCs w:val="24"/>
          <w:lang w:eastAsia="ru-RU"/>
        </w:rPr>
        <w:t>ОШ</w:t>
      </w:r>
      <w:r>
        <w:rPr>
          <w:rFonts w:ascii="Times New Roman" w:eastAsia="Times New Roman" w:hAnsi="Times New Roman" w:cs="Times New Roman"/>
          <w:color w:val="000000"/>
          <w:sz w:val="24"/>
          <w:szCs w:val="24"/>
          <w:lang w:eastAsia="ru-RU"/>
        </w:rPr>
        <w:t>-детский</w:t>
      </w:r>
      <w:proofErr w:type="gramEnd"/>
      <w:r>
        <w:rPr>
          <w:rFonts w:ascii="Times New Roman" w:eastAsia="Times New Roman" w:hAnsi="Times New Roman" w:cs="Times New Roman"/>
          <w:color w:val="000000"/>
          <w:sz w:val="24"/>
          <w:szCs w:val="24"/>
          <w:lang w:eastAsia="ru-RU"/>
        </w:rPr>
        <w:t xml:space="preserve"> сад»</w:t>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Дата </w:t>
      </w:r>
      <w:r>
        <w:rPr>
          <w:rFonts w:ascii="Times New Roman" w:eastAsia="Times New Roman" w:hAnsi="Times New Roman" w:cs="Times New Roman"/>
          <w:color w:val="000000"/>
          <w:sz w:val="24"/>
          <w:szCs w:val="24"/>
          <w:u w:val="single"/>
          <w:lang w:eastAsia="ru-RU"/>
        </w:rPr>
        <w:t>18.08 2017</w:t>
      </w:r>
      <w:r w:rsidRPr="00A33049">
        <w:rPr>
          <w:rFonts w:ascii="Times New Roman" w:eastAsia="Times New Roman" w:hAnsi="Times New Roman" w:cs="Times New Roman"/>
          <w:color w:val="000000"/>
          <w:sz w:val="24"/>
          <w:szCs w:val="24"/>
          <w:u w:val="single"/>
          <w:lang w:eastAsia="ru-RU"/>
        </w:rPr>
        <w:t xml:space="preserve"> г.</w:t>
      </w: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Default="002028BE" w:rsidP="002028BE">
      <w:pPr>
        <w:spacing w:after="138" w:line="240" w:lineRule="auto"/>
        <w:rPr>
          <w:rFonts w:ascii="Arial" w:eastAsia="Times New Roman" w:hAnsi="Arial" w:cs="Arial"/>
          <w:color w:val="000000"/>
          <w:sz w:val="19"/>
          <w:szCs w:val="19"/>
          <w:lang w:eastAsia="ru-RU"/>
        </w:rPr>
      </w:pPr>
    </w:p>
    <w:p w:rsidR="0098478C" w:rsidRDefault="0098478C" w:rsidP="002028BE">
      <w:pPr>
        <w:spacing w:after="138" w:line="240" w:lineRule="auto"/>
        <w:rPr>
          <w:rFonts w:ascii="Arial" w:eastAsia="Times New Roman" w:hAnsi="Arial" w:cs="Arial"/>
          <w:color w:val="000000"/>
          <w:sz w:val="19"/>
          <w:szCs w:val="19"/>
          <w:lang w:eastAsia="ru-RU"/>
        </w:rPr>
      </w:pPr>
    </w:p>
    <w:p w:rsidR="0098478C" w:rsidRPr="00A33049" w:rsidRDefault="0098478C"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98478C" w:rsidRDefault="0098478C" w:rsidP="002028BE">
      <w:pPr>
        <w:spacing w:after="138" w:line="240" w:lineRule="auto"/>
        <w:rPr>
          <w:rFonts w:ascii="Times New Roman" w:eastAsia="Times New Roman" w:hAnsi="Times New Roman" w:cs="Times New Roman"/>
          <w:color w:val="000000"/>
          <w:sz w:val="24"/>
          <w:szCs w:val="24"/>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bookmarkStart w:id="1" w:name="_GoBack"/>
      <w:bookmarkEnd w:id="1"/>
      <w:r w:rsidRPr="00A33049">
        <w:rPr>
          <w:rFonts w:ascii="Times New Roman" w:eastAsia="Times New Roman" w:hAnsi="Times New Roman" w:cs="Times New Roman"/>
          <w:color w:val="000000"/>
          <w:sz w:val="24"/>
          <w:szCs w:val="24"/>
          <w:lang w:eastAsia="ru-RU"/>
        </w:rPr>
        <w:t>Рабочая программа учебного предмета «Музыка» обязательной предметной области «Искусство» для 1-4 классов разработана на основе нормативных документов:</w:t>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 Об образовании в Российской Федерации: Федеральный закон от 29 декабря 2012 г. № 273-ФЗ.</w:t>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 Об утверждении СанПиН 2.4.2.2821-10» Санитарно - эпидемиологические требования к условиям и организации обучения в общеобразовательных учреждениях»: постановление Главного государственного санитарного врача Российской Федерации от 29 декабря 2010г. № 189, г. Москва; зарегистрировано в Минюсте РФ 3 марта 2011г.</w:t>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 xml:space="preserve">- Федеральный государственный образовательный стандарт начального общего образования. Приказ </w:t>
      </w:r>
      <w:proofErr w:type="spellStart"/>
      <w:r w:rsidRPr="00A33049">
        <w:rPr>
          <w:rFonts w:ascii="Times New Roman" w:eastAsia="Times New Roman" w:hAnsi="Times New Roman" w:cs="Times New Roman"/>
          <w:color w:val="000000"/>
          <w:sz w:val="24"/>
          <w:szCs w:val="24"/>
          <w:lang w:eastAsia="ru-RU"/>
        </w:rPr>
        <w:t>Минобрнауки</w:t>
      </w:r>
      <w:proofErr w:type="spellEnd"/>
      <w:r w:rsidRPr="00A33049">
        <w:rPr>
          <w:rFonts w:ascii="Times New Roman" w:eastAsia="Times New Roman" w:hAnsi="Times New Roman" w:cs="Times New Roman"/>
          <w:color w:val="000000"/>
          <w:sz w:val="24"/>
          <w:szCs w:val="24"/>
          <w:lang w:eastAsia="ru-RU"/>
        </w:rPr>
        <w:t xml:space="preserve"> России от 6 октября 2009г. № 373 (в </w:t>
      </w:r>
      <w:proofErr w:type="spellStart"/>
      <w:proofErr w:type="gramStart"/>
      <w:r w:rsidRPr="00A33049">
        <w:rPr>
          <w:rFonts w:ascii="Times New Roman" w:eastAsia="Times New Roman" w:hAnsi="Times New Roman" w:cs="Times New Roman"/>
          <w:color w:val="000000"/>
          <w:sz w:val="24"/>
          <w:szCs w:val="24"/>
          <w:lang w:eastAsia="ru-RU"/>
        </w:rPr>
        <w:t>ред</w:t>
      </w:r>
      <w:proofErr w:type="spellEnd"/>
      <w:proofErr w:type="gramEnd"/>
      <w:r w:rsidRPr="00A33049">
        <w:rPr>
          <w:rFonts w:ascii="Times New Roman" w:eastAsia="Times New Roman" w:hAnsi="Times New Roman" w:cs="Times New Roman"/>
          <w:color w:val="000000"/>
          <w:sz w:val="24"/>
          <w:szCs w:val="24"/>
          <w:lang w:eastAsia="ru-RU"/>
        </w:rPr>
        <w:t xml:space="preserve"> приказов от 26 ноября 2010 г. № 1241; от 22 сентября 2011 г. № 2357; от 18.12.2012 N 1060; от 29.12.2014 N 1643; от 31.12.2015 N 1576).</w:t>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 Основной образовательной программы начального общего об</w:t>
      </w:r>
      <w:r>
        <w:rPr>
          <w:rFonts w:ascii="Times New Roman" w:eastAsia="Times New Roman" w:hAnsi="Times New Roman" w:cs="Times New Roman"/>
          <w:color w:val="000000"/>
          <w:sz w:val="24"/>
          <w:szCs w:val="24"/>
          <w:lang w:eastAsia="ru-RU"/>
        </w:rPr>
        <w:t>разования МБОУ «</w:t>
      </w:r>
      <w:proofErr w:type="spellStart"/>
      <w:r>
        <w:rPr>
          <w:rFonts w:ascii="Times New Roman" w:eastAsia="Times New Roman" w:hAnsi="Times New Roman" w:cs="Times New Roman"/>
          <w:color w:val="000000"/>
          <w:sz w:val="24"/>
          <w:szCs w:val="24"/>
          <w:lang w:eastAsia="ru-RU"/>
        </w:rPr>
        <w:t>Утямишевская</w:t>
      </w:r>
      <w:proofErr w:type="spellEnd"/>
      <w:r>
        <w:rPr>
          <w:rFonts w:ascii="Times New Roman" w:eastAsia="Times New Roman" w:hAnsi="Times New Roman" w:cs="Times New Roman"/>
          <w:color w:val="000000"/>
          <w:sz w:val="24"/>
          <w:szCs w:val="24"/>
          <w:lang w:eastAsia="ru-RU"/>
        </w:rPr>
        <w:t xml:space="preserve"> </w:t>
      </w:r>
      <w:proofErr w:type="gramStart"/>
      <w:r>
        <w:rPr>
          <w:rFonts w:ascii="Times New Roman" w:eastAsia="Times New Roman" w:hAnsi="Times New Roman" w:cs="Times New Roman"/>
          <w:color w:val="000000"/>
          <w:sz w:val="24"/>
          <w:szCs w:val="24"/>
          <w:lang w:eastAsia="ru-RU"/>
        </w:rPr>
        <w:t>Н</w:t>
      </w:r>
      <w:r w:rsidRPr="00A33049">
        <w:rPr>
          <w:rFonts w:ascii="Times New Roman" w:eastAsia="Times New Roman" w:hAnsi="Times New Roman" w:cs="Times New Roman"/>
          <w:color w:val="000000"/>
          <w:sz w:val="24"/>
          <w:szCs w:val="24"/>
          <w:lang w:eastAsia="ru-RU"/>
        </w:rPr>
        <w:t>ОШ</w:t>
      </w:r>
      <w:r>
        <w:rPr>
          <w:rFonts w:ascii="Times New Roman" w:eastAsia="Times New Roman" w:hAnsi="Times New Roman" w:cs="Times New Roman"/>
          <w:color w:val="000000"/>
          <w:sz w:val="24"/>
          <w:szCs w:val="24"/>
          <w:lang w:eastAsia="ru-RU"/>
        </w:rPr>
        <w:t>-детский</w:t>
      </w:r>
      <w:proofErr w:type="gramEnd"/>
      <w:r>
        <w:rPr>
          <w:rFonts w:ascii="Times New Roman" w:eastAsia="Times New Roman" w:hAnsi="Times New Roman" w:cs="Times New Roman"/>
          <w:color w:val="000000"/>
          <w:sz w:val="24"/>
          <w:szCs w:val="24"/>
          <w:lang w:eastAsia="ru-RU"/>
        </w:rPr>
        <w:t xml:space="preserve"> сад»</w:t>
      </w:r>
      <w:r w:rsidRPr="00A33049">
        <w:rPr>
          <w:rFonts w:ascii="Times New Roman" w:eastAsia="Times New Roman" w:hAnsi="Times New Roman" w:cs="Times New Roman"/>
          <w:color w:val="000000"/>
          <w:sz w:val="24"/>
          <w:szCs w:val="24"/>
          <w:lang w:eastAsia="ru-RU"/>
        </w:rPr>
        <w:t>.</w:t>
      </w: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 xml:space="preserve">Музыка в начальной школе является одним из основных предметов, обеспечивающих освоение искусства как духовного наследия, нравственного эталона образа жизни всего человечества. </w:t>
      </w:r>
      <w:proofErr w:type="gramStart"/>
      <w:r w:rsidRPr="00A33049">
        <w:rPr>
          <w:rFonts w:ascii="Times New Roman" w:eastAsia="Times New Roman" w:hAnsi="Times New Roman" w:cs="Times New Roman"/>
          <w:color w:val="000000"/>
          <w:sz w:val="24"/>
          <w:szCs w:val="24"/>
          <w:lang w:eastAsia="ru-RU"/>
        </w:rPr>
        <w:t>Опыт эмоционально-образного восприятия музыки, знания и умения, приобретенные при ее изучении, начальное овладение различными видами музыкально-творческой деятельности обеспечат понимание неразрывной взаимосвязи музыки и жизни, постижение культурного многообразия мира.</w:t>
      </w:r>
      <w:proofErr w:type="gramEnd"/>
      <w:r w:rsidRPr="00A33049">
        <w:rPr>
          <w:rFonts w:ascii="Arial" w:eastAsia="Times New Roman" w:hAnsi="Arial" w:cs="Arial"/>
          <w:color w:val="000000"/>
          <w:sz w:val="26"/>
          <w:szCs w:val="26"/>
          <w:lang w:eastAsia="ru-RU"/>
        </w:rPr>
        <w:t> </w:t>
      </w:r>
      <w:r w:rsidRPr="00A33049">
        <w:rPr>
          <w:rFonts w:ascii="Times New Roman" w:eastAsia="Times New Roman" w:hAnsi="Times New Roman" w:cs="Times New Roman"/>
          <w:color w:val="000000"/>
          <w:sz w:val="24"/>
          <w:szCs w:val="24"/>
          <w:lang w:eastAsia="ru-RU"/>
        </w:rPr>
        <w:t> Музыкальное искусство имеет особую значимость для духовно-нравственного воспитания школьников, последовательного расширения и укрепления их ценностно-смысловой сферы, формирование способности оценивать и сознательно выстраивать эстетические отношения к себе и другим людям, Отечеству, миру в целом.</w:t>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lang w:eastAsia="ru-RU"/>
        </w:rPr>
        <w:t>Цель курса:</w:t>
      </w:r>
    </w:p>
    <w:p w:rsidR="002028BE" w:rsidRPr="00A33049" w:rsidRDefault="002028BE" w:rsidP="0098478C">
      <w:pPr>
        <w:numPr>
          <w:ilvl w:val="0"/>
          <w:numId w:val="21"/>
        </w:numPr>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формирование фундамента музыкальной культуры учащихся как части их общей и духовной культуры. Введение детей в многообразный мир музыкальной культуры через знакомство с музыкальными произведениями, доступными их восприятию и способствует решению следующих</w:t>
      </w:r>
      <w:r>
        <w:rPr>
          <w:rFonts w:ascii="Times New Roman" w:eastAsia="Times New Roman" w:hAnsi="Times New Roman" w:cs="Times New Roman"/>
          <w:color w:val="000000"/>
          <w:sz w:val="24"/>
          <w:szCs w:val="24"/>
          <w:lang w:eastAsia="ru-RU"/>
        </w:rPr>
        <w:t xml:space="preserve"> </w:t>
      </w:r>
      <w:r w:rsidRPr="00A33049">
        <w:rPr>
          <w:rFonts w:ascii="Times New Roman" w:eastAsia="Times New Roman" w:hAnsi="Times New Roman" w:cs="Times New Roman"/>
          <w:b/>
          <w:bCs/>
          <w:color w:val="000000"/>
          <w:sz w:val="24"/>
          <w:szCs w:val="24"/>
          <w:lang w:eastAsia="ru-RU"/>
        </w:rPr>
        <w:t>задач:</w:t>
      </w:r>
    </w:p>
    <w:p w:rsidR="002028BE" w:rsidRPr="00A33049" w:rsidRDefault="002028BE" w:rsidP="0098478C">
      <w:pPr>
        <w:numPr>
          <w:ilvl w:val="0"/>
          <w:numId w:val="22"/>
        </w:numPr>
        <w:spacing w:after="138" w:line="240" w:lineRule="auto"/>
        <w:ind w:left="0"/>
        <w:rPr>
          <w:rFonts w:ascii="Arial" w:eastAsia="Times New Roman" w:hAnsi="Arial" w:cs="Arial"/>
          <w:color w:val="000000"/>
          <w:sz w:val="19"/>
          <w:szCs w:val="19"/>
          <w:lang w:eastAsia="ru-RU"/>
        </w:rPr>
      </w:pPr>
      <w:proofErr w:type="gramStart"/>
      <w:r w:rsidRPr="00A33049">
        <w:rPr>
          <w:rFonts w:ascii="Times New Roman" w:eastAsia="Times New Roman" w:hAnsi="Times New Roman" w:cs="Times New Roman"/>
          <w:color w:val="000000"/>
          <w:sz w:val="24"/>
          <w:szCs w:val="24"/>
          <w:lang w:eastAsia="ru-RU"/>
        </w:rPr>
        <w:t>формирование основ музыкальной культуры через эмоциональное, активное восприятие музыки;</w:t>
      </w:r>
      <w:proofErr w:type="gramEnd"/>
    </w:p>
    <w:p w:rsidR="002028BE" w:rsidRPr="00A33049" w:rsidRDefault="002028BE" w:rsidP="0098478C">
      <w:pPr>
        <w:numPr>
          <w:ilvl w:val="0"/>
          <w:numId w:val="22"/>
        </w:numPr>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воспитание </w:t>
      </w:r>
      <w:r w:rsidRPr="00A33049">
        <w:rPr>
          <w:rFonts w:ascii="Times New Roman" w:eastAsia="Times New Roman" w:hAnsi="Times New Roman" w:cs="Times New Roman"/>
          <w:i/>
          <w:iCs/>
          <w:color w:val="000000"/>
          <w:sz w:val="24"/>
          <w:szCs w:val="24"/>
          <w:lang w:eastAsia="ru-RU"/>
        </w:rPr>
        <w:t> </w:t>
      </w:r>
      <w:r w:rsidRPr="00A33049">
        <w:rPr>
          <w:rFonts w:ascii="Times New Roman" w:eastAsia="Times New Roman" w:hAnsi="Times New Roman" w:cs="Times New Roman"/>
          <w:color w:val="000000"/>
          <w:sz w:val="24"/>
          <w:szCs w:val="24"/>
          <w:lang w:eastAsia="ru-RU"/>
        </w:rPr>
        <w:t>эмоционально - ценностного отношения к искусству, художественного вкуса, нравственных и эстетических чувств: любви к ближнему, к своему народу, к Родине; уважения к истории, традициям, музыкальной культуре разных народов мира;</w:t>
      </w:r>
    </w:p>
    <w:p w:rsidR="002028BE" w:rsidRPr="00A33049" w:rsidRDefault="002028BE" w:rsidP="0098478C">
      <w:pPr>
        <w:numPr>
          <w:ilvl w:val="0"/>
          <w:numId w:val="22"/>
        </w:numPr>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развитие интереса к музыке и музыкальной деятельности, образного и ассоциативного мышления и воображения, музыкальной памяти и слуха, певческого голоса, учебно – творческих способностей в различных видах музыкальной деятельности;</w:t>
      </w:r>
    </w:p>
    <w:p w:rsidR="002028BE" w:rsidRPr="00A33049" w:rsidRDefault="002028BE" w:rsidP="0098478C">
      <w:pPr>
        <w:numPr>
          <w:ilvl w:val="0"/>
          <w:numId w:val="22"/>
        </w:numPr>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освоение</w:t>
      </w:r>
      <w:r w:rsidRPr="00A33049">
        <w:rPr>
          <w:rFonts w:ascii="Times New Roman" w:eastAsia="Times New Roman" w:hAnsi="Times New Roman" w:cs="Times New Roman"/>
          <w:i/>
          <w:iCs/>
          <w:color w:val="000000"/>
          <w:sz w:val="24"/>
          <w:szCs w:val="24"/>
          <w:lang w:eastAsia="ru-RU"/>
        </w:rPr>
        <w:t> </w:t>
      </w:r>
      <w:r w:rsidRPr="00A33049">
        <w:rPr>
          <w:rFonts w:ascii="Times New Roman" w:eastAsia="Times New Roman" w:hAnsi="Times New Roman" w:cs="Times New Roman"/>
          <w:color w:val="000000"/>
          <w:sz w:val="24"/>
          <w:szCs w:val="24"/>
          <w:lang w:eastAsia="ru-RU"/>
        </w:rPr>
        <w:t>музыкальных произведений и знаний о музыке;</w:t>
      </w:r>
    </w:p>
    <w:p w:rsidR="002028BE" w:rsidRPr="00A33049" w:rsidRDefault="002028BE" w:rsidP="0098478C">
      <w:pPr>
        <w:numPr>
          <w:ilvl w:val="0"/>
          <w:numId w:val="22"/>
        </w:numPr>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овладение практическими умениями и навыками в учебно-творческой деятельности: пении, слушании музыки, игре на элементарных музыкальных инструментах, музыкально - пластическом движении и импровизации.</w:t>
      </w:r>
    </w:p>
    <w:p w:rsidR="002028BE" w:rsidRPr="00A33049" w:rsidRDefault="002028BE" w:rsidP="002028BE">
      <w:pPr>
        <w:spacing w:after="138" w:line="240" w:lineRule="auto"/>
        <w:jc w:val="center"/>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lang w:eastAsia="ru-RU"/>
        </w:rPr>
        <w:t>Общая характеристика учебного предмета</w:t>
      </w:r>
    </w:p>
    <w:p w:rsidR="002028BE" w:rsidRPr="00A33049" w:rsidRDefault="002028BE" w:rsidP="002028BE">
      <w:pPr>
        <w:spacing w:after="28" w:line="240" w:lineRule="auto"/>
        <w:jc w:val="center"/>
        <w:outlineLvl w:val="0"/>
        <w:rPr>
          <w:rFonts w:ascii="Arial" w:eastAsia="Times New Roman" w:hAnsi="Arial" w:cs="Arial"/>
          <w:color w:val="000000"/>
          <w:kern w:val="36"/>
          <w:sz w:val="33"/>
          <w:szCs w:val="33"/>
          <w:lang w:eastAsia="ru-RU"/>
        </w:rPr>
      </w:pPr>
      <w:r w:rsidRPr="00A33049">
        <w:rPr>
          <w:rFonts w:ascii="Arial" w:eastAsia="Times New Roman" w:hAnsi="Arial" w:cs="Arial"/>
          <w:color w:val="000000"/>
          <w:kern w:val="36"/>
          <w:sz w:val="33"/>
          <w:szCs w:val="33"/>
          <w:lang w:eastAsia="ru-RU"/>
        </w:rPr>
        <w:t>       </w:t>
      </w:r>
      <w:r w:rsidRPr="00A33049">
        <w:rPr>
          <w:rFonts w:ascii="Arial" w:eastAsia="Times New Roman" w:hAnsi="Arial" w:cs="Arial"/>
          <w:color w:val="000000"/>
          <w:kern w:val="36"/>
          <w:sz w:val="24"/>
          <w:szCs w:val="24"/>
          <w:lang w:eastAsia="ru-RU"/>
        </w:rPr>
        <w:t xml:space="preserve">Курс нацелен на изучение   целостного  представления  о  мировом  музыкальном  искусстве,  постижения  произведений  золотого  фонда  русской  и  зарубежной  классики,  образцов  музыкального  фольклора, духовной  музыки,  современного  музыкального  творчества. Изучение музыкального искусства в начальной школе направлено на развитие эмоционально-нравственной сферы младших школьников, их способности </w:t>
      </w:r>
      <w:r w:rsidRPr="00A33049">
        <w:rPr>
          <w:rFonts w:ascii="Arial" w:eastAsia="Times New Roman" w:hAnsi="Arial" w:cs="Arial"/>
          <w:color w:val="000000"/>
          <w:kern w:val="36"/>
          <w:sz w:val="24"/>
          <w:szCs w:val="24"/>
          <w:lang w:eastAsia="ru-RU"/>
        </w:rPr>
        <w:lastRenderedPageBreak/>
        <w:t>воспринимать произведения искусства как проявление духовной деятельности человека; развитие способности  эмоционально-целостного восприятия и понимания музыкальных произведений; развитие образного мышления и творческой индивидуальности; освоение знаний о музыкальном искусстве и его связях с другими видами художественного творчества; овладение элементарными умениями, навыками и способами музыкально-творческой деятельности (хоровое пение, игра на детских музыкальных инструментах, музыкально пластическая и вокальная импровизация); воспитание художественного вкуса, нравственно-эстетических чувств: любви к родной природе, своему народу, Родине, уважения к ее традициям и героическому прошлому, к ее многонациональному искусству, профессиональному и народному музыкальному творчеству.</w:t>
      </w: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Arial" w:eastAsia="Times New Roman" w:hAnsi="Arial" w:cs="Arial"/>
          <w:color w:val="000000"/>
          <w:sz w:val="19"/>
          <w:szCs w:val="19"/>
          <w:lang w:eastAsia="ru-RU"/>
        </w:rPr>
        <w:t> </w:t>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lang w:eastAsia="ru-RU"/>
        </w:rPr>
        <w:t xml:space="preserve"> </w:t>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lang w:eastAsia="ru-RU"/>
        </w:rPr>
        <w:t>Описание ценностных ориентиров содержания учебного предмета</w:t>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Arial" w:eastAsia="Times New Roman" w:hAnsi="Arial" w:cs="Arial"/>
          <w:color w:val="000000"/>
          <w:sz w:val="19"/>
          <w:szCs w:val="19"/>
          <w:lang w:eastAsia="ru-RU"/>
        </w:rPr>
        <w:t>      </w:t>
      </w:r>
      <w:r w:rsidRPr="00A33049">
        <w:rPr>
          <w:rFonts w:ascii="Times New Roman" w:eastAsia="Times New Roman" w:hAnsi="Times New Roman" w:cs="Times New Roman"/>
          <w:color w:val="000000"/>
          <w:sz w:val="24"/>
          <w:szCs w:val="24"/>
          <w:lang w:eastAsia="ru-RU"/>
        </w:rPr>
        <w:t>Основной задачей предмета «Музыка» является формирование и развитие эстетических и духовно-нравственных качеств личности. Известно, что эстетическое означает «чувственное». Отсюда распространенное мнение, что на уроках надо говорить о чувствах и настроениях, которые возникают в результате контакта с искусством.</w:t>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Arial" w:eastAsia="Times New Roman" w:hAnsi="Arial" w:cs="Arial"/>
          <w:color w:val="000000"/>
          <w:sz w:val="19"/>
          <w:szCs w:val="19"/>
          <w:lang w:eastAsia="ru-RU"/>
        </w:rPr>
        <w:t>      </w:t>
      </w:r>
      <w:r w:rsidRPr="00A33049">
        <w:rPr>
          <w:rFonts w:ascii="Times New Roman" w:eastAsia="Times New Roman" w:hAnsi="Times New Roman" w:cs="Times New Roman"/>
          <w:color w:val="000000"/>
          <w:sz w:val="24"/>
          <w:szCs w:val="24"/>
          <w:lang w:eastAsia="ru-RU"/>
        </w:rPr>
        <w:t>Любое чувство</w:t>
      </w:r>
      <w:r w:rsidRPr="00A33049">
        <w:rPr>
          <w:rFonts w:ascii="Times New Roman" w:eastAsia="Times New Roman" w:hAnsi="Times New Roman" w:cs="Times New Roman"/>
          <w:color w:val="000000"/>
          <w:sz w:val="19"/>
          <w:szCs w:val="19"/>
          <w:lang w:eastAsia="ru-RU"/>
        </w:rPr>
        <w:t> </w:t>
      </w:r>
      <w:r w:rsidRPr="00A33049">
        <w:rPr>
          <w:rFonts w:ascii="Times New Roman" w:eastAsia="Times New Roman" w:hAnsi="Times New Roman" w:cs="Times New Roman"/>
          <w:b/>
          <w:bCs/>
          <w:color w:val="000000"/>
          <w:sz w:val="19"/>
          <w:szCs w:val="19"/>
          <w:lang w:eastAsia="ru-RU"/>
        </w:rPr>
        <w:t>–</w:t>
      </w:r>
      <w:r w:rsidRPr="00A33049">
        <w:rPr>
          <w:rFonts w:ascii="Times New Roman" w:eastAsia="Times New Roman" w:hAnsi="Times New Roman" w:cs="Times New Roman"/>
          <w:color w:val="000000"/>
          <w:sz w:val="19"/>
          <w:szCs w:val="19"/>
          <w:lang w:eastAsia="ru-RU"/>
        </w:rPr>
        <w:t> это результат, реакция человека на какие-либо события или явления жизни, его эмоциональная оценка, следствие сознательных и подсознательных мыслительных процессов человека. Следовательно, общаясь с искусством, нужно думать, оценивать, анализировать и обсуждать, не само чувство, а причины породившие его. В результате содержанием музыкального произведения окажутся не  только чувства, а  общечеловеческие ценности духовного порядка, выраженные в чувствах.</w:t>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Arial" w:eastAsia="Times New Roman" w:hAnsi="Arial" w:cs="Arial"/>
          <w:color w:val="000000"/>
          <w:sz w:val="19"/>
          <w:szCs w:val="19"/>
          <w:lang w:eastAsia="ru-RU"/>
        </w:rPr>
        <w:t>      </w:t>
      </w:r>
      <w:r w:rsidRPr="00A33049">
        <w:rPr>
          <w:rFonts w:ascii="Times New Roman" w:eastAsia="Times New Roman" w:hAnsi="Times New Roman" w:cs="Times New Roman"/>
          <w:color w:val="000000"/>
          <w:sz w:val="24"/>
          <w:szCs w:val="24"/>
          <w:lang w:eastAsia="ru-RU"/>
        </w:rPr>
        <w:t>Таким образом, ученик  познает  музыкальное произведение  как  воплощение морально-нравственных понятий, что ведет к глубокому осмыслению музыки и духовному росту ученика.</w:t>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Arial" w:eastAsia="Times New Roman" w:hAnsi="Arial" w:cs="Arial"/>
          <w:color w:val="000000"/>
          <w:sz w:val="19"/>
          <w:szCs w:val="19"/>
          <w:lang w:eastAsia="ru-RU"/>
        </w:rPr>
        <w:t>      </w:t>
      </w:r>
      <w:r w:rsidRPr="00A33049">
        <w:rPr>
          <w:rFonts w:ascii="Times New Roman" w:eastAsia="Times New Roman" w:hAnsi="Times New Roman" w:cs="Times New Roman"/>
          <w:color w:val="000000"/>
          <w:sz w:val="24"/>
          <w:szCs w:val="24"/>
          <w:lang w:eastAsia="ru-RU"/>
        </w:rPr>
        <w:t>Основной задачей предмета «Музыка» является формирование и развитие эстетических и духовно-нравственных качеств личности. Известно, что эстетическое означает «чувственное». Отсюда распространенное мнение, что на уроках надо говорить о чувствах и настроениях, которые возникают в результате контакта с искусством.</w:t>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Arial" w:eastAsia="Times New Roman" w:hAnsi="Arial" w:cs="Arial"/>
          <w:color w:val="000000"/>
          <w:sz w:val="19"/>
          <w:szCs w:val="19"/>
          <w:lang w:eastAsia="ru-RU"/>
        </w:rPr>
        <w:t>      </w:t>
      </w:r>
      <w:r w:rsidRPr="00A33049">
        <w:rPr>
          <w:rFonts w:ascii="Times New Roman" w:eastAsia="Times New Roman" w:hAnsi="Times New Roman" w:cs="Times New Roman"/>
          <w:color w:val="000000"/>
          <w:sz w:val="24"/>
          <w:szCs w:val="24"/>
          <w:lang w:eastAsia="ru-RU"/>
        </w:rPr>
        <w:t>Любое чувство</w:t>
      </w:r>
      <w:r w:rsidRPr="00A33049">
        <w:rPr>
          <w:rFonts w:ascii="Times New Roman" w:eastAsia="Times New Roman" w:hAnsi="Times New Roman" w:cs="Times New Roman"/>
          <w:color w:val="000000"/>
          <w:sz w:val="19"/>
          <w:szCs w:val="19"/>
          <w:lang w:eastAsia="ru-RU"/>
        </w:rPr>
        <w:t> </w:t>
      </w:r>
      <w:r w:rsidRPr="00A33049">
        <w:rPr>
          <w:rFonts w:ascii="Times New Roman" w:eastAsia="Times New Roman" w:hAnsi="Times New Roman" w:cs="Times New Roman"/>
          <w:b/>
          <w:bCs/>
          <w:color w:val="000000"/>
          <w:sz w:val="19"/>
          <w:szCs w:val="19"/>
          <w:lang w:eastAsia="ru-RU"/>
        </w:rPr>
        <w:t>–</w:t>
      </w:r>
      <w:r w:rsidRPr="00A33049">
        <w:rPr>
          <w:rFonts w:ascii="Times New Roman" w:eastAsia="Times New Roman" w:hAnsi="Times New Roman" w:cs="Times New Roman"/>
          <w:color w:val="000000"/>
          <w:sz w:val="19"/>
          <w:szCs w:val="19"/>
          <w:lang w:eastAsia="ru-RU"/>
        </w:rPr>
        <w:t> это результат, реакция человека на какие-либо события или явления жизни, его эмоциональная оценка, следствие сознательных и подсознательных мыслительных процессов человека. Следовательно, общаясь с искусством, нужно думать, оценивать, анализировать и обсуждать, не само чувство, а причины породившие его. В результате содержанием музыкального произведения окажутся не  только чувства, а  общечеловеческие ценности духовного порядка, выраженные в чувствах.</w:t>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Arial" w:eastAsia="Times New Roman" w:hAnsi="Arial" w:cs="Arial"/>
          <w:color w:val="000000"/>
          <w:sz w:val="19"/>
          <w:szCs w:val="19"/>
          <w:lang w:eastAsia="ru-RU"/>
        </w:rPr>
        <w:t>      </w:t>
      </w:r>
      <w:r w:rsidRPr="00A33049">
        <w:rPr>
          <w:rFonts w:ascii="Times New Roman" w:eastAsia="Times New Roman" w:hAnsi="Times New Roman" w:cs="Times New Roman"/>
          <w:color w:val="000000"/>
          <w:sz w:val="24"/>
          <w:szCs w:val="24"/>
          <w:lang w:eastAsia="ru-RU"/>
        </w:rPr>
        <w:t>Таким образом, ученик  познает  музыкальное произведение  как  воплощение морально-нравственных понятий, что ведет к глубокому осмыслению музыки и духовному росту ученика.</w:t>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Arial" w:eastAsia="Times New Roman" w:hAnsi="Arial" w:cs="Arial"/>
          <w:color w:val="000000"/>
          <w:sz w:val="19"/>
          <w:szCs w:val="19"/>
          <w:lang w:eastAsia="ru-RU"/>
        </w:rPr>
        <w:t>            </w:t>
      </w:r>
      <w:r w:rsidRPr="00A33049">
        <w:rPr>
          <w:rFonts w:ascii="Times New Roman" w:eastAsia="Times New Roman" w:hAnsi="Times New Roman" w:cs="Times New Roman"/>
          <w:color w:val="000000"/>
          <w:sz w:val="24"/>
          <w:szCs w:val="24"/>
          <w:lang w:eastAsia="ru-RU"/>
        </w:rPr>
        <w:t>Основной задачей предмета «Музыка» является формирование и развитие эстетических и духовно-нравственных качеств личности. Известно, что эстетическое означает «чувственное». Отсюда распространенное мнение, что на уроках надо говорить о чувствах и настроениях, которые возникают в результате контакта с искусством.</w:t>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Arial" w:eastAsia="Times New Roman" w:hAnsi="Arial" w:cs="Arial"/>
          <w:color w:val="000000"/>
          <w:sz w:val="19"/>
          <w:szCs w:val="19"/>
          <w:lang w:eastAsia="ru-RU"/>
        </w:rPr>
        <w:t>      </w:t>
      </w:r>
      <w:r w:rsidRPr="00A33049">
        <w:rPr>
          <w:rFonts w:ascii="Times New Roman" w:eastAsia="Times New Roman" w:hAnsi="Times New Roman" w:cs="Times New Roman"/>
          <w:color w:val="000000"/>
          <w:sz w:val="24"/>
          <w:szCs w:val="24"/>
          <w:lang w:eastAsia="ru-RU"/>
        </w:rPr>
        <w:t>Любое чувство </w:t>
      </w:r>
      <w:r w:rsidRPr="00A33049">
        <w:rPr>
          <w:rFonts w:ascii="Times New Roman" w:eastAsia="Times New Roman" w:hAnsi="Times New Roman" w:cs="Times New Roman"/>
          <w:b/>
          <w:bCs/>
          <w:color w:val="000000"/>
          <w:sz w:val="24"/>
          <w:szCs w:val="24"/>
          <w:lang w:eastAsia="ru-RU"/>
        </w:rPr>
        <w:t>–</w:t>
      </w:r>
      <w:r w:rsidRPr="00A33049">
        <w:rPr>
          <w:rFonts w:ascii="Times New Roman" w:eastAsia="Times New Roman" w:hAnsi="Times New Roman" w:cs="Times New Roman"/>
          <w:color w:val="000000"/>
          <w:sz w:val="24"/>
          <w:szCs w:val="24"/>
          <w:lang w:eastAsia="ru-RU"/>
        </w:rPr>
        <w:t> это результат, реакция человека на какие-либо события или явления жизни, его эмоциональная оценка, следствие сознательных и подсознательных мыслительных процессов человека. Следовательно, общаясь с искусством, нужно думать, оценивать, анализировать и обсуждать, не само чувство, а причины породившие его. В результате содержанием музыкального произведения окажутся не  только чувства, а  общечеловеческие ценности духовного порядка, выраженные в чувствах.</w:t>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Arial" w:eastAsia="Times New Roman" w:hAnsi="Arial" w:cs="Arial"/>
          <w:color w:val="000000"/>
          <w:sz w:val="19"/>
          <w:szCs w:val="19"/>
          <w:lang w:eastAsia="ru-RU"/>
        </w:rPr>
        <w:t>      </w:t>
      </w:r>
      <w:r w:rsidRPr="00A33049">
        <w:rPr>
          <w:rFonts w:ascii="Times New Roman" w:eastAsia="Times New Roman" w:hAnsi="Times New Roman" w:cs="Times New Roman"/>
          <w:color w:val="000000"/>
          <w:sz w:val="24"/>
          <w:szCs w:val="24"/>
          <w:lang w:eastAsia="ru-RU"/>
        </w:rPr>
        <w:t>Таким образом, ученик  познает  музыкальное произведение  как  воплощение морально-нравственных понятий, что ведет к глубокому осмыслению музыки и духовному росту ученика.</w:t>
      </w:r>
    </w:p>
    <w:p w:rsidR="002028BE" w:rsidRDefault="002028BE" w:rsidP="002028BE">
      <w:pPr>
        <w:spacing w:after="138" w:line="240" w:lineRule="auto"/>
        <w:rPr>
          <w:rFonts w:ascii="Times New Roman" w:eastAsia="Times New Roman" w:hAnsi="Times New Roman" w:cs="Times New Roman"/>
          <w:color w:val="000000"/>
          <w:sz w:val="24"/>
          <w:szCs w:val="24"/>
          <w:lang w:eastAsia="ru-RU"/>
        </w:rPr>
      </w:pPr>
      <w:r w:rsidRPr="00A33049">
        <w:rPr>
          <w:rFonts w:ascii="Times New Roman" w:eastAsia="Times New Roman" w:hAnsi="Times New Roman" w:cs="Times New Roman"/>
          <w:color w:val="000000"/>
          <w:sz w:val="24"/>
          <w:szCs w:val="24"/>
          <w:lang w:eastAsia="ru-RU"/>
        </w:rPr>
        <w:t xml:space="preserve">Отличительная особенность программы - охват широкого культурологического пространства, которое подразумевает постоянные выходы за рамки музыкального искусства и включение в контекст уроков музыки сведений из истории, произведений литературы (поэтических и </w:t>
      </w:r>
      <w:r w:rsidRPr="00A33049">
        <w:rPr>
          <w:rFonts w:ascii="Times New Roman" w:eastAsia="Times New Roman" w:hAnsi="Times New Roman" w:cs="Times New Roman"/>
          <w:color w:val="000000"/>
          <w:sz w:val="24"/>
          <w:szCs w:val="24"/>
          <w:lang w:eastAsia="ru-RU"/>
        </w:rPr>
        <w:lastRenderedPageBreak/>
        <w:t>прозаических) и изобразительного искусства, что выполняет функцию эмоционально-эстетического фона, усиливающего понимание детьми содержания музыкального произведения. Основой развития музыкального мышления детей становятся неоднозначность их восприятия, множественность индивидуальных трактовок, разнообразные варианты «слушания», «видения», конкретных музыкальных сочинений, отраженные, например, в рисунках, близких по ведениям. Все это способствует развитию ассоциативного мышления детей, «внутреннего слуха» и «внутреннего зрения».</w:t>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lang w:eastAsia="ru-RU"/>
        </w:rPr>
        <w:t xml:space="preserve"> Планируемые результаты освоения учебного предмета</w:t>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lang w:eastAsia="ru-RU"/>
        </w:rPr>
        <w:t>Личностные результаты:</w:t>
      </w:r>
    </w:p>
    <w:p w:rsidR="002028BE" w:rsidRPr="00A33049" w:rsidRDefault="002028BE" w:rsidP="0098478C">
      <w:pPr>
        <w:numPr>
          <w:ilvl w:val="0"/>
          <w:numId w:val="23"/>
        </w:numPr>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чувство гордости за свою Родину, российский народ и историю России, осознание своей этнической и национальной принадлежности на основе изучения лучших образцов фольклора, шедевров музыкального наследия русских композиторов, музыки русской православной церкви, различных направлений современного музыкального искусства России;</w:t>
      </w:r>
    </w:p>
    <w:p w:rsidR="002028BE" w:rsidRPr="00A33049" w:rsidRDefault="002028BE" w:rsidP="0098478C">
      <w:pPr>
        <w:numPr>
          <w:ilvl w:val="0"/>
          <w:numId w:val="23"/>
        </w:numPr>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 xml:space="preserve">целостный, социально - </w:t>
      </w:r>
      <w:proofErr w:type="spellStart"/>
      <w:r w:rsidRPr="00A33049">
        <w:rPr>
          <w:rFonts w:ascii="Times New Roman" w:eastAsia="Times New Roman" w:hAnsi="Times New Roman" w:cs="Times New Roman"/>
          <w:color w:val="000000"/>
          <w:sz w:val="24"/>
          <w:szCs w:val="24"/>
          <w:lang w:eastAsia="ru-RU"/>
        </w:rPr>
        <w:t>ориетированный</w:t>
      </w:r>
      <w:proofErr w:type="spellEnd"/>
      <w:r w:rsidRPr="00A33049">
        <w:rPr>
          <w:rFonts w:ascii="Times New Roman" w:eastAsia="Times New Roman" w:hAnsi="Times New Roman" w:cs="Times New Roman"/>
          <w:color w:val="000000"/>
          <w:sz w:val="24"/>
          <w:szCs w:val="24"/>
          <w:lang w:eastAsia="ru-RU"/>
        </w:rPr>
        <w:t xml:space="preserve"> взгляд на мир в его органичном единстве и разнообразии природы, культур, народов и религий на основе сопоставления произведений русской музыки и музыки других стран, народов, национальных стилей;</w:t>
      </w:r>
    </w:p>
    <w:p w:rsidR="002028BE" w:rsidRPr="00A33049" w:rsidRDefault="002028BE" w:rsidP="0098478C">
      <w:pPr>
        <w:numPr>
          <w:ilvl w:val="0"/>
          <w:numId w:val="23"/>
        </w:numPr>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умение наблюдать за разнообразными явлениями жизни и искусства в учебной и внеурочной деятельности, их понимание и оценка;</w:t>
      </w:r>
    </w:p>
    <w:p w:rsidR="002028BE" w:rsidRPr="00A33049" w:rsidRDefault="002028BE" w:rsidP="0098478C">
      <w:pPr>
        <w:numPr>
          <w:ilvl w:val="0"/>
          <w:numId w:val="23"/>
        </w:numPr>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умение ориентироваться в культурном многообразии окружающей действительности;</w:t>
      </w:r>
    </w:p>
    <w:p w:rsidR="002028BE" w:rsidRPr="00A33049" w:rsidRDefault="002028BE" w:rsidP="0098478C">
      <w:pPr>
        <w:numPr>
          <w:ilvl w:val="0"/>
          <w:numId w:val="23"/>
        </w:numPr>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уважительное отношение к культуре других народов;</w:t>
      </w:r>
    </w:p>
    <w:p w:rsidR="002028BE" w:rsidRPr="00A33049" w:rsidRDefault="002028BE" w:rsidP="0098478C">
      <w:pPr>
        <w:numPr>
          <w:ilvl w:val="0"/>
          <w:numId w:val="23"/>
        </w:numPr>
        <w:spacing w:after="138" w:line="240" w:lineRule="auto"/>
        <w:ind w:left="0"/>
        <w:rPr>
          <w:rFonts w:ascii="Arial" w:eastAsia="Times New Roman" w:hAnsi="Arial" w:cs="Arial"/>
          <w:color w:val="000000"/>
          <w:sz w:val="19"/>
          <w:szCs w:val="19"/>
          <w:lang w:eastAsia="ru-RU"/>
        </w:rPr>
      </w:pPr>
      <w:proofErr w:type="spellStart"/>
      <w:r w:rsidRPr="00A33049">
        <w:rPr>
          <w:rFonts w:ascii="Times New Roman" w:eastAsia="Times New Roman" w:hAnsi="Times New Roman" w:cs="Times New Roman"/>
          <w:color w:val="000000"/>
          <w:sz w:val="24"/>
          <w:szCs w:val="24"/>
          <w:lang w:eastAsia="ru-RU"/>
        </w:rPr>
        <w:t>сформированность</w:t>
      </w:r>
      <w:proofErr w:type="spellEnd"/>
      <w:r w:rsidRPr="00A33049">
        <w:rPr>
          <w:rFonts w:ascii="Times New Roman" w:eastAsia="Times New Roman" w:hAnsi="Times New Roman" w:cs="Times New Roman"/>
          <w:color w:val="000000"/>
          <w:sz w:val="24"/>
          <w:szCs w:val="24"/>
          <w:lang w:eastAsia="ru-RU"/>
        </w:rPr>
        <w:t xml:space="preserve"> эстетических потребностей, ценностей и чувств;</w:t>
      </w:r>
    </w:p>
    <w:p w:rsidR="002028BE" w:rsidRPr="00A33049" w:rsidRDefault="002028BE" w:rsidP="0098478C">
      <w:pPr>
        <w:numPr>
          <w:ilvl w:val="0"/>
          <w:numId w:val="23"/>
        </w:numPr>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развитие мотивов учебной деятельности и личностного смысла учения;</w:t>
      </w:r>
    </w:p>
    <w:p w:rsidR="002028BE" w:rsidRPr="00A33049" w:rsidRDefault="002028BE" w:rsidP="0098478C">
      <w:pPr>
        <w:numPr>
          <w:ilvl w:val="0"/>
          <w:numId w:val="23"/>
        </w:numPr>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овладение навыками сотрудничества с учителем и сверстниками;</w:t>
      </w:r>
    </w:p>
    <w:p w:rsidR="002028BE" w:rsidRPr="00A33049" w:rsidRDefault="002028BE" w:rsidP="0098478C">
      <w:pPr>
        <w:numPr>
          <w:ilvl w:val="0"/>
          <w:numId w:val="23"/>
        </w:numPr>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ориентация в культурном многообразии окружающей действительности, участие в музыкальной  жизни класса, школы, города и др.;</w:t>
      </w:r>
    </w:p>
    <w:p w:rsidR="002028BE" w:rsidRPr="00A33049" w:rsidRDefault="002028BE" w:rsidP="0098478C">
      <w:pPr>
        <w:numPr>
          <w:ilvl w:val="0"/>
          <w:numId w:val="23"/>
        </w:numPr>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формирование этических чувств доброжелательности и эмоционально – нравственной отзывчивости, понимания и сопереживания чувствам других людей;</w:t>
      </w:r>
    </w:p>
    <w:p w:rsidR="002028BE" w:rsidRPr="00A33049" w:rsidRDefault="002028BE" w:rsidP="0098478C">
      <w:pPr>
        <w:numPr>
          <w:ilvl w:val="0"/>
          <w:numId w:val="23"/>
        </w:numPr>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развитие музыкально – эстетического чувства, проявляющего себя в эмоционально ценностном отношении к искусству, понимании его функций в жизни человека и общества.</w:t>
      </w: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proofErr w:type="spellStart"/>
      <w:r w:rsidRPr="00A33049">
        <w:rPr>
          <w:rFonts w:ascii="Times New Roman" w:eastAsia="Times New Roman" w:hAnsi="Times New Roman" w:cs="Times New Roman"/>
          <w:b/>
          <w:bCs/>
          <w:color w:val="000000"/>
          <w:sz w:val="24"/>
          <w:szCs w:val="24"/>
          <w:lang w:eastAsia="ru-RU"/>
        </w:rPr>
        <w:t>Метапредметные</w:t>
      </w:r>
      <w:proofErr w:type="spellEnd"/>
      <w:r w:rsidRPr="00A33049">
        <w:rPr>
          <w:rFonts w:ascii="Times New Roman" w:eastAsia="Times New Roman" w:hAnsi="Times New Roman" w:cs="Times New Roman"/>
          <w:b/>
          <w:bCs/>
          <w:color w:val="000000"/>
          <w:sz w:val="24"/>
          <w:szCs w:val="24"/>
          <w:lang w:eastAsia="ru-RU"/>
        </w:rPr>
        <w:t xml:space="preserve"> результаты:</w:t>
      </w:r>
    </w:p>
    <w:p w:rsidR="002028BE" w:rsidRPr="00A33049" w:rsidRDefault="002028BE" w:rsidP="002028BE">
      <w:pPr>
        <w:spacing w:after="138" w:line="240" w:lineRule="auto"/>
        <w:rPr>
          <w:rFonts w:ascii="Arial" w:eastAsia="Times New Roman" w:hAnsi="Arial" w:cs="Arial"/>
          <w:color w:val="000000"/>
          <w:sz w:val="19"/>
          <w:szCs w:val="19"/>
          <w:lang w:eastAsia="ru-RU"/>
        </w:rPr>
      </w:pPr>
      <w:proofErr w:type="gramStart"/>
      <w:r w:rsidRPr="00A33049">
        <w:rPr>
          <w:rFonts w:ascii="Times New Roman" w:eastAsia="Times New Roman" w:hAnsi="Times New Roman" w:cs="Times New Roman"/>
          <w:color w:val="000000"/>
          <w:sz w:val="24"/>
          <w:szCs w:val="24"/>
          <w:lang w:eastAsia="ru-RU"/>
        </w:rPr>
        <w:t xml:space="preserve">К </w:t>
      </w:r>
      <w:proofErr w:type="spellStart"/>
      <w:r w:rsidRPr="00A33049">
        <w:rPr>
          <w:rFonts w:ascii="Times New Roman" w:eastAsia="Times New Roman" w:hAnsi="Times New Roman" w:cs="Times New Roman"/>
          <w:color w:val="000000"/>
          <w:sz w:val="24"/>
          <w:szCs w:val="24"/>
          <w:lang w:eastAsia="ru-RU"/>
        </w:rPr>
        <w:t>метапредметным</w:t>
      </w:r>
      <w:proofErr w:type="spellEnd"/>
      <w:r w:rsidRPr="00A33049">
        <w:rPr>
          <w:rFonts w:ascii="Times New Roman" w:eastAsia="Times New Roman" w:hAnsi="Times New Roman" w:cs="Times New Roman"/>
          <w:color w:val="000000"/>
          <w:sz w:val="24"/>
          <w:szCs w:val="24"/>
          <w:lang w:eastAsia="ru-RU"/>
        </w:rPr>
        <w:t xml:space="preserve"> результатам обучающихся относятся освоенные ими при изучении одного, нескольких или всех предметов универсальные способы деятельности, применимые как в рамках образовательного процесса, так и в реальных жизненных ситуациях, т.е. учебные действия учащихся, проявляющиеся в познавательной и практической деятельности:</w:t>
      </w:r>
      <w:proofErr w:type="gramEnd"/>
    </w:p>
    <w:p w:rsidR="002028BE" w:rsidRPr="00A33049" w:rsidRDefault="002028BE" w:rsidP="0098478C">
      <w:pPr>
        <w:numPr>
          <w:ilvl w:val="0"/>
          <w:numId w:val="24"/>
        </w:numPr>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овладение способностями принимать и сохранять цели и задачи учебной деятельности, поиска средств ее осуществления в разных формах и видах музыкальной деятельности;</w:t>
      </w:r>
    </w:p>
    <w:p w:rsidR="002028BE" w:rsidRPr="00A33049" w:rsidRDefault="002028BE" w:rsidP="0098478C">
      <w:pPr>
        <w:numPr>
          <w:ilvl w:val="0"/>
          <w:numId w:val="24"/>
        </w:numPr>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освоение способов решения проблем творческого и поискового характера в процессе восприятия, исполнения, оценки музыкальных сочинений;</w:t>
      </w:r>
    </w:p>
    <w:p w:rsidR="002028BE" w:rsidRPr="00A33049" w:rsidRDefault="002028BE" w:rsidP="0098478C">
      <w:pPr>
        <w:numPr>
          <w:ilvl w:val="0"/>
          <w:numId w:val="24"/>
        </w:numPr>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формирование умения планировать, контролировать и оценивать учебные действия в соответствии с поставленной задачей и условием ее реализации в процессе познания содержания музыкальных образов; определять наиболее эффективные способы достижения результата в исполнительской и творческой деятельности;</w:t>
      </w:r>
    </w:p>
    <w:p w:rsidR="002028BE" w:rsidRPr="00A33049" w:rsidRDefault="002028BE" w:rsidP="0098478C">
      <w:pPr>
        <w:numPr>
          <w:ilvl w:val="0"/>
          <w:numId w:val="24"/>
        </w:numPr>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освоение начальных форм познавательной и личностной рефлексии; позитивная самооценка своих музыкально – творческих возможностей;</w:t>
      </w:r>
    </w:p>
    <w:p w:rsidR="002028BE" w:rsidRPr="00A33049" w:rsidRDefault="002028BE" w:rsidP="0098478C">
      <w:pPr>
        <w:numPr>
          <w:ilvl w:val="0"/>
          <w:numId w:val="24"/>
        </w:numPr>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lastRenderedPageBreak/>
        <w:t>овладение навыками смыслового прочтения содержания «текстов» различных музыкальных стилей и жанров в соответствии с целями и задачами деятельности;</w:t>
      </w:r>
    </w:p>
    <w:p w:rsidR="002028BE" w:rsidRPr="00A33049" w:rsidRDefault="002028BE" w:rsidP="0098478C">
      <w:pPr>
        <w:numPr>
          <w:ilvl w:val="0"/>
          <w:numId w:val="24"/>
        </w:numPr>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приобретение умения осознанного построения речевого высказывания о содержании, характере, особенностях языка музыкальных произведений разных эпох, творческих направлений в соответствии с задачами коммуникации;</w:t>
      </w:r>
    </w:p>
    <w:p w:rsidR="002028BE" w:rsidRPr="00A33049" w:rsidRDefault="002028BE" w:rsidP="0098478C">
      <w:pPr>
        <w:numPr>
          <w:ilvl w:val="0"/>
          <w:numId w:val="24"/>
        </w:numPr>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формирование у младших школьников умения составлять тексты, связанные с размышлениями о музыке и личностной оценкой ее содержания, в устной и письменной форме;</w:t>
      </w:r>
    </w:p>
    <w:p w:rsidR="002028BE" w:rsidRPr="00A33049" w:rsidRDefault="002028BE" w:rsidP="0098478C">
      <w:pPr>
        <w:numPr>
          <w:ilvl w:val="0"/>
          <w:numId w:val="24"/>
        </w:numPr>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овладение логическими действиями сравнения, анализа, синтеза, обобщение, установления аналогий в процессе интонационно – образного и жанрового, стилевого анализа музыкальных сочинений и других видов музыкально – творческой деятельности;</w:t>
      </w:r>
    </w:p>
    <w:p w:rsidR="002028BE" w:rsidRPr="00A33049" w:rsidRDefault="002028BE" w:rsidP="0098478C">
      <w:pPr>
        <w:numPr>
          <w:ilvl w:val="0"/>
          <w:numId w:val="24"/>
        </w:numPr>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умение осуществлять информационную, познавательную и практическую деятельность с использованием различных средств информации и коммуникации (включая пособия на электронных носителях, обучающие музыкальные программы, цифровые образовательные ресурсы, мультимедийные презентации и т.д.).</w:t>
      </w: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lang w:eastAsia="ru-RU"/>
        </w:rPr>
        <w:t>Предметные результаты</w:t>
      </w:r>
    </w:p>
    <w:p w:rsidR="002028BE" w:rsidRPr="00A33049" w:rsidRDefault="002028BE" w:rsidP="002028BE">
      <w:pPr>
        <w:spacing w:after="138" w:line="240" w:lineRule="auto"/>
        <w:rPr>
          <w:rFonts w:ascii="Arial" w:eastAsia="Times New Roman" w:hAnsi="Arial" w:cs="Arial"/>
          <w:color w:val="000000"/>
          <w:sz w:val="19"/>
          <w:szCs w:val="19"/>
          <w:lang w:eastAsia="ru-RU"/>
        </w:rPr>
      </w:pPr>
      <w:proofErr w:type="gramStart"/>
      <w:r w:rsidRPr="00A33049">
        <w:rPr>
          <w:rFonts w:ascii="Times New Roman" w:eastAsia="Times New Roman" w:hAnsi="Times New Roman" w:cs="Times New Roman"/>
          <w:color w:val="000000"/>
          <w:sz w:val="24"/>
          <w:szCs w:val="24"/>
          <w:lang w:eastAsia="ru-RU"/>
        </w:rPr>
        <w:t>Предметные требования включают освоенный обучающимися в ходе изучения учебного предмета опыт специфической для данной предметной области деятельности по получению нового знания, его преобразованию и применению, а также систему основополагающих элементов научного знания, лежащих в основе современной научной картины мира.</w:t>
      </w:r>
      <w:proofErr w:type="gramEnd"/>
    </w:p>
    <w:p w:rsidR="002028BE" w:rsidRPr="00A33049" w:rsidRDefault="002028BE" w:rsidP="0098478C">
      <w:pPr>
        <w:numPr>
          <w:ilvl w:val="0"/>
          <w:numId w:val="25"/>
        </w:numPr>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формирование представления о роли музыки в жизни человека, в его духовно – нравственном развитии;</w:t>
      </w:r>
    </w:p>
    <w:p w:rsidR="002028BE" w:rsidRPr="00A33049" w:rsidRDefault="002028BE" w:rsidP="0098478C">
      <w:pPr>
        <w:numPr>
          <w:ilvl w:val="0"/>
          <w:numId w:val="25"/>
        </w:numPr>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формирование общего представления о музыкальной картине мира;</w:t>
      </w:r>
    </w:p>
    <w:p w:rsidR="002028BE" w:rsidRPr="00A33049" w:rsidRDefault="002028BE" w:rsidP="0098478C">
      <w:pPr>
        <w:numPr>
          <w:ilvl w:val="0"/>
          <w:numId w:val="25"/>
        </w:numPr>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знание основных закономерностей музыкального искусства на примере изучаемых музыкальных произведений;</w:t>
      </w:r>
    </w:p>
    <w:p w:rsidR="002028BE" w:rsidRPr="00A33049" w:rsidRDefault="002028BE" w:rsidP="0098478C">
      <w:pPr>
        <w:numPr>
          <w:ilvl w:val="0"/>
          <w:numId w:val="25"/>
        </w:numPr>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формирование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2028BE" w:rsidRPr="00A33049" w:rsidRDefault="002028BE" w:rsidP="0098478C">
      <w:pPr>
        <w:numPr>
          <w:ilvl w:val="0"/>
          <w:numId w:val="25"/>
        </w:numPr>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формирование устойчивого интереса к музыке и различным видам (или какому- либо виду) музыкально - творческой деятельности;</w:t>
      </w:r>
    </w:p>
    <w:p w:rsidR="002028BE" w:rsidRPr="00A33049" w:rsidRDefault="002028BE" w:rsidP="0098478C">
      <w:pPr>
        <w:numPr>
          <w:ilvl w:val="0"/>
          <w:numId w:val="25"/>
        </w:numPr>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умение воспринимать музыку и выражать свое отношение к музыкальным произведениям;</w:t>
      </w:r>
    </w:p>
    <w:p w:rsidR="002028BE" w:rsidRPr="00A33049" w:rsidRDefault="002028BE" w:rsidP="0098478C">
      <w:pPr>
        <w:numPr>
          <w:ilvl w:val="0"/>
          <w:numId w:val="25"/>
        </w:numPr>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умение эмоционально и осознанно относиться к музыке различных направлений: фольклору, музыке религиозной, классической и современной; понимать содержание, интонационно – образный смысл произведений разных жанров и стилей;</w:t>
      </w:r>
    </w:p>
    <w:p w:rsidR="002028BE" w:rsidRPr="00A33049" w:rsidRDefault="002028BE" w:rsidP="0098478C">
      <w:pPr>
        <w:numPr>
          <w:ilvl w:val="0"/>
          <w:numId w:val="25"/>
        </w:numPr>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умение воплощать музыкальные образы при создании театрализованных и музыкально – пластических композиций, исполнение вокально – хоровых произведений.</w:t>
      </w:r>
      <w:r w:rsidRPr="00A33049">
        <w:rPr>
          <w:rFonts w:ascii="Times New Roman" w:eastAsia="Times New Roman" w:hAnsi="Times New Roman" w:cs="Times New Roman"/>
          <w:color w:val="000000"/>
          <w:sz w:val="24"/>
          <w:szCs w:val="24"/>
          <w:lang w:eastAsia="ru-RU"/>
        </w:rPr>
        <w:br/>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u w:val="single"/>
          <w:lang w:eastAsia="ru-RU"/>
        </w:rPr>
        <w:t>1класс</w:t>
      </w:r>
      <w:r w:rsidRPr="00A33049">
        <w:rPr>
          <w:rFonts w:ascii="Times New Roman" w:eastAsia="Times New Roman" w:hAnsi="Times New Roman" w:cs="Times New Roman"/>
          <w:color w:val="000000"/>
          <w:sz w:val="24"/>
          <w:szCs w:val="24"/>
          <w:u w:val="single"/>
          <w:lang w:eastAsia="ru-RU"/>
        </w:rPr>
        <w:t>:</w:t>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lang w:eastAsia="ru-RU"/>
        </w:rPr>
        <w:t>Личностные</w:t>
      </w:r>
      <w:r w:rsidRPr="00A33049">
        <w:rPr>
          <w:rFonts w:ascii="Times New Roman" w:eastAsia="Times New Roman" w:hAnsi="Times New Roman" w:cs="Times New Roman"/>
          <w:color w:val="000000"/>
          <w:sz w:val="24"/>
          <w:szCs w:val="24"/>
          <w:lang w:eastAsia="ru-RU"/>
        </w:rPr>
        <w:t>:</w:t>
      </w:r>
    </w:p>
    <w:p w:rsidR="002028BE" w:rsidRPr="00A33049" w:rsidRDefault="002028BE" w:rsidP="0098478C">
      <w:pPr>
        <w:numPr>
          <w:ilvl w:val="0"/>
          <w:numId w:val="26"/>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наличие широкой мотивационной основы учебной деятельности, включающей социальные, учебно – познавательные и внешние мотивы;</w:t>
      </w:r>
    </w:p>
    <w:p w:rsidR="002028BE" w:rsidRPr="00A33049" w:rsidRDefault="002028BE" w:rsidP="0098478C">
      <w:pPr>
        <w:numPr>
          <w:ilvl w:val="0"/>
          <w:numId w:val="26"/>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ориентация на понимание причин успеха в учебной деятельности;</w:t>
      </w:r>
    </w:p>
    <w:p w:rsidR="002028BE" w:rsidRPr="00A33049" w:rsidRDefault="002028BE" w:rsidP="0098478C">
      <w:pPr>
        <w:numPr>
          <w:ilvl w:val="0"/>
          <w:numId w:val="26"/>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наличие эмоционально - ценностного отношения к искусству;</w:t>
      </w:r>
    </w:p>
    <w:p w:rsidR="002028BE" w:rsidRPr="00A33049" w:rsidRDefault="002028BE" w:rsidP="0098478C">
      <w:pPr>
        <w:numPr>
          <w:ilvl w:val="0"/>
          <w:numId w:val="26"/>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 xml:space="preserve">реализация творческого потенциала в процессе коллективного </w:t>
      </w:r>
      <w:proofErr w:type="spellStart"/>
      <w:r w:rsidRPr="00A33049">
        <w:rPr>
          <w:rFonts w:ascii="Times New Roman" w:eastAsia="Times New Roman" w:hAnsi="Times New Roman" w:cs="Times New Roman"/>
          <w:color w:val="000000"/>
          <w:sz w:val="24"/>
          <w:szCs w:val="24"/>
          <w:lang w:eastAsia="ru-RU"/>
        </w:rPr>
        <w:t>музицирования</w:t>
      </w:r>
      <w:proofErr w:type="spellEnd"/>
      <w:r w:rsidRPr="00A33049">
        <w:rPr>
          <w:rFonts w:ascii="Times New Roman" w:eastAsia="Times New Roman" w:hAnsi="Times New Roman" w:cs="Times New Roman"/>
          <w:color w:val="000000"/>
          <w:sz w:val="24"/>
          <w:szCs w:val="24"/>
          <w:lang w:eastAsia="ru-RU"/>
        </w:rPr>
        <w:t>;</w:t>
      </w:r>
    </w:p>
    <w:p w:rsidR="002028BE" w:rsidRPr="00A33049" w:rsidRDefault="002028BE" w:rsidP="0098478C">
      <w:pPr>
        <w:numPr>
          <w:ilvl w:val="0"/>
          <w:numId w:val="26"/>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позитивная оценка своих музыкально - творческих способностей.</w:t>
      </w: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proofErr w:type="spellStart"/>
      <w:r w:rsidRPr="00A33049">
        <w:rPr>
          <w:rFonts w:ascii="Times New Roman" w:eastAsia="Times New Roman" w:hAnsi="Times New Roman" w:cs="Times New Roman"/>
          <w:b/>
          <w:bCs/>
          <w:color w:val="000000"/>
          <w:sz w:val="24"/>
          <w:szCs w:val="24"/>
          <w:lang w:eastAsia="ru-RU"/>
        </w:rPr>
        <w:lastRenderedPageBreak/>
        <w:t>Метапредметные</w:t>
      </w:r>
      <w:proofErr w:type="spellEnd"/>
      <w:r w:rsidRPr="00A33049">
        <w:rPr>
          <w:rFonts w:ascii="Times New Roman" w:eastAsia="Times New Roman" w:hAnsi="Times New Roman" w:cs="Times New Roman"/>
          <w:b/>
          <w:bCs/>
          <w:color w:val="000000"/>
          <w:sz w:val="24"/>
          <w:szCs w:val="24"/>
          <w:lang w:eastAsia="ru-RU"/>
        </w:rPr>
        <w:t>:</w:t>
      </w:r>
    </w:p>
    <w:p w:rsidR="002028BE" w:rsidRPr="00A33049" w:rsidRDefault="002028BE" w:rsidP="002028BE">
      <w:pPr>
        <w:shd w:val="clear" w:color="auto" w:fill="FFFFFF"/>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lang w:eastAsia="ru-RU"/>
        </w:rPr>
        <w:t>Регулятивные УУД</w:t>
      </w:r>
      <w:r w:rsidRPr="00A33049">
        <w:rPr>
          <w:rFonts w:ascii="Times New Roman" w:eastAsia="Times New Roman" w:hAnsi="Times New Roman" w:cs="Times New Roman"/>
          <w:i/>
          <w:iCs/>
          <w:color w:val="000000"/>
          <w:sz w:val="24"/>
          <w:szCs w:val="24"/>
          <w:lang w:eastAsia="ru-RU"/>
        </w:rPr>
        <w:t>:</w:t>
      </w:r>
    </w:p>
    <w:p w:rsidR="002028BE" w:rsidRPr="00A33049" w:rsidRDefault="002028BE" w:rsidP="0098478C">
      <w:pPr>
        <w:numPr>
          <w:ilvl w:val="0"/>
          <w:numId w:val="27"/>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строить речевые высказывания о музыке (музыкальном произведении) в устной форме (в соответствии с требованиями учебника для 1 класса);</w:t>
      </w:r>
    </w:p>
    <w:p w:rsidR="002028BE" w:rsidRPr="00A33049" w:rsidRDefault="002028BE" w:rsidP="0098478C">
      <w:pPr>
        <w:numPr>
          <w:ilvl w:val="0"/>
          <w:numId w:val="27"/>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осуществление элементов синтеза как составление целого из частей;</w:t>
      </w:r>
    </w:p>
    <w:p w:rsidR="002028BE" w:rsidRPr="00A33049" w:rsidRDefault="002028BE" w:rsidP="0098478C">
      <w:pPr>
        <w:numPr>
          <w:ilvl w:val="0"/>
          <w:numId w:val="27"/>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формулировать собственное мнение и позицию.</w:t>
      </w:r>
    </w:p>
    <w:p w:rsidR="002028BE" w:rsidRPr="00A33049" w:rsidRDefault="002028BE" w:rsidP="002028BE">
      <w:pPr>
        <w:shd w:val="clear" w:color="auto" w:fill="FFFFFF"/>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lang w:eastAsia="ru-RU"/>
        </w:rPr>
        <w:t>Познавательные УУД:</w:t>
      </w:r>
    </w:p>
    <w:p w:rsidR="002028BE" w:rsidRPr="00A33049" w:rsidRDefault="002028BE" w:rsidP="0098478C">
      <w:pPr>
        <w:numPr>
          <w:ilvl w:val="0"/>
          <w:numId w:val="28"/>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проводить простые сравнения между музыкальными произведениями музыки и изобразительного искусства по заданным в учебнике критериям;</w:t>
      </w:r>
    </w:p>
    <w:p w:rsidR="002028BE" w:rsidRPr="00A33049" w:rsidRDefault="002028BE" w:rsidP="0098478C">
      <w:pPr>
        <w:numPr>
          <w:ilvl w:val="0"/>
          <w:numId w:val="28"/>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устанавливать простые аналогии  (образные, тематические) между произведениями музыки и изобразительного искусства;</w:t>
      </w:r>
    </w:p>
    <w:p w:rsidR="002028BE" w:rsidRPr="00A33049" w:rsidRDefault="002028BE" w:rsidP="0098478C">
      <w:pPr>
        <w:numPr>
          <w:ilvl w:val="0"/>
          <w:numId w:val="28"/>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осуществление поиска необходимой информации для выполнения учебных заданий с использованием учебника.</w:t>
      </w:r>
    </w:p>
    <w:p w:rsidR="002028BE" w:rsidRPr="00A33049" w:rsidRDefault="002028BE" w:rsidP="002028BE">
      <w:pPr>
        <w:shd w:val="clear" w:color="auto" w:fill="FFFFFF"/>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lang w:eastAsia="ru-RU"/>
        </w:rPr>
        <w:t>Коммуникативные УУД:</w:t>
      </w:r>
    </w:p>
    <w:p w:rsidR="002028BE" w:rsidRPr="00A33049" w:rsidRDefault="002028BE" w:rsidP="0098478C">
      <w:pPr>
        <w:numPr>
          <w:ilvl w:val="0"/>
          <w:numId w:val="29"/>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наличие стремления находить продуктивное сотрудничество (общение, взаимодействие) со сверстниками при решении музыкально - творческих задач;</w:t>
      </w:r>
    </w:p>
    <w:p w:rsidR="002028BE" w:rsidRPr="00A33049" w:rsidRDefault="002028BE" w:rsidP="0098478C">
      <w:pPr>
        <w:numPr>
          <w:ilvl w:val="0"/>
          <w:numId w:val="29"/>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участие в музыкальной жизни класса (школы, села).</w:t>
      </w: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lang w:eastAsia="ru-RU"/>
        </w:rPr>
        <w:t>Предметные:</w:t>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u w:val="single"/>
          <w:lang w:eastAsia="ru-RU"/>
        </w:rPr>
        <w:t>Первоклассник научится:</w:t>
      </w:r>
    </w:p>
    <w:p w:rsidR="002028BE" w:rsidRPr="00A33049" w:rsidRDefault="002028BE" w:rsidP="0098478C">
      <w:pPr>
        <w:numPr>
          <w:ilvl w:val="0"/>
          <w:numId w:val="30"/>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определять характер и настроение музыки с учетом терминов и образных определений, представленных в учебнике для 1 класса;</w:t>
      </w:r>
    </w:p>
    <w:p w:rsidR="002028BE" w:rsidRPr="00A33049" w:rsidRDefault="002028BE" w:rsidP="0098478C">
      <w:pPr>
        <w:numPr>
          <w:ilvl w:val="0"/>
          <w:numId w:val="30"/>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узнавать по изображениям некоторые музыкальные инструменты</w:t>
      </w:r>
    </w:p>
    <w:p w:rsidR="002028BE" w:rsidRPr="00A33049" w:rsidRDefault="002028BE" w:rsidP="002028BE">
      <w:pPr>
        <w:shd w:val="clear" w:color="auto" w:fill="FFFFFF"/>
        <w:spacing w:after="138" w:line="240" w:lineRule="auto"/>
        <w:rPr>
          <w:rFonts w:ascii="Arial" w:eastAsia="Times New Roman" w:hAnsi="Arial" w:cs="Arial"/>
          <w:color w:val="000000"/>
          <w:sz w:val="19"/>
          <w:szCs w:val="19"/>
          <w:lang w:eastAsia="ru-RU"/>
        </w:rPr>
      </w:pPr>
      <w:proofErr w:type="gramStart"/>
      <w:r w:rsidRPr="00A33049">
        <w:rPr>
          <w:rFonts w:ascii="Times New Roman" w:eastAsia="Times New Roman" w:hAnsi="Times New Roman" w:cs="Times New Roman"/>
          <w:color w:val="000000"/>
          <w:sz w:val="24"/>
          <w:szCs w:val="24"/>
          <w:lang w:eastAsia="ru-RU"/>
        </w:rPr>
        <w:t>(рояль, пианино, скрипка, флейта, арфа), а также народные инструменты (гармонь, баян, балалайка);</w:t>
      </w:r>
      <w:proofErr w:type="gramEnd"/>
    </w:p>
    <w:p w:rsidR="002028BE" w:rsidRPr="00A33049" w:rsidRDefault="002028BE" w:rsidP="0098478C">
      <w:pPr>
        <w:numPr>
          <w:ilvl w:val="0"/>
          <w:numId w:val="31"/>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проявлять навыки вокально - хоровой деятельности (вовремя начинать и заканчивать пение, уметь петь по фразам, слушать паузы, правильно выполнять музыкальные ударения, четко и ясно произносить слова при исполнении, понимать дирижерский жест).</w:t>
      </w:r>
    </w:p>
    <w:p w:rsidR="002028BE" w:rsidRPr="00A33049" w:rsidRDefault="002028BE" w:rsidP="0098478C">
      <w:pPr>
        <w:numPr>
          <w:ilvl w:val="0"/>
          <w:numId w:val="32"/>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воспринимать    музыку  различных   жанров;</w:t>
      </w:r>
    </w:p>
    <w:p w:rsidR="002028BE" w:rsidRPr="00A33049" w:rsidRDefault="002028BE" w:rsidP="0098478C">
      <w:pPr>
        <w:numPr>
          <w:ilvl w:val="0"/>
          <w:numId w:val="32"/>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эстетически    откликаться    на  искусство,  выражая  своё  отношение  к  нему  в  различных  видах  музыкально   творческой    деятельности;</w:t>
      </w:r>
    </w:p>
    <w:p w:rsidR="002028BE" w:rsidRPr="00A33049" w:rsidRDefault="002028BE" w:rsidP="0098478C">
      <w:pPr>
        <w:numPr>
          <w:ilvl w:val="0"/>
          <w:numId w:val="32"/>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общаться  и  взаимодействовать  в  процессе  ансамблевого,  коллективного  (хорового  и  инструментального)  воплощения  различных   художественных    образов.</w:t>
      </w:r>
    </w:p>
    <w:p w:rsidR="002028BE" w:rsidRPr="00A33049" w:rsidRDefault="002028BE" w:rsidP="0098478C">
      <w:pPr>
        <w:numPr>
          <w:ilvl w:val="0"/>
          <w:numId w:val="33"/>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воплощать в звучании голоса или инструмента образы природы и окружающей жизни, настроения, чувства, характер и мысли человека;</w:t>
      </w:r>
    </w:p>
    <w:p w:rsidR="002028BE" w:rsidRPr="00A33049" w:rsidRDefault="002028BE" w:rsidP="0098478C">
      <w:pPr>
        <w:numPr>
          <w:ilvl w:val="0"/>
          <w:numId w:val="33"/>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узнавать изученные музыкальные сочинения, называть их авторов;</w:t>
      </w:r>
    </w:p>
    <w:p w:rsidR="002028BE" w:rsidRPr="00A33049" w:rsidRDefault="002028BE" w:rsidP="0098478C">
      <w:pPr>
        <w:numPr>
          <w:ilvl w:val="0"/>
          <w:numId w:val="34"/>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исполнять музыкальные произведения отдельных форм и жанров (пение, драматизация, музыкально-пластическое движение, импровизация и др.).</w:t>
      </w:r>
    </w:p>
    <w:p w:rsidR="002028BE" w:rsidRPr="00A33049" w:rsidRDefault="002028BE" w:rsidP="002028BE">
      <w:pPr>
        <w:shd w:val="clear" w:color="auto" w:fill="FFFFFF"/>
        <w:spacing w:after="138" w:line="240" w:lineRule="auto"/>
        <w:rPr>
          <w:rFonts w:ascii="Arial" w:eastAsia="Times New Roman" w:hAnsi="Arial" w:cs="Arial"/>
          <w:color w:val="000000"/>
          <w:sz w:val="19"/>
          <w:szCs w:val="19"/>
          <w:lang w:eastAsia="ru-RU"/>
        </w:rPr>
      </w:pPr>
    </w:p>
    <w:p w:rsidR="002028BE" w:rsidRPr="00A33049" w:rsidRDefault="002028BE" w:rsidP="002028BE">
      <w:pPr>
        <w:shd w:val="clear" w:color="auto" w:fill="FFFFFF"/>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u w:val="single"/>
          <w:lang w:eastAsia="ru-RU"/>
        </w:rPr>
        <w:t>Первоклассник получит возможность научиться</w:t>
      </w:r>
      <w:r w:rsidRPr="00A33049">
        <w:rPr>
          <w:rFonts w:ascii="Times New Roman" w:eastAsia="Times New Roman" w:hAnsi="Times New Roman" w:cs="Times New Roman"/>
          <w:color w:val="000000"/>
          <w:sz w:val="24"/>
          <w:szCs w:val="24"/>
          <w:u w:val="single"/>
          <w:lang w:eastAsia="ru-RU"/>
        </w:rPr>
        <w:t>:</w:t>
      </w:r>
    </w:p>
    <w:p w:rsidR="002028BE" w:rsidRPr="00A33049" w:rsidRDefault="002028BE" w:rsidP="0098478C">
      <w:pPr>
        <w:numPr>
          <w:ilvl w:val="0"/>
          <w:numId w:val="35"/>
        </w:numPr>
        <w:shd w:val="clear" w:color="auto" w:fill="FFFFFF"/>
        <w:spacing w:after="138" w:line="240" w:lineRule="auto"/>
        <w:ind w:left="0"/>
        <w:rPr>
          <w:rFonts w:ascii="Arial" w:eastAsia="Times New Roman" w:hAnsi="Arial" w:cs="Arial"/>
          <w:color w:val="000000"/>
          <w:sz w:val="19"/>
          <w:szCs w:val="19"/>
          <w:lang w:eastAsia="ru-RU"/>
        </w:rPr>
      </w:pPr>
      <w:proofErr w:type="gramStart"/>
      <w:r w:rsidRPr="00A33049">
        <w:rPr>
          <w:rFonts w:ascii="Times New Roman" w:eastAsia="Times New Roman" w:hAnsi="Times New Roman" w:cs="Times New Roman"/>
          <w:color w:val="000000"/>
          <w:sz w:val="24"/>
          <w:szCs w:val="24"/>
          <w:lang w:eastAsia="ru-RU"/>
        </w:rPr>
        <w:t>владеть некоторыми основами нотной грамоты: названия нот, темпов (быстро - медленно)   динамики (громко - тихо);</w:t>
      </w:r>
      <w:proofErr w:type="gramEnd"/>
    </w:p>
    <w:p w:rsidR="002028BE" w:rsidRPr="00A33049" w:rsidRDefault="002028BE" w:rsidP="0098478C">
      <w:pPr>
        <w:numPr>
          <w:ilvl w:val="0"/>
          <w:numId w:val="36"/>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lastRenderedPageBreak/>
        <w:t>определять  виды  музыки,  сопоставлять  музыкальные  образы  в звучании   различных   музыкальных   инструментов,    в том  числе  и  современных    электронных;</w:t>
      </w:r>
    </w:p>
    <w:p w:rsidR="002028BE" w:rsidRPr="00A33049" w:rsidRDefault="002028BE" w:rsidP="0098478C">
      <w:pPr>
        <w:numPr>
          <w:ilvl w:val="0"/>
          <w:numId w:val="36"/>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демонстрировать понимание интонационно-образной природы музыкального искусства, взаимосвязи выразительности и изобразительности в музыке, многозначности музыкальной речи в ситуации сравнения произведений разных видов искусств.</w:t>
      </w: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u w:val="single"/>
          <w:lang w:eastAsia="ru-RU"/>
        </w:rPr>
        <w:t>2 класс</w:t>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lang w:eastAsia="ru-RU"/>
        </w:rPr>
        <w:t>Личностные:</w:t>
      </w:r>
    </w:p>
    <w:p w:rsidR="002028BE" w:rsidRPr="00A33049" w:rsidRDefault="002028BE" w:rsidP="0098478C">
      <w:pPr>
        <w:numPr>
          <w:ilvl w:val="0"/>
          <w:numId w:val="37"/>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наличие широкой мотивационной основы учебной деятельности, включающей социальные,  учебно-познавательные и внешние мотивы;</w:t>
      </w:r>
    </w:p>
    <w:p w:rsidR="002028BE" w:rsidRPr="00A33049" w:rsidRDefault="002028BE" w:rsidP="0098478C">
      <w:pPr>
        <w:numPr>
          <w:ilvl w:val="0"/>
          <w:numId w:val="37"/>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ориентация на понимание причин успеха в учебной деятельности;</w:t>
      </w:r>
    </w:p>
    <w:p w:rsidR="002028BE" w:rsidRPr="00A33049" w:rsidRDefault="002028BE" w:rsidP="0098478C">
      <w:pPr>
        <w:numPr>
          <w:ilvl w:val="0"/>
          <w:numId w:val="37"/>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наличие учебно-познавательного интереса к новому учебному материалу и способам решения новой частной задачи;</w:t>
      </w:r>
    </w:p>
    <w:p w:rsidR="002028BE" w:rsidRPr="00A33049" w:rsidRDefault="002028BE" w:rsidP="0098478C">
      <w:pPr>
        <w:numPr>
          <w:ilvl w:val="0"/>
          <w:numId w:val="37"/>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выражение чувства прекрасного и эстетических чувств на основе знакомства с произведениями мировой и отечественной музыкальной культуры;</w:t>
      </w:r>
    </w:p>
    <w:p w:rsidR="002028BE" w:rsidRPr="00A33049" w:rsidRDefault="002028BE" w:rsidP="0098478C">
      <w:pPr>
        <w:numPr>
          <w:ilvl w:val="0"/>
          <w:numId w:val="37"/>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наличие эмоционально-ценностного отношения к искусству;</w:t>
      </w:r>
    </w:p>
    <w:p w:rsidR="002028BE" w:rsidRPr="00A33049" w:rsidRDefault="002028BE" w:rsidP="0098478C">
      <w:pPr>
        <w:numPr>
          <w:ilvl w:val="0"/>
          <w:numId w:val="37"/>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развитие этических чувств;</w:t>
      </w:r>
    </w:p>
    <w:p w:rsidR="002028BE" w:rsidRPr="00A33049" w:rsidRDefault="002028BE" w:rsidP="0098478C">
      <w:pPr>
        <w:numPr>
          <w:ilvl w:val="0"/>
          <w:numId w:val="37"/>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реализация творческого потенциала в процессе коллективного</w:t>
      </w:r>
    </w:p>
    <w:p w:rsidR="002028BE" w:rsidRPr="00A33049" w:rsidRDefault="002028BE" w:rsidP="0098478C">
      <w:pPr>
        <w:numPr>
          <w:ilvl w:val="0"/>
          <w:numId w:val="37"/>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 индивидуального)  </w:t>
      </w:r>
      <w:proofErr w:type="spellStart"/>
      <w:r w:rsidRPr="00A33049">
        <w:rPr>
          <w:rFonts w:ascii="Times New Roman" w:eastAsia="Times New Roman" w:hAnsi="Times New Roman" w:cs="Times New Roman"/>
          <w:color w:val="000000"/>
          <w:sz w:val="24"/>
          <w:szCs w:val="24"/>
          <w:lang w:eastAsia="ru-RU"/>
        </w:rPr>
        <w:t>музицирования</w:t>
      </w:r>
      <w:proofErr w:type="spellEnd"/>
      <w:r w:rsidRPr="00A33049">
        <w:rPr>
          <w:rFonts w:ascii="Times New Roman" w:eastAsia="Times New Roman" w:hAnsi="Times New Roman" w:cs="Times New Roman"/>
          <w:color w:val="000000"/>
          <w:sz w:val="24"/>
          <w:szCs w:val="24"/>
          <w:lang w:eastAsia="ru-RU"/>
        </w:rPr>
        <w:t>;</w:t>
      </w:r>
    </w:p>
    <w:p w:rsidR="002028BE" w:rsidRPr="00A33049" w:rsidRDefault="002028BE" w:rsidP="0098478C">
      <w:pPr>
        <w:numPr>
          <w:ilvl w:val="0"/>
          <w:numId w:val="37"/>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позитивная самооценка музыкально-творческих способностей.</w:t>
      </w:r>
    </w:p>
    <w:p w:rsidR="002028BE" w:rsidRPr="00A33049" w:rsidRDefault="002028BE" w:rsidP="002028BE">
      <w:pPr>
        <w:shd w:val="clear" w:color="auto" w:fill="FFFFFF"/>
        <w:spacing w:after="138" w:line="240" w:lineRule="auto"/>
        <w:rPr>
          <w:rFonts w:ascii="Arial" w:eastAsia="Times New Roman" w:hAnsi="Arial" w:cs="Arial"/>
          <w:color w:val="000000"/>
          <w:sz w:val="19"/>
          <w:szCs w:val="19"/>
          <w:lang w:eastAsia="ru-RU"/>
        </w:rPr>
      </w:pPr>
      <w:proofErr w:type="spellStart"/>
      <w:r w:rsidRPr="00A33049">
        <w:rPr>
          <w:rFonts w:ascii="Times New Roman" w:eastAsia="Times New Roman" w:hAnsi="Times New Roman" w:cs="Times New Roman"/>
          <w:b/>
          <w:bCs/>
          <w:color w:val="000000"/>
          <w:sz w:val="24"/>
          <w:szCs w:val="24"/>
          <w:lang w:eastAsia="ru-RU"/>
        </w:rPr>
        <w:t>Метапредметные</w:t>
      </w:r>
      <w:proofErr w:type="spellEnd"/>
      <w:r w:rsidRPr="00A33049">
        <w:rPr>
          <w:rFonts w:ascii="Times New Roman" w:eastAsia="Times New Roman" w:hAnsi="Times New Roman" w:cs="Times New Roman"/>
          <w:b/>
          <w:bCs/>
          <w:color w:val="000000"/>
          <w:sz w:val="24"/>
          <w:szCs w:val="24"/>
          <w:lang w:eastAsia="ru-RU"/>
        </w:rPr>
        <w:t xml:space="preserve"> результаты:</w:t>
      </w:r>
    </w:p>
    <w:p w:rsidR="002028BE" w:rsidRPr="00A33049" w:rsidRDefault="002028BE" w:rsidP="002028BE">
      <w:pPr>
        <w:shd w:val="clear" w:color="auto" w:fill="FFFFFF"/>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lang w:eastAsia="ru-RU"/>
        </w:rPr>
        <w:t>Регулятивные УУД:</w:t>
      </w:r>
    </w:p>
    <w:p w:rsidR="002028BE" w:rsidRPr="00A33049" w:rsidRDefault="002028BE" w:rsidP="0098478C">
      <w:pPr>
        <w:numPr>
          <w:ilvl w:val="0"/>
          <w:numId w:val="38"/>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строить речевые высказывания о музыке (музыкальных произведениях) в устной  и письменной форме;</w:t>
      </w:r>
    </w:p>
    <w:p w:rsidR="002028BE" w:rsidRPr="00A33049" w:rsidRDefault="002028BE" w:rsidP="0098478C">
      <w:pPr>
        <w:numPr>
          <w:ilvl w:val="0"/>
          <w:numId w:val="38"/>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осуществление элементов синтеза как составление целого из частей.</w:t>
      </w:r>
    </w:p>
    <w:p w:rsidR="002028BE" w:rsidRPr="00A33049" w:rsidRDefault="002028BE" w:rsidP="0098478C">
      <w:pPr>
        <w:numPr>
          <w:ilvl w:val="0"/>
          <w:numId w:val="38"/>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lang w:eastAsia="ru-RU"/>
        </w:rPr>
        <w:t>Познавательные УУД:</w:t>
      </w:r>
    </w:p>
    <w:p w:rsidR="002028BE" w:rsidRPr="00A33049" w:rsidRDefault="002028BE" w:rsidP="0098478C">
      <w:pPr>
        <w:numPr>
          <w:ilvl w:val="0"/>
          <w:numId w:val="38"/>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осуществление поиска необходимой информации для выполнения учебных заданий с использованием учебника для 2 класса;</w:t>
      </w:r>
    </w:p>
    <w:p w:rsidR="002028BE" w:rsidRPr="00A33049" w:rsidRDefault="002028BE" w:rsidP="0098478C">
      <w:pPr>
        <w:numPr>
          <w:ilvl w:val="0"/>
          <w:numId w:val="38"/>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проводить простые аналогии и сравнения между музыкальными произведениями, а также произведениями музыки, литературы и изобразительного искусства по заданным в учебнике критериям;</w:t>
      </w:r>
    </w:p>
    <w:p w:rsidR="002028BE" w:rsidRPr="00A33049" w:rsidRDefault="002028BE" w:rsidP="0098478C">
      <w:pPr>
        <w:numPr>
          <w:ilvl w:val="0"/>
          <w:numId w:val="38"/>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осуществление простых обобщений между отдельными произведениями искусства на основе выявления сущностной связи.</w:t>
      </w:r>
    </w:p>
    <w:p w:rsidR="002028BE" w:rsidRPr="00A33049" w:rsidRDefault="002028BE" w:rsidP="0098478C">
      <w:pPr>
        <w:numPr>
          <w:ilvl w:val="0"/>
          <w:numId w:val="38"/>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lang w:eastAsia="ru-RU"/>
        </w:rPr>
        <w:t>Коммуникативные УУД:</w:t>
      </w:r>
    </w:p>
    <w:p w:rsidR="002028BE" w:rsidRPr="00A33049" w:rsidRDefault="002028BE" w:rsidP="0098478C">
      <w:pPr>
        <w:numPr>
          <w:ilvl w:val="0"/>
          <w:numId w:val="38"/>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наличие стремления находить продуктивное сотрудничество со сверстниками при решении музыкально-творческих задач;</w:t>
      </w:r>
    </w:p>
    <w:p w:rsidR="002028BE" w:rsidRPr="00A33049" w:rsidRDefault="002028BE" w:rsidP="0098478C">
      <w:pPr>
        <w:numPr>
          <w:ilvl w:val="0"/>
          <w:numId w:val="38"/>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участие в музыкальной жизни класса (школы, села).</w:t>
      </w:r>
    </w:p>
    <w:p w:rsidR="002028BE" w:rsidRPr="00A33049" w:rsidRDefault="002028BE" w:rsidP="002028BE">
      <w:pPr>
        <w:shd w:val="clear" w:color="auto" w:fill="FFFFFF"/>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lang w:eastAsia="ru-RU"/>
        </w:rPr>
        <w:t>Предметные:</w:t>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u w:val="single"/>
          <w:lang w:eastAsia="ru-RU"/>
        </w:rPr>
        <w:t>Второклассник научится:</w:t>
      </w:r>
    </w:p>
    <w:p w:rsidR="002028BE" w:rsidRPr="00A33049" w:rsidRDefault="002028BE" w:rsidP="0098478C">
      <w:pPr>
        <w:numPr>
          <w:ilvl w:val="0"/>
          <w:numId w:val="39"/>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определять характер и настроение музыки с учетом терминов и образных  определений, представленных в учебнике для 2 класса;</w:t>
      </w:r>
    </w:p>
    <w:p w:rsidR="002028BE" w:rsidRPr="00A33049" w:rsidRDefault="002028BE" w:rsidP="0098478C">
      <w:pPr>
        <w:numPr>
          <w:ilvl w:val="0"/>
          <w:numId w:val="39"/>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lastRenderedPageBreak/>
        <w:t>понимать главные отличительные особенности музыкально - театральных жанров - оперы и балета;</w:t>
      </w:r>
    </w:p>
    <w:p w:rsidR="002028BE" w:rsidRPr="00A33049" w:rsidRDefault="002028BE" w:rsidP="0098478C">
      <w:pPr>
        <w:numPr>
          <w:ilvl w:val="0"/>
          <w:numId w:val="39"/>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узнавать по изображениям и различать на слух тембры музыкальных инструментов, пройденных в 1 классе. А также органа и клавесина;</w:t>
      </w:r>
    </w:p>
    <w:p w:rsidR="002028BE" w:rsidRPr="00A33049" w:rsidRDefault="002028BE" w:rsidP="0098478C">
      <w:pPr>
        <w:numPr>
          <w:ilvl w:val="0"/>
          <w:numId w:val="39"/>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узнавать изученные музыкальные сочинения, называть их авторов;</w:t>
      </w:r>
    </w:p>
    <w:p w:rsidR="002028BE" w:rsidRPr="00A33049" w:rsidRDefault="002028BE" w:rsidP="0098478C">
      <w:pPr>
        <w:numPr>
          <w:ilvl w:val="0"/>
          <w:numId w:val="39"/>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демонстрировать знания о различных видах музыки, певческих голосах, музыкальных инструментах, составах оркестров;</w:t>
      </w:r>
    </w:p>
    <w:p w:rsidR="002028BE" w:rsidRPr="00A33049" w:rsidRDefault="002028BE" w:rsidP="0098478C">
      <w:pPr>
        <w:numPr>
          <w:ilvl w:val="0"/>
          <w:numId w:val="39"/>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демонстрировать личностно-окрашенное эмоционально-образное восприятие музыки, увлеченность музыкальными занятиями и музыкально-творческой деятельностью;</w:t>
      </w:r>
    </w:p>
    <w:p w:rsidR="002028BE" w:rsidRPr="00A33049" w:rsidRDefault="002028BE" w:rsidP="0098478C">
      <w:pPr>
        <w:numPr>
          <w:ilvl w:val="0"/>
          <w:numId w:val="39"/>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высказывать собственное мнение в отношении музыкальных явлений, выдвигать идеи и отстаивать собственную точку зрения;</w:t>
      </w: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u w:val="single"/>
          <w:lang w:eastAsia="ru-RU"/>
        </w:rPr>
        <w:t>Второклассник получит возможность научиться:</w:t>
      </w:r>
    </w:p>
    <w:p w:rsidR="002028BE" w:rsidRPr="00A33049" w:rsidRDefault="002028BE" w:rsidP="0098478C">
      <w:pPr>
        <w:numPr>
          <w:ilvl w:val="0"/>
          <w:numId w:val="40"/>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показывать определенный уровень развития образного и ассоциативного мышления и воображения, музыкальной памяти и слуха, певческого голоса;</w:t>
      </w:r>
    </w:p>
    <w:p w:rsidR="002028BE" w:rsidRPr="00A33049" w:rsidRDefault="002028BE" w:rsidP="0098478C">
      <w:pPr>
        <w:numPr>
          <w:ilvl w:val="0"/>
          <w:numId w:val="40"/>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эмоционально откликаться на музыкальное произведение и выразить свое впечатление в пении или пластике;</w:t>
      </w:r>
    </w:p>
    <w:p w:rsidR="002028BE" w:rsidRPr="00A33049" w:rsidRDefault="002028BE" w:rsidP="0098478C">
      <w:pPr>
        <w:numPr>
          <w:ilvl w:val="0"/>
          <w:numId w:val="40"/>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демонстрировать понимание интонационно-образной природы музыкального искусства, взаимосвязи выразительности и изобразительности в музыке, многозначности музыкальной речи в ситуации сравнения произведений разных видов искусств.</w:t>
      </w: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lang w:eastAsia="ru-RU"/>
        </w:rPr>
        <w:t>3</w:t>
      </w:r>
      <w:r w:rsidRPr="00A33049">
        <w:rPr>
          <w:rFonts w:ascii="Times New Roman" w:eastAsia="Times New Roman" w:hAnsi="Times New Roman" w:cs="Times New Roman"/>
          <w:b/>
          <w:bCs/>
          <w:color w:val="000000"/>
          <w:sz w:val="24"/>
          <w:szCs w:val="24"/>
          <w:u w:val="single"/>
          <w:lang w:eastAsia="ru-RU"/>
        </w:rPr>
        <w:t> класс</w:t>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lang w:eastAsia="ru-RU"/>
        </w:rPr>
        <w:t>Предметные:</w:t>
      </w:r>
    </w:p>
    <w:p w:rsidR="002028BE" w:rsidRPr="00A33049" w:rsidRDefault="002028BE" w:rsidP="0098478C">
      <w:pPr>
        <w:numPr>
          <w:ilvl w:val="0"/>
          <w:numId w:val="41"/>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наличие широкой мотивационной основы учебной деятельности, включающей социальные, учебно-познавательные и внешние мотивы;</w:t>
      </w:r>
    </w:p>
    <w:p w:rsidR="002028BE" w:rsidRPr="00A33049" w:rsidRDefault="002028BE" w:rsidP="0098478C">
      <w:pPr>
        <w:numPr>
          <w:ilvl w:val="0"/>
          <w:numId w:val="41"/>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ориентация на понимание причин успеха в учебной деятельности;</w:t>
      </w:r>
    </w:p>
    <w:p w:rsidR="002028BE" w:rsidRPr="00A33049" w:rsidRDefault="002028BE" w:rsidP="0098478C">
      <w:pPr>
        <w:numPr>
          <w:ilvl w:val="0"/>
          <w:numId w:val="41"/>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наличие учебно-познавательного интереса к новому учебному материалу и способам решения новой частной задачи;</w:t>
      </w:r>
    </w:p>
    <w:p w:rsidR="002028BE" w:rsidRPr="00A33049" w:rsidRDefault="002028BE" w:rsidP="0098478C">
      <w:pPr>
        <w:numPr>
          <w:ilvl w:val="0"/>
          <w:numId w:val="41"/>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наличие основы гражданской идентичности личности в форме осознания «я» как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2028BE" w:rsidRPr="00A33049" w:rsidRDefault="002028BE" w:rsidP="0098478C">
      <w:pPr>
        <w:numPr>
          <w:ilvl w:val="0"/>
          <w:numId w:val="41"/>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наличие основы ориентации в нравственном содержании и смысле поступков как собственных. Так и окружающих людей;</w:t>
      </w:r>
    </w:p>
    <w:p w:rsidR="002028BE" w:rsidRPr="00A33049" w:rsidRDefault="002028BE" w:rsidP="0098478C">
      <w:pPr>
        <w:numPr>
          <w:ilvl w:val="0"/>
          <w:numId w:val="41"/>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 xml:space="preserve">наличие </w:t>
      </w:r>
      <w:proofErr w:type="spellStart"/>
      <w:r w:rsidRPr="00A33049">
        <w:rPr>
          <w:rFonts w:ascii="Times New Roman" w:eastAsia="Times New Roman" w:hAnsi="Times New Roman" w:cs="Times New Roman"/>
          <w:color w:val="000000"/>
          <w:sz w:val="24"/>
          <w:szCs w:val="24"/>
          <w:lang w:eastAsia="ru-RU"/>
        </w:rPr>
        <w:t>эмпатии</w:t>
      </w:r>
      <w:proofErr w:type="spellEnd"/>
      <w:r w:rsidRPr="00A33049">
        <w:rPr>
          <w:rFonts w:ascii="Times New Roman" w:eastAsia="Times New Roman" w:hAnsi="Times New Roman" w:cs="Times New Roman"/>
          <w:color w:val="000000"/>
          <w:sz w:val="24"/>
          <w:szCs w:val="24"/>
          <w:lang w:eastAsia="ru-RU"/>
        </w:rPr>
        <w:t xml:space="preserve"> как понимания чу</w:t>
      </w:r>
      <w:proofErr w:type="gramStart"/>
      <w:r w:rsidRPr="00A33049">
        <w:rPr>
          <w:rFonts w:ascii="Times New Roman" w:eastAsia="Times New Roman" w:hAnsi="Times New Roman" w:cs="Times New Roman"/>
          <w:color w:val="000000"/>
          <w:sz w:val="24"/>
          <w:szCs w:val="24"/>
          <w:lang w:eastAsia="ru-RU"/>
        </w:rPr>
        <w:t>вств  др</w:t>
      </w:r>
      <w:proofErr w:type="gramEnd"/>
      <w:r w:rsidRPr="00A33049">
        <w:rPr>
          <w:rFonts w:ascii="Times New Roman" w:eastAsia="Times New Roman" w:hAnsi="Times New Roman" w:cs="Times New Roman"/>
          <w:color w:val="000000"/>
          <w:sz w:val="24"/>
          <w:szCs w:val="24"/>
          <w:lang w:eastAsia="ru-RU"/>
        </w:rPr>
        <w:t>угих людей и сопереживания им;</w:t>
      </w:r>
    </w:p>
    <w:p w:rsidR="002028BE" w:rsidRPr="00A33049" w:rsidRDefault="002028BE" w:rsidP="0098478C">
      <w:pPr>
        <w:numPr>
          <w:ilvl w:val="0"/>
          <w:numId w:val="41"/>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выражение чувства прекрасного и эстетических чувств на основе знакомства  с произведениями мировой и отечественной музыкальной культуры;</w:t>
      </w:r>
    </w:p>
    <w:p w:rsidR="002028BE" w:rsidRPr="00A33049" w:rsidRDefault="002028BE" w:rsidP="0098478C">
      <w:pPr>
        <w:numPr>
          <w:ilvl w:val="0"/>
          <w:numId w:val="41"/>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позитивная самооценка своих музыкально - творческих способностей.</w:t>
      </w:r>
    </w:p>
    <w:p w:rsidR="002028BE" w:rsidRPr="00A33049" w:rsidRDefault="002028BE" w:rsidP="002028BE">
      <w:pPr>
        <w:shd w:val="clear" w:color="auto" w:fill="FFFFFF"/>
        <w:spacing w:after="138" w:line="240" w:lineRule="auto"/>
        <w:rPr>
          <w:rFonts w:ascii="Arial" w:eastAsia="Times New Roman" w:hAnsi="Arial" w:cs="Arial"/>
          <w:color w:val="000000"/>
          <w:sz w:val="19"/>
          <w:szCs w:val="19"/>
          <w:lang w:eastAsia="ru-RU"/>
        </w:rPr>
      </w:pPr>
    </w:p>
    <w:p w:rsidR="002028BE" w:rsidRPr="00A33049" w:rsidRDefault="002028BE" w:rsidP="002028BE">
      <w:pPr>
        <w:shd w:val="clear" w:color="auto" w:fill="FFFFFF"/>
        <w:spacing w:after="138" w:line="240" w:lineRule="auto"/>
        <w:rPr>
          <w:rFonts w:ascii="Arial" w:eastAsia="Times New Roman" w:hAnsi="Arial" w:cs="Arial"/>
          <w:color w:val="000000"/>
          <w:sz w:val="19"/>
          <w:szCs w:val="19"/>
          <w:lang w:eastAsia="ru-RU"/>
        </w:rPr>
      </w:pPr>
      <w:proofErr w:type="spellStart"/>
      <w:r w:rsidRPr="00A33049">
        <w:rPr>
          <w:rFonts w:ascii="Times New Roman" w:eastAsia="Times New Roman" w:hAnsi="Times New Roman" w:cs="Times New Roman"/>
          <w:b/>
          <w:bCs/>
          <w:color w:val="000000"/>
          <w:sz w:val="24"/>
          <w:szCs w:val="24"/>
          <w:lang w:eastAsia="ru-RU"/>
        </w:rPr>
        <w:t>Метапредметные</w:t>
      </w:r>
      <w:proofErr w:type="spellEnd"/>
      <w:r w:rsidRPr="00A33049">
        <w:rPr>
          <w:rFonts w:ascii="Times New Roman" w:eastAsia="Times New Roman" w:hAnsi="Times New Roman" w:cs="Times New Roman"/>
          <w:b/>
          <w:bCs/>
          <w:color w:val="000000"/>
          <w:sz w:val="24"/>
          <w:szCs w:val="24"/>
          <w:lang w:eastAsia="ru-RU"/>
        </w:rPr>
        <w:t>:</w:t>
      </w:r>
    </w:p>
    <w:p w:rsidR="002028BE" w:rsidRPr="00A33049" w:rsidRDefault="002028BE" w:rsidP="002028BE">
      <w:pPr>
        <w:shd w:val="clear" w:color="auto" w:fill="FFFFFF"/>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lang w:eastAsia="ru-RU"/>
        </w:rPr>
        <w:t>Регулятивные УУД:</w:t>
      </w:r>
    </w:p>
    <w:p w:rsidR="002028BE" w:rsidRPr="00A33049" w:rsidRDefault="002028BE" w:rsidP="0098478C">
      <w:pPr>
        <w:numPr>
          <w:ilvl w:val="0"/>
          <w:numId w:val="42"/>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строить речевые высказывания в устной и письменной форме (в соответствии с требованиями учебника для 3-го класса)</w:t>
      </w:r>
    </w:p>
    <w:p w:rsidR="002028BE" w:rsidRPr="00A33049" w:rsidRDefault="002028BE" w:rsidP="0098478C">
      <w:pPr>
        <w:numPr>
          <w:ilvl w:val="0"/>
          <w:numId w:val="42"/>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ориентироваться на разнообразие способов решения смысловых и художественно-творческих задач;</w:t>
      </w:r>
    </w:p>
    <w:p w:rsidR="002028BE" w:rsidRPr="00A33049" w:rsidRDefault="002028BE" w:rsidP="0098478C">
      <w:pPr>
        <w:numPr>
          <w:ilvl w:val="0"/>
          <w:numId w:val="42"/>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lastRenderedPageBreak/>
        <w:t>использовать знаково-символические средства, представленные в нотных примерах учебника.</w:t>
      </w:r>
    </w:p>
    <w:p w:rsidR="002028BE" w:rsidRPr="00A33049" w:rsidRDefault="002028BE" w:rsidP="002028BE">
      <w:pPr>
        <w:shd w:val="clear" w:color="auto" w:fill="FFFFFF"/>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lang w:eastAsia="ru-RU"/>
        </w:rPr>
        <w:t>Познавательные УУД:</w:t>
      </w:r>
    </w:p>
    <w:p w:rsidR="002028BE" w:rsidRPr="00A33049" w:rsidRDefault="002028BE" w:rsidP="0098478C">
      <w:pPr>
        <w:numPr>
          <w:ilvl w:val="0"/>
          <w:numId w:val="43"/>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осуществлять поиск необходимой информации для выполнения учебных заданий с использованием учебника для 3-го класса;</w:t>
      </w:r>
    </w:p>
    <w:p w:rsidR="002028BE" w:rsidRPr="00A33049" w:rsidRDefault="002028BE" w:rsidP="0098478C">
      <w:pPr>
        <w:numPr>
          <w:ilvl w:val="0"/>
          <w:numId w:val="43"/>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проводить простые аналогии и сравнения между музыкальными произведениями, а также произведениями музыки, литературы и изобразительного искусства по заданным в учебнике критериям;</w:t>
      </w:r>
    </w:p>
    <w:p w:rsidR="002028BE" w:rsidRPr="00A33049" w:rsidRDefault="002028BE" w:rsidP="0098478C">
      <w:pPr>
        <w:numPr>
          <w:ilvl w:val="0"/>
          <w:numId w:val="43"/>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осуществление простых обобщений  между отдельными произведениями искусства на основе выявления сущностной связи;</w:t>
      </w:r>
    </w:p>
    <w:p w:rsidR="002028BE" w:rsidRPr="00A33049" w:rsidRDefault="002028BE" w:rsidP="0098478C">
      <w:pPr>
        <w:numPr>
          <w:ilvl w:val="0"/>
          <w:numId w:val="43"/>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осуществление элементов синтеза как составление целого.</w:t>
      </w:r>
    </w:p>
    <w:p w:rsidR="002028BE" w:rsidRPr="00A33049" w:rsidRDefault="002028BE" w:rsidP="002028BE">
      <w:pPr>
        <w:shd w:val="clear" w:color="auto" w:fill="FFFFFF"/>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lang w:eastAsia="ru-RU"/>
        </w:rPr>
        <w:t>Коммуникативные УУД:</w:t>
      </w:r>
    </w:p>
    <w:p w:rsidR="002028BE" w:rsidRPr="00A33049" w:rsidRDefault="002028BE" w:rsidP="0098478C">
      <w:pPr>
        <w:numPr>
          <w:ilvl w:val="0"/>
          <w:numId w:val="44"/>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наличие стремления находить продуктивное сотрудничество со сверстниками при решении музыкально - творческих задач;</w:t>
      </w:r>
    </w:p>
    <w:p w:rsidR="002028BE" w:rsidRPr="00A33049" w:rsidRDefault="002028BE" w:rsidP="0098478C">
      <w:pPr>
        <w:numPr>
          <w:ilvl w:val="0"/>
          <w:numId w:val="44"/>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участие в музыкальной жизни класса (школы, села).</w:t>
      </w: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lang w:eastAsia="ru-RU"/>
        </w:rPr>
        <w:t>Предметные:</w:t>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u w:val="single"/>
          <w:lang w:eastAsia="ru-RU"/>
        </w:rPr>
        <w:t>Третьеклассник научится</w:t>
      </w:r>
      <w:r w:rsidRPr="00A33049">
        <w:rPr>
          <w:rFonts w:ascii="Times New Roman" w:eastAsia="Times New Roman" w:hAnsi="Times New Roman" w:cs="Times New Roman"/>
          <w:b/>
          <w:bCs/>
          <w:color w:val="000000"/>
          <w:sz w:val="24"/>
          <w:szCs w:val="24"/>
          <w:lang w:eastAsia="ru-RU"/>
        </w:rPr>
        <w:t>:</w:t>
      </w:r>
    </w:p>
    <w:p w:rsidR="002028BE" w:rsidRPr="00A33049" w:rsidRDefault="002028BE" w:rsidP="0098478C">
      <w:pPr>
        <w:numPr>
          <w:ilvl w:val="0"/>
          <w:numId w:val="45"/>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демонстрировать знания о различных видах музыки, певческих голосах, музыкальных инструментах, составах оркестров;</w:t>
      </w:r>
    </w:p>
    <w:p w:rsidR="002028BE" w:rsidRPr="00A33049" w:rsidRDefault="002028BE" w:rsidP="0098478C">
      <w:pPr>
        <w:numPr>
          <w:ilvl w:val="0"/>
          <w:numId w:val="45"/>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проявлять  личностно-окрашенное эмоционально-образное восприятие музыки, увлеченность музыкальными занятиями и музыкально-творческой деятельностью</w:t>
      </w:r>
    </w:p>
    <w:p w:rsidR="002028BE" w:rsidRPr="00A33049" w:rsidRDefault="002028BE" w:rsidP="0098478C">
      <w:pPr>
        <w:numPr>
          <w:ilvl w:val="0"/>
          <w:numId w:val="45"/>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выражать  понимание интонационно-образной природы музыкального искусства, взаимосвязи выразительности и изобразительности в музыке, многозначности музыкальной речи в ситуации сравнения произведений разных видов искусств;</w:t>
      </w:r>
    </w:p>
    <w:p w:rsidR="002028BE" w:rsidRPr="00A33049" w:rsidRDefault="002028BE" w:rsidP="0098478C">
      <w:pPr>
        <w:numPr>
          <w:ilvl w:val="0"/>
          <w:numId w:val="45"/>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эмоционально откликаться на музыкальное произведение и выразить свое впечатление в пении, игре или пластике;</w:t>
      </w:r>
    </w:p>
    <w:p w:rsidR="002028BE" w:rsidRPr="00A33049" w:rsidRDefault="002028BE" w:rsidP="0098478C">
      <w:pPr>
        <w:numPr>
          <w:ilvl w:val="0"/>
          <w:numId w:val="45"/>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демонстрировать определенный уровень развития образного и ассоциативного мышления и воображения, музыкальной памяти и слуха, певческого голоса;</w:t>
      </w:r>
    </w:p>
    <w:p w:rsidR="002028BE" w:rsidRPr="00A33049" w:rsidRDefault="002028BE" w:rsidP="0098478C">
      <w:pPr>
        <w:numPr>
          <w:ilvl w:val="0"/>
          <w:numId w:val="45"/>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различать имена выдающихся зарубежных и отечественных композиторов</w:t>
      </w:r>
    </w:p>
    <w:p w:rsidR="002028BE" w:rsidRPr="00A33049" w:rsidRDefault="002028BE" w:rsidP="002028BE">
      <w:pPr>
        <w:shd w:val="clear" w:color="auto" w:fill="FFFFFF"/>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 xml:space="preserve">( </w:t>
      </w:r>
      <w:proofErr w:type="spellStart"/>
      <w:r w:rsidRPr="00A33049">
        <w:rPr>
          <w:rFonts w:ascii="Times New Roman" w:eastAsia="Times New Roman" w:hAnsi="Times New Roman" w:cs="Times New Roman"/>
          <w:color w:val="000000"/>
          <w:sz w:val="24"/>
          <w:szCs w:val="24"/>
          <w:lang w:eastAsia="ru-RU"/>
        </w:rPr>
        <w:t>П.Чайковский</w:t>
      </w:r>
      <w:proofErr w:type="spellEnd"/>
      <w:r w:rsidRPr="00A33049">
        <w:rPr>
          <w:rFonts w:ascii="Times New Roman" w:eastAsia="Times New Roman" w:hAnsi="Times New Roman" w:cs="Times New Roman"/>
          <w:color w:val="000000"/>
          <w:sz w:val="24"/>
          <w:szCs w:val="24"/>
          <w:lang w:eastAsia="ru-RU"/>
        </w:rPr>
        <w:t xml:space="preserve">, </w:t>
      </w:r>
      <w:proofErr w:type="spellStart"/>
      <w:r w:rsidRPr="00A33049">
        <w:rPr>
          <w:rFonts w:ascii="Times New Roman" w:eastAsia="Times New Roman" w:hAnsi="Times New Roman" w:cs="Times New Roman"/>
          <w:color w:val="000000"/>
          <w:sz w:val="24"/>
          <w:szCs w:val="24"/>
          <w:lang w:eastAsia="ru-RU"/>
        </w:rPr>
        <w:t>В.Моцарт</w:t>
      </w:r>
      <w:proofErr w:type="spellEnd"/>
      <w:r w:rsidRPr="00A33049">
        <w:rPr>
          <w:rFonts w:ascii="Times New Roman" w:eastAsia="Times New Roman" w:hAnsi="Times New Roman" w:cs="Times New Roman"/>
          <w:color w:val="000000"/>
          <w:sz w:val="24"/>
          <w:szCs w:val="24"/>
          <w:lang w:eastAsia="ru-RU"/>
        </w:rPr>
        <w:t xml:space="preserve">, </w:t>
      </w:r>
      <w:proofErr w:type="spellStart"/>
      <w:r w:rsidRPr="00A33049">
        <w:rPr>
          <w:rFonts w:ascii="Times New Roman" w:eastAsia="Times New Roman" w:hAnsi="Times New Roman" w:cs="Times New Roman"/>
          <w:color w:val="000000"/>
          <w:sz w:val="24"/>
          <w:szCs w:val="24"/>
          <w:lang w:eastAsia="ru-RU"/>
        </w:rPr>
        <w:t>А.Бородин</w:t>
      </w:r>
      <w:proofErr w:type="spellEnd"/>
      <w:r w:rsidRPr="00A33049">
        <w:rPr>
          <w:rFonts w:ascii="Times New Roman" w:eastAsia="Times New Roman" w:hAnsi="Times New Roman" w:cs="Times New Roman"/>
          <w:color w:val="000000"/>
          <w:sz w:val="24"/>
          <w:szCs w:val="24"/>
          <w:lang w:eastAsia="ru-RU"/>
        </w:rPr>
        <w:t xml:space="preserve">, </w:t>
      </w:r>
      <w:proofErr w:type="spellStart"/>
      <w:r w:rsidRPr="00A33049">
        <w:rPr>
          <w:rFonts w:ascii="Times New Roman" w:eastAsia="Times New Roman" w:hAnsi="Times New Roman" w:cs="Times New Roman"/>
          <w:color w:val="000000"/>
          <w:sz w:val="24"/>
          <w:szCs w:val="24"/>
          <w:lang w:eastAsia="ru-RU"/>
        </w:rPr>
        <w:t>Н.Римски</w:t>
      </w:r>
      <w:proofErr w:type="gramStart"/>
      <w:r w:rsidRPr="00A33049">
        <w:rPr>
          <w:rFonts w:ascii="Times New Roman" w:eastAsia="Times New Roman" w:hAnsi="Times New Roman" w:cs="Times New Roman"/>
          <w:color w:val="000000"/>
          <w:sz w:val="24"/>
          <w:szCs w:val="24"/>
          <w:lang w:eastAsia="ru-RU"/>
        </w:rPr>
        <w:t>й</w:t>
      </w:r>
      <w:proofErr w:type="spellEnd"/>
      <w:r w:rsidRPr="00A33049">
        <w:rPr>
          <w:rFonts w:ascii="Times New Roman" w:eastAsia="Times New Roman" w:hAnsi="Times New Roman" w:cs="Times New Roman"/>
          <w:color w:val="000000"/>
          <w:sz w:val="24"/>
          <w:szCs w:val="24"/>
          <w:lang w:eastAsia="ru-RU"/>
        </w:rPr>
        <w:t>-</w:t>
      </w:r>
      <w:proofErr w:type="gramEnd"/>
      <w:r w:rsidRPr="00A33049">
        <w:rPr>
          <w:rFonts w:ascii="Times New Roman" w:eastAsia="Times New Roman" w:hAnsi="Times New Roman" w:cs="Times New Roman"/>
          <w:color w:val="000000"/>
          <w:sz w:val="24"/>
          <w:szCs w:val="24"/>
          <w:lang w:eastAsia="ru-RU"/>
        </w:rPr>
        <w:t xml:space="preserve"> Корсаков, </w:t>
      </w:r>
      <w:proofErr w:type="spellStart"/>
      <w:r w:rsidRPr="00A33049">
        <w:rPr>
          <w:rFonts w:ascii="Times New Roman" w:eastAsia="Times New Roman" w:hAnsi="Times New Roman" w:cs="Times New Roman"/>
          <w:color w:val="000000"/>
          <w:sz w:val="24"/>
          <w:szCs w:val="24"/>
          <w:lang w:eastAsia="ru-RU"/>
        </w:rPr>
        <w:t>М.Глинка</w:t>
      </w:r>
      <w:proofErr w:type="spellEnd"/>
      <w:r w:rsidRPr="00A33049">
        <w:rPr>
          <w:rFonts w:ascii="Times New Roman" w:eastAsia="Times New Roman" w:hAnsi="Times New Roman" w:cs="Times New Roman"/>
          <w:color w:val="000000"/>
          <w:sz w:val="24"/>
          <w:szCs w:val="24"/>
          <w:lang w:eastAsia="ru-RU"/>
        </w:rPr>
        <w:t>);</w:t>
      </w:r>
    </w:p>
    <w:p w:rsidR="002028BE" w:rsidRPr="00A33049" w:rsidRDefault="002028BE" w:rsidP="0098478C">
      <w:pPr>
        <w:numPr>
          <w:ilvl w:val="0"/>
          <w:numId w:val="46"/>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соотносить простые образы народной и профессиональной музыки.</w:t>
      </w: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u w:val="single"/>
          <w:lang w:eastAsia="ru-RU"/>
        </w:rPr>
        <w:t>Третьеклассник получит возможность научиться:</w:t>
      </w:r>
    </w:p>
    <w:p w:rsidR="002028BE" w:rsidRPr="00A33049" w:rsidRDefault="002028BE" w:rsidP="0098478C">
      <w:pPr>
        <w:numPr>
          <w:ilvl w:val="0"/>
          <w:numId w:val="47"/>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распознавать музыкальные инструменты, входящие в группы струнных смычковых и деревянных инструментов;</w:t>
      </w:r>
    </w:p>
    <w:p w:rsidR="002028BE" w:rsidRPr="00A33049" w:rsidRDefault="002028BE" w:rsidP="0098478C">
      <w:pPr>
        <w:numPr>
          <w:ilvl w:val="0"/>
          <w:numId w:val="47"/>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определять, оценивать, соотносить содержание, образную сферу и музыкальный язык народного и профессионального музыкального творчества разных стран мира.</w:t>
      </w: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u w:val="single"/>
          <w:lang w:eastAsia="ru-RU"/>
        </w:rPr>
        <w:t>4 класс</w:t>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lang w:eastAsia="ru-RU"/>
        </w:rPr>
        <w:t>Личностные:</w:t>
      </w:r>
    </w:p>
    <w:p w:rsidR="002028BE" w:rsidRPr="00A33049" w:rsidRDefault="002028BE" w:rsidP="0098478C">
      <w:pPr>
        <w:numPr>
          <w:ilvl w:val="0"/>
          <w:numId w:val="48"/>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наличие широкой мотивационной основы учебной деятельности, включающей социальные, учебно-познавательные и внешние мотивы;</w:t>
      </w:r>
    </w:p>
    <w:p w:rsidR="002028BE" w:rsidRPr="00A33049" w:rsidRDefault="002028BE" w:rsidP="0098478C">
      <w:pPr>
        <w:numPr>
          <w:ilvl w:val="0"/>
          <w:numId w:val="48"/>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ориентация на понимание причин успеха в учебной деятельности;</w:t>
      </w:r>
    </w:p>
    <w:p w:rsidR="002028BE" w:rsidRPr="00A33049" w:rsidRDefault="002028BE" w:rsidP="0098478C">
      <w:pPr>
        <w:numPr>
          <w:ilvl w:val="0"/>
          <w:numId w:val="48"/>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lastRenderedPageBreak/>
        <w:t>наличие учебно-познавательного интереса к новому учебному материалу и способам решения новой частной задачи;</w:t>
      </w:r>
    </w:p>
    <w:p w:rsidR="002028BE" w:rsidRPr="00A33049" w:rsidRDefault="002028BE" w:rsidP="0098478C">
      <w:pPr>
        <w:numPr>
          <w:ilvl w:val="0"/>
          <w:numId w:val="48"/>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наличие основы гражданской идентичности личности в форме осознания «я» как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2028BE" w:rsidRPr="00A33049" w:rsidRDefault="002028BE" w:rsidP="0098478C">
      <w:pPr>
        <w:numPr>
          <w:ilvl w:val="0"/>
          <w:numId w:val="48"/>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наличие основы ориентации в нравственном содержании и смысле поступков как собственных. Так и окружающих людей;</w:t>
      </w:r>
    </w:p>
    <w:p w:rsidR="002028BE" w:rsidRPr="00A33049" w:rsidRDefault="002028BE" w:rsidP="0098478C">
      <w:pPr>
        <w:numPr>
          <w:ilvl w:val="0"/>
          <w:numId w:val="48"/>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 xml:space="preserve">наличие </w:t>
      </w:r>
      <w:proofErr w:type="spellStart"/>
      <w:r w:rsidRPr="00A33049">
        <w:rPr>
          <w:rFonts w:ascii="Times New Roman" w:eastAsia="Times New Roman" w:hAnsi="Times New Roman" w:cs="Times New Roman"/>
          <w:color w:val="000000"/>
          <w:sz w:val="24"/>
          <w:szCs w:val="24"/>
          <w:lang w:eastAsia="ru-RU"/>
        </w:rPr>
        <w:t>эмпатии</w:t>
      </w:r>
      <w:proofErr w:type="spellEnd"/>
      <w:r w:rsidRPr="00A33049">
        <w:rPr>
          <w:rFonts w:ascii="Times New Roman" w:eastAsia="Times New Roman" w:hAnsi="Times New Roman" w:cs="Times New Roman"/>
          <w:color w:val="000000"/>
          <w:sz w:val="24"/>
          <w:szCs w:val="24"/>
          <w:lang w:eastAsia="ru-RU"/>
        </w:rPr>
        <w:t xml:space="preserve"> как понимания чу</w:t>
      </w:r>
      <w:proofErr w:type="gramStart"/>
      <w:r w:rsidRPr="00A33049">
        <w:rPr>
          <w:rFonts w:ascii="Times New Roman" w:eastAsia="Times New Roman" w:hAnsi="Times New Roman" w:cs="Times New Roman"/>
          <w:color w:val="000000"/>
          <w:sz w:val="24"/>
          <w:szCs w:val="24"/>
          <w:lang w:eastAsia="ru-RU"/>
        </w:rPr>
        <w:t>вств  др</w:t>
      </w:r>
      <w:proofErr w:type="gramEnd"/>
      <w:r w:rsidRPr="00A33049">
        <w:rPr>
          <w:rFonts w:ascii="Times New Roman" w:eastAsia="Times New Roman" w:hAnsi="Times New Roman" w:cs="Times New Roman"/>
          <w:color w:val="000000"/>
          <w:sz w:val="24"/>
          <w:szCs w:val="24"/>
          <w:lang w:eastAsia="ru-RU"/>
        </w:rPr>
        <w:t>угих людей и сопереживания им;</w:t>
      </w:r>
    </w:p>
    <w:p w:rsidR="002028BE" w:rsidRPr="00A33049" w:rsidRDefault="002028BE" w:rsidP="0098478C">
      <w:pPr>
        <w:numPr>
          <w:ilvl w:val="0"/>
          <w:numId w:val="48"/>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выражение чувства прекрасного и эстетических чувств на основе знакомства  с произведениями мировой и отечественной музыкальной культуры;</w:t>
      </w:r>
    </w:p>
    <w:p w:rsidR="002028BE" w:rsidRPr="00A33049" w:rsidRDefault="002028BE" w:rsidP="0098478C">
      <w:pPr>
        <w:numPr>
          <w:ilvl w:val="0"/>
          <w:numId w:val="48"/>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позитивная самооценка своих музыкально - творческих способностей.</w:t>
      </w:r>
    </w:p>
    <w:p w:rsidR="002028BE" w:rsidRPr="00A33049" w:rsidRDefault="002028BE" w:rsidP="002028BE">
      <w:pPr>
        <w:shd w:val="clear" w:color="auto" w:fill="FFFFFF"/>
        <w:spacing w:after="138" w:line="240" w:lineRule="auto"/>
        <w:rPr>
          <w:rFonts w:ascii="Arial" w:eastAsia="Times New Roman" w:hAnsi="Arial" w:cs="Arial"/>
          <w:color w:val="000000"/>
          <w:sz w:val="19"/>
          <w:szCs w:val="19"/>
          <w:lang w:eastAsia="ru-RU"/>
        </w:rPr>
      </w:pPr>
    </w:p>
    <w:p w:rsidR="002028BE" w:rsidRPr="00A33049" w:rsidRDefault="002028BE" w:rsidP="002028BE">
      <w:pPr>
        <w:shd w:val="clear" w:color="auto" w:fill="FFFFFF"/>
        <w:spacing w:after="138" w:line="240" w:lineRule="auto"/>
        <w:rPr>
          <w:rFonts w:ascii="Arial" w:eastAsia="Times New Roman" w:hAnsi="Arial" w:cs="Arial"/>
          <w:color w:val="000000"/>
          <w:sz w:val="19"/>
          <w:szCs w:val="19"/>
          <w:lang w:eastAsia="ru-RU"/>
        </w:rPr>
      </w:pPr>
      <w:proofErr w:type="spellStart"/>
      <w:r w:rsidRPr="00A33049">
        <w:rPr>
          <w:rFonts w:ascii="Times New Roman" w:eastAsia="Times New Roman" w:hAnsi="Times New Roman" w:cs="Times New Roman"/>
          <w:b/>
          <w:bCs/>
          <w:color w:val="000000"/>
          <w:sz w:val="24"/>
          <w:szCs w:val="24"/>
          <w:lang w:eastAsia="ru-RU"/>
        </w:rPr>
        <w:t>Метапредметные</w:t>
      </w:r>
      <w:proofErr w:type="spellEnd"/>
      <w:r w:rsidRPr="00A33049">
        <w:rPr>
          <w:rFonts w:ascii="Times New Roman" w:eastAsia="Times New Roman" w:hAnsi="Times New Roman" w:cs="Times New Roman"/>
          <w:b/>
          <w:bCs/>
          <w:color w:val="000000"/>
          <w:sz w:val="24"/>
          <w:szCs w:val="24"/>
          <w:lang w:eastAsia="ru-RU"/>
        </w:rPr>
        <w:t>:</w:t>
      </w:r>
    </w:p>
    <w:p w:rsidR="002028BE" w:rsidRPr="00A33049" w:rsidRDefault="002028BE" w:rsidP="002028BE">
      <w:pPr>
        <w:shd w:val="clear" w:color="auto" w:fill="FFFFFF"/>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lang w:eastAsia="ru-RU"/>
        </w:rPr>
        <w:t>Регулятивные УУД:</w:t>
      </w:r>
    </w:p>
    <w:p w:rsidR="002028BE" w:rsidRPr="00A33049" w:rsidRDefault="002028BE" w:rsidP="0098478C">
      <w:pPr>
        <w:numPr>
          <w:ilvl w:val="0"/>
          <w:numId w:val="49"/>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строить речевые высказывания в устной и письменной форме (в соответствии с требованиями учебника для 3-го класса)</w:t>
      </w:r>
    </w:p>
    <w:p w:rsidR="002028BE" w:rsidRPr="00A33049" w:rsidRDefault="002028BE" w:rsidP="0098478C">
      <w:pPr>
        <w:numPr>
          <w:ilvl w:val="0"/>
          <w:numId w:val="49"/>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ориентироваться на разнообразие способов решения смысловых и художественно-творческих задач;</w:t>
      </w:r>
    </w:p>
    <w:p w:rsidR="002028BE" w:rsidRPr="00A33049" w:rsidRDefault="002028BE" w:rsidP="0098478C">
      <w:pPr>
        <w:numPr>
          <w:ilvl w:val="0"/>
          <w:numId w:val="49"/>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использовать знаково-символические средства, представленные в нотных примерах учебника.</w:t>
      </w:r>
    </w:p>
    <w:p w:rsidR="002028BE" w:rsidRPr="00A33049" w:rsidRDefault="002028BE" w:rsidP="002028BE">
      <w:pPr>
        <w:shd w:val="clear" w:color="auto" w:fill="FFFFFF"/>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lang w:eastAsia="ru-RU"/>
        </w:rPr>
        <w:t>Познавательные УУД:</w:t>
      </w:r>
    </w:p>
    <w:p w:rsidR="002028BE" w:rsidRPr="00A33049" w:rsidRDefault="002028BE" w:rsidP="0098478C">
      <w:pPr>
        <w:numPr>
          <w:ilvl w:val="0"/>
          <w:numId w:val="50"/>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осуществлять поиск необходимой информации для выполнения учебных заданий с использованием учебника для 3-го класса;</w:t>
      </w:r>
    </w:p>
    <w:p w:rsidR="002028BE" w:rsidRPr="00A33049" w:rsidRDefault="002028BE" w:rsidP="0098478C">
      <w:pPr>
        <w:numPr>
          <w:ilvl w:val="0"/>
          <w:numId w:val="50"/>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проводить простые аналогии и сравнения между музыкальными произведениями, а также произведениями музыки, литературы и изобразительного искусства по заданным в учебнике критериям;</w:t>
      </w:r>
    </w:p>
    <w:p w:rsidR="002028BE" w:rsidRPr="00A33049" w:rsidRDefault="002028BE" w:rsidP="0098478C">
      <w:pPr>
        <w:numPr>
          <w:ilvl w:val="0"/>
          <w:numId w:val="50"/>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осуществление простых обобщений  между отдельными произведениями искусства на основе выявления сущностной связи;</w:t>
      </w:r>
    </w:p>
    <w:p w:rsidR="002028BE" w:rsidRPr="00A33049" w:rsidRDefault="002028BE" w:rsidP="0098478C">
      <w:pPr>
        <w:numPr>
          <w:ilvl w:val="0"/>
          <w:numId w:val="50"/>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осуществление элементов синтеза как составление целого.</w:t>
      </w:r>
    </w:p>
    <w:p w:rsidR="002028BE" w:rsidRPr="00A33049" w:rsidRDefault="002028BE" w:rsidP="002028BE">
      <w:pPr>
        <w:shd w:val="clear" w:color="auto" w:fill="FFFFFF"/>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lang w:eastAsia="ru-RU"/>
        </w:rPr>
        <w:t>Коммуникативные УУД:</w:t>
      </w:r>
    </w:p>
    <w:p w:rsidR="002028BE" w:rsidRPr="00A33049" w:rsidRDefault="002028BE" w:rsidP="0098478C">
      <w:pPr>
        <w:numPr>
          <w:ilvl w:val="0"/>
          <w:numId w:val="51"/>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наличие стремления находить продуктивное сотрудничество со сверстниками при решении музыкально - творческих задач;</w:t>
      </w:r>
    </w:p>
    <w:p w:rsidR="002028BE" w:rsidRPr="00A33049" w:rsidRDefault="002028BE" w:rsidP="0098478C">
      <w:pPr>
        <w:numPr>
          <w:ilvl w:val="0"/>
          <w:numId w:val="51"/>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участие в музыкальной жизни класса (школы, села).</w:t>
      </w: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lang w:eastAsia="ru-RU"/>
        </w:rPr>
        <w:t>Предметные:</w:t>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u w:val="single"/>
          <w:lang w:eastAsia="ru-RU"/>
        </w:rPr>
        <w:t>Выпускник научится:</w:t>
      </w:r>
    </w:p>
    <w:p w:rsidR="002028BE" w:rsidRPr="00A33049" w:rsidRDefault="002028BE" w:rsidP="0098478C">
      <w:pPr>
        <w:numPr>
          <w:ilvl w:val="0"/>
          <w:numId w:val="52"/>
        </w:numPr>
        <w:spacing w:after="138" w:line="101" w:lineRule="atLeast"/>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.взаимосвязь музыки с другими видами искусства (литература, изобразительное искусство, кино, театр);</w:t>
      </w:r>
    </w:p>
    <w:p w:rsidR="002028BE" w:rsidRPr="00A33049" w:rsidRDefault="002028BE" w:rsidP="0098478C">
      <w:pPr>
        <w:numPr>
          <w:ilvl w:val="0"/>
          <w:numId w:val="52"/>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различать музыку разных жанров, стилей, национальных и  композиторских школ;</w:t>
      </w:r>
    </w:p>
    <w:p w:rsidR="002028BE" w:rsidRPr="00A33049" w:rsidRDefault="002028BE" w:rsidP="0098478C">
      <w:pPr>
        <w:numPr>
          <w:ilvl w:val="0"/>
          <w:numId w:val="52"/>
        </w:numPr>
        <w:shd w:val="clear" w:color="auto" w:fill="FFFFFF"/>
        <w:spacing w:after="138" w:line="240" w:lineRule="auto"/>
        <w:ind w:left="0"/>
        <w:rPr>
          <w:rFonts w:ascii="Arial" w:eastAsia="Times New Roman" w:hAnsi="Arial" w:cs="Arial"/>
          <w:color w:val="000000"/>
          <w:sz w:val="19"/>
          <w:szCs w:val="19"/>
          <w:lang w:eastAsia="ru-RU"/>
        </w:rPr>
      </w:pPr>
      <w:proofErr w:type="gramStart"/>
      <w:r w:rsidRPr="00A33049">
        <w:rPr>
          <w:rFonts w:ascii="Times New Roman" w:eastAsia="Times New Roman" w:hAnsi="Times New Roman" w:cs="Times New Roman"/>
          <w:color w:val="000000"/>
          <w:sz w:val="24"/>
          <w:szCs w:val="24"/>
          <w:lang w:eastAsia="ru-RU"/>
        </w:rPr>
        <w:t>ориентироваться в музыкальных жанрах (опера, балет, симфония, концерт, сюита, кантата, романс, прелюдия и т.д.);</w:t>
      </w:r>
      <w:proofErr w:type="gramEnd"/>
    </w:p>
    <w:p w:rsidR="002028BE" w:rsidRPr="00A33049" w:rsidRDefault="002028BE" w:rsidP="0098478C">
      <w:pPr>
        <w:numPr>
          <w:ilvl w:val="0"/>
          <w:numId w:val="52"/>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распознавать тембровые и регистровые особенности звучания музыкальных инструментов симфонического оркестра и оркестра русских народных инструментов; тембров вокальных голосов;</w:t>
      </w:r>
    </w:p>
    <w:p w:rsidR="002028BE" w:rsidRPr="00A33049" w:rsidRDefault="002028BE" w:rsidP="0098478C">
      <w:pPr>
        <w:numPr>
          <w:ilvl w:val="0"/>
          <w:numId w:val="52"/>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lastRenderedPageBreak/>
        <w:t>основные формы музыки и приемы музыкального развития;</w:t>
      </w:r>
    </w:p>
    <w:p w:rsidR="002028BE" w:rsidRPr="00A33049" w:rsidRDefault="002028BE" w:rsidP="0098478C">
      <w:pPr>
        <w:numPr>
          <w:ilvl w:val="0"/>
          <w:numId w:val="52"/>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 xml:space="preserve">характерные особенности музыкального языка </w:t>
      </w:r>
      <w:proofErr w:type="spellStart"/>
      <w:r w:rsidRPr="00A33049">
        <w:rPr>
          <w:rFonts w:ascii="Times New Roman" w:eastAsia="Times New Roman" w:hAnsi="Times New Roman" w:cs="Times New Roman"/>
          <w:color w:val="000000"/>
          <w:sz w:val="24"/>
          <w:szCs w:val="24"/>
          <w:lang w:eastAsia="ru-RU"/>
        </w:rPr>
        <w:t>П.И.Чайковского</w:t>
      </w:r>
      <w:proofErr w:type="spellEnd"/>
      <w:r w:rsidRPr="00A33049">
        <w:rPr>
          <w:rFonts w:ascii="Times New Roman" w:eastAsia="Times New Roman" w:hAnsi="Times New Roman" w:cs="Times New Roman"/>
          <w:color w:val="000000"/>
          <w:sz w:val="24"/>
          <w:szCs w:val="24"/>
          <w:lang w:eastAsia="ru-RU"/>
        </w:rPr>
        <w:t xml:space="preserve">, Мусоргского М.П., С. Прокофьева, Г. Свиридова, </w:t>
      </w:r>
      <w:proofErr w:type="spellStart"/>
      <w:r w:rsidRPr="00A33049">
        <w:rPr>
          <w:rFonts w:ascii="Times New Roman" w:eastAsia="Times New Roman" w:hAnsi="Times New Roman" w:cs="Times New Roman"/>
          <w:color w:val="000000"/>
          <w:sz w:val="24"/>
          <w:szCs w:val="24"/>
          <w:lang w:eastAsia="ru-RU"/>
        </w:rPr>
        <w:t>В.А.Моцарта</w:t>
      </w:r>
      <w:proofErr w:type="spellEnd"/>
      <w:r w:rsidRPr="00A33049">
        <w:rPr>
          <w:rFonts w:ascii="Times New Roman" w:eastAsia="Times New Roman" w:hAnsi="Times New Roman" w:cs="Times New Roman"/>
          <w:color w:val="000000"/>
          <w:sz w:val="24"/>
          <w:szCs w:val="24"/>
          <w:lang w:eastAsia="ru-RU"/>
        </w:rPr>
        <w:t xml:space="preserve">, Бетховена, Л.Э. Грига, </w:t>
      </w:r>
      <w:proofErr w:type="spellStart"/>
      <w:r w:rsidRPr="00A33049">
        <w:rPr>
          <w:rFonts w:ascii="Times New Roman" w:eastAsia="Times New Roman" w:hAnsi="Times New Roman" w:cs="Times New Roman"/>
          <w:color w:val="000000"/>
          <w:sz w:val="24"/>
          <w:szCs w:val="24"/>
          <w:lang w:eastAsia="ru-RU"/>
        </w:rPr>
        <w:t>Ф.Шопена</w:t>
      </w:r>
      <w:proofErr w:type="spellEnd"/>
      <w:r w:rsidRPr="00A33049">
        <w:rPr>
          <w:rFonts w:ascii="Times New Roman" w:eastAsia="Times New Roman" w:hAnsi="Times New Roman" w:cs="Times New Roman"/>
          <w:color w:val="000000"/>
          <w:sz w:val="24"/>
          <w:szCs w:val="24"/>
          <w:lang w:eastAsia="ru-RU"/>
        </w:rPr>
        <w:t>;</w:t>
      </w:r>
    </w:p>
    <w:p w:rsidR="002028BE" w:rsidRPr="00A33049" w:rsidRDefault="002028BE" w:rsidP="002028BE">
      <w:pPr>
        <w:spacing w:after="138" w:line="101" w:lineRule="atLeast"/>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u w:val="single"/>
          <w:lang w:eastAsia="ru-RU"/>
        </w:rPr>
        <w:t>Выпускник получит возможность научиться:</w:t>
      </w:r>
    </w:p>
    <w:p w:rsidR="002028BE" w:rsidRPr="00A33049" w:rsidRDefault="002028BE" w:rsidP="0098478C">
      <w:pPr>
        <w:numPr>
          <w:ilvl w:val="0"/>
          <w:numId w:val="53"/>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выявлять характерные особенностей русской музыки (народной и профессиональной), сопоставлять их с музыкой других народов и стран;</w:t>
      </w:r>
    </w:p>
    <w:p w:rsidR="002028BE" w:rsidRPr="00A33049" w:rsidRDefault="002028BE" w:rsidP="0098478C">
      <w:pPr>
        <w:numPr>
          <w:ilvl w:val="0"/>
          <w:numId w:val="53"/>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анализировать содержание, форму, музыкальный язык на интонационно-образной основе;</w:t>
      </w:r>
    </w:p>
    <w:p w:rsidR="002028BE" w:rsidRPr="00A33049" w:rsidRDefault="002028BE" w:rsidP="0098478C">
      <w:pPr>
        <w:numPr>
          <w:ilvl w:val="0"/>
          <w:numId w:val="53"/>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определять основные формы музыки и приемы музыкального развития;</w:t>
      </w:r>
    </w:p>
    <w:p w:rsidR="002028BE" w:rsidRPr="00A33049" w:rsidRDefault="002028BE" w:rsidP="0098478C">
      <w:pPr>
        <w:numPr>
          <w:ilvl w:val="0"/>
          <w:numId w:val="53"/>
        </w:numPr>
        <w:shd w:val="clear" w:color="auto" w:fill="FFFFFF"/>
        <w:spacing w:after="138" w:line="240" w:lineRule="auto"/>
        <w:ind w:left="0"/>
        <w:rPr>
          <w:rFonts w:ascii="Arial" w:eastAsia="Times New Roman" w:hAnsi="Arial" w:cs="Arial"/>
          <w:color w:val="000000"/>
          <w:sz w:val="19"/>
          <w:szCs w:val="19"/>
          <w:lang w:eastAsia="ru-RU"/>
        </w:rPr>
      </w:pPr>
      <w:proofErr w:type="gramStart"/>
      <w:r w:rsidRPr="00A33049">
        <w:rPr>
          <w:rFonts w:ascii="Times New Roman" w:eastAsia="Times New Roman" w:hAnsi="Times New Roman" w:cs="Times New Roman"/>
          <w:color w:val="000000"/>
          <w:sz w:val="24"/>
          <w:szCs w:val="24"/>
          <w:lang w:eastAsia="ru-RU"/>
        </w:rPr>
        <w:t>эмоционально-осознанно</w:t>
      </w:r>
      <w:proofErr w:type="gramEnd"/>
      <w:r w:rsidRPr="00A33049">
        <w:rPr>
          <w:rFonts w:ascii="Times New Roman" w:eastAsia="Times New Roman" w:hAnsi="Times New Roman" w:cs="Times New Roman"/>
          <w:color w:val="000000"/>
          <w:sz w:val="24"/>
          <w:szCs w:val="24"/>
          <w:lang w:eastAsia="ru-RU"/>
        </w:rPr>
        <w:t xml:space="preserve"> воспринимать музыку, уметь давать личностную оценку музыке, звучащей на уроке и вне школы, аргументировать индивидуальное отношение к тем или иным музыкальным сочинениям;</w:t>
      </w:r>
    </w:p>
    <w:p w:rsidR="002028BE" w:rsidRPr="00A33049" w:rsidRDefault="002028BE" w:rsidP="0098478C">
      <w:pPr>
        <w:numPr>
          <w:ilvl w:val="0"/>
          <w:numId w:val="53"/>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 xml:space="preserve">понимать основные дирижерские жесты: внимание, дыхание, начало, окончание, плавное </w:t>
      </w:r>
      <w:proofErr w:type="spellStart"/>
      <w:r w:rsidRPr="00A33049">
        <w:rPr>
          <w:rFonts w:ascii="Times New Roman" w:eastAsia="Times New Roman" w:hAnsi="Times New Roman" w:cs="Times New Roman"/>
          <w:color w:val="000000"/>
          <w:sz w:val="24"/>
          <w:szCs w:val="24"/>
          <w:lang w:eastAsia="ru-RU"/>
        </w:rPr>
        <w:t>звуковедение</w:t>
      </w:r>
      <w:proofErr w:type="spellEnd"/>
      <w:r w:rsidRPr="00A33049">
        <w:rPr>
          <w:rFonts w:ascii="Times New Roman" w:eastAsia="Times New Roman" w:hAnsi="Times New Roman" w:cs="Times New Roman"/>
          <w:color w:val="000000"/>
          <w:sz w:val="24"/>
          <w:szCs w:val="24"/>
          <w:lang w:eastAsia="ru-RU"/>
        </w:rPr>
        <w:t>;</w:t>
      </w:r>
    </w:p>
    <w:p w:rsidR="002028BE" w:rsidRPr="00A33049" w:rsidRDefault="002028BE" w:rsidP="0098478C">
      <w:pPr>
        <w:numPr>
          <w:ilvl w:val="0"/>
          <w:numId w:val="53"/>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воспроизводить более сложные ритмические рисунки, понимать дирижерские жесты;</w:t>
      </w:r>
    </w:p>
    <w:p w:rsidR="002028BE" w:rsidRPr="00A33049" w:rsidRDefault="002028BE" w:rsidP="0098478C">
      <w:pPr>
        <w:numPr>
          <w:ilvl w:val="0"/>
          <w:numId w:val="53"/>
        </w:numPr>
        <w:shd w:val="clear" w:color="auto" w:fill="FFFFFF"/>
        <w:spacing w:after="138" w:line="240" w:lineRule="auto"/>
        <w:ind w:left="0"/>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участвовать в музыкальных импровизациях и концертах.</w:t>
      </w: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lang w:eastAsia="ru-RU"/>
        </w:rPr>
        <w:t xml:space="preserve"> Описание материально-технического обеспечения образовательного процесса</w:t>
      </w:r>
    </w:p>
    <w:p w:rsidR="002028BE" w:rsidRDefault="002028BE" w:rsidP="002028BE">
      <w:pPr>
        <w:spacing w:after="138" w:line="240" w:lineRule="auto"/>
        <w:rPr>
          <w:rFonts w:ascii="Times New Roman" w:eastAsia="Times New Roman" w:hAnsi="Times New Roman" w:cs="Times New Roman"/>
          <w:color w:val="000000"/>
          <w:sz w:val="24"/>
          <w:szCs w:val="24"/>
          <w:lang w:eastAsia="ru-RU"/>
        </w:rPr>
      </w:pPr>
      <w:r w:rsidRPr="00A33049">
        <w:rPr>
          <w:rFonts w:ascii="Times New Roman" w:eastAsia="Times New Roman" w:hAnsi="Times New Roman" w:cs="Times New Roman"/>
          <w:color w:val="000000"/>
          <w:sz w:val="24"/>
          <w:szCs w:val="24"/>
          <w:lang w:eastAsia="ru-RU"/>
        </w:rPr>
        <w:t xml:space="preserve">Критская Е.Д., Сергеева Г.П., </w:t>
      </w:r>
      <w:proofErr w:type="spellStart"/>
      <w:r w:rsidRPr="00A33049">
        <w:rPr>
          <w:rFonts w:ascii="Times New Roman" w:eastAsia="Times New Roman" w:hAnsi="Times New Roman" w:cs="Times New Roman"/>
          <w:color w:val="000000"/>
          <w:sz w:val="24"/>
          <w:szCs w:val="24"/>
          <w:lang w:eastAsia="ru-RU"/>
        </w:rPr>
        <w:t>Шмагина</w:t>
      </w:r>
      <w:proofErr w:type="spellEnd"/>
      <w:r w:rsidRPr="00A33049">
        <w:rPr>
          <w:rFonts w:ascii="Times New Roman" w:eastAsia="Times New Roman" w:hAnsi="Times New Roman" w:cs="Times New Roman"/>
          <w:color w:val="000000"/>
          <w:sz w:val="24"/>
          <w:szCs w:val="24"/>
          <w:lang w:eastAsia="ru-RU"/>
        </w:rPr>
        <w:t xml:space="preserve"> Т.С. Музыка: 1 </w:t>
      </w:r>
      <w:proofErr w:type="spellStart"/>
      <w:r w:rsidRPr="00A33049">
        <w:rPr>
          <w:rFonts w:ascii="Times New Roman" w:eastAsia="Times New Roman" w:hAnsi="Times New Roman" w:cs="Times New Roman"/>
          <w:color w:val="000000"/>
          <w:sz w:val="24"/>
          <w:szCs w:val="24"/>
          <w:lang w:eastAsia="ru-RU"/>
        </w:rPr>
        <w:t>кл</w:t>
      </w:r>
      <w:proofErr w:type="spellEnd"/>
      <w:r w:rsidRPr="00A33049">
        <w:rPr>
          <w:rFonts w:ascii="Times New Roman" w:eastAsia="Times New Roman" w:hAnsi="Times New Roman" w:cs="Times New Roman"/>
          <w:color w:val="000000"/>
          <w:sz w:val="24"/>
          <w:szCs w:val="24"/>
          <w:lang w:eastAsia="ru-RU"/>
        </w:rPr>
        <w:t>. Учебник</w:t>
      </w:r>
      <w:proofErr w:type="gramStart"/>
      <w:r w:rsidRPr="00A33049">
        <w:rPr>
          <w:rFonts w:ascii="Times New Roman" w:eastAsia="Times New Roman" w:hAnsi="Times New Roman" w:cs="Times New Roman"/>
          <w:color w:val="000000"/>
          <w:sz w:val="24"/>
          <w:szCs w:val="24"/>
          <w:lang w:eastAsia="ru-RU"/>
        </w:rPr>
        <w:t>.</w:t>
      </w:r>
      <w:proofErr w:type="gramEnd"/>
      <w:r w:rsidRPr="00A33049">
        <w:rPr>
          <w:rFonts w:ascii="Times New Roman" w:eastAsia="Times New Roman" w:hAnsi="Times New Roman" w:cs="Times New Roman"/>
          <w:color w:val="000000"/>
          <w:sz w:val="24"/>
          <w:szCs w:val="24"/>
          <w:lang w:eastAsia="ru-RU"/>
        </w:rPr>
        <w:t xml:space="preserve"> </w:t>
      </w:r>
      <w:proofErr w:type="gramStart"/>
      <w:r w:rsidRPr="00A33049">
        <w:rPr>
          <w:rFonts w:ascii="Times New Roman" w:eastAsia="Times New Roman" w:hAnsi="Times New Roman" w:cs="Times New Roman"/>
          <w:color w:val="000000"/>
          <w:sz w:val="24"/>
          <w:szCs w:val="24"/>
          <w:lang w:eastAsia="ru-RU"/>
        </w:rPr>
        <w:t>д</w:t>
      </w:r>
      <w:proofErr w:type="gramEnd"/>
      <w:r w:rsidRPr="00A33049">
        <w:rPr>
          <w:rFonts w:ascii="Times New Roman" w:eastAsia="Times New Roman" w:hAnsi="Times New Roman" w:cs="Times New Roman"/>
          <w:color w:val="000000"/>
          <w:sz w:val="24"/>
          <w:szCs w:val="24"/>
          <w:lang w:eastAsia="ru-RU"/>
        </w:rPr>
        <w:t xml:space="preserve">ля </w:t>
      </w:r>
      <w:proofErr w:type="spellStart"/>
      <w:r w:rsidRPr="00A33049">
        <w:rPr>
          <w:rFonts w:ascii="Times New Roman" w:eastAsia="Times New Roman" w:hAnsi="Times New Roman" w:cs="Times New Roman"/>
          <w:color w:val="000000"/>
          <w:sz w:val="24"/>
          <w:szCs w:val="24"/>
          <w:lang w:eastAsia="ru-RU"/>
        </w:rPr>
        <w:t>общеобразоват</w:t>
      </w:r>
      <w:proofErr w:type="spellEnd"/>
      <w:r w:rsidRPr="00A33049">
        <w:rPr>
          <w:rFonts w:ascii="Times New Roman" w:eastAsia="Times New Roman" w:hAnsi="Times New Roman" w:cs="Times New Roman"/>
          <w:color w:val="000000"/>
          <w:sz w:val="24"/>
          <w:szCs w:val="24"/>
          <w:lang w:eastAsia="ru-RU"/>
        </w:rPr>
        <w:t>. у</w:t>
      </w:r>
      <w:r>
        <w:rPr>
          <w:rFonts w:ascii="Times New Roman" w:eastAsia="Times New Roman" w:hAnsi="Times New Roman" w:cs="Times New Roman"/>
          <w:color w:val="000000"/>
          <w:sz w:val="24"/>
          <w:szCs w:val="24"/>
          <w:lang w:eastAsia="ru-RU"/>
        </w:rPr>
        <w:t>чреждений.  </w:t>
      </w:r>
      <w:proofErr w:type="spellStart"/>
      <w:r>
        <w:rPr>
          <w:rFonts w:ascii="Times New Roman" w:eastAsia="Times New Roman" w:hAnsi="Times New Roman" w:cs="Times New Roman"/>
          <w:color w:val="000000"/>
          <w:sz w:val="24"/>
          <w:szCs w:val="24"/>
          <w:lang w:eastAsia="ru-RU"/>
        </w:rPr>
        <w:t>М.:Просвещение</w:t>
      </w:r>
      <w:proofErr w:type="spellEnd"/>
      <w:r>
        <w:rPr>
          <w:rFonts w:ascii="Times New Roman" w:eastAsia="Times New Roman" w:hAnsi="Times New Roman" w:cs="Times New Roman"/>
          <w:color w:val="000000"/>
          <w:sz w:val="24"/>
          <w:szCs w:val="24"/>
          <w:lang w:eastAsia="ru-RU"/>
        </w:rPr>
        <w:t>, 2013</w:t>
      </w:r>
      <w:r w:rsidRPr="00A33049">
        <w:rPr>
          <w:rFonts w:ascii="Times New Roman" w:eastAsia="Times New Roman" w:hAnsi="Times New Roman" w:cs="Times New Roman"/>
          <w:color w:val="000000"/>
          <w:sz w:val="24"/>
          <w:szCs w:val="24"/>
          <w:lang w:eastAsia="ru-RU"/>
        </w:rPr>
        <w:t>.</w:t>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Критская Е.Д., Серге</w:t>
      </w:r>
      <w:r>
        <w:rPr>
          <w:rFonts w:ascii="Times New Roman" w:eastAsia="Times New Roman" w:hAnsi="Times New Roman" w:cs="Times New Roman"/>
          <w:color w:val="000000"/>
          <w:sz w:val="24"/>
          <w:szCs w:val="24"/>
          <w:lang w:eastAsia="ru-RU"/>
        </w:rPr>
        <w:t xml:space="preserve">ева Г.П., </w:t>
      </w:r>
      <w:proofErr w:type="spellStart"/>
      <w:r>
        <w:rPr>
          <w:rFonts w:ascii="Times New Roman" w:eastAsia="Times New Roman" w:hAnsi="Times New Roman" w:cs="Times New Roman"/>
          <w:color w:val="000000"/>
          <w:sz w:val="24"/>
          <w:szCs w:val="24"/>
          <w:lang w:eastAsia="ru-RU"/>
        </w:rPr>
        <w:t>Шмагина</w:t>
      </w:r>
      <w:proofErr w:type="spellEnd"/>
      <w:r>
        <w:rPr>
          <w:rFonts w:ascii="Times New Roman" w:eastAsia="Times New Roman" w:hAnsi="Times New Roman" w:cs="Times New Roman"/>
          <w:color w:val="000000"/>
          <w:sz w:val="24"/>
          <w:szCs w:val="24"/>
          <w:lang w:eastAsia="ru-RU"/>
        </w:rPr>
        <w:t xml:space="preserve"> Т.С. Музыка: 2</w:t>
      </w:r>
      <w:r w:rsidRPr="00A33049">
        <w:rPr>
          <w:rFonts w:ascii="Times New Roman" w:eastAsia="Times New Roman" w:hAnsi="Times New Roman" w:cs="Times New Roman"/>
          <w:color w:val="000000"/>
          <w:sz w:val="24"/>
          <w:szCs w:val="24"/>
          <w:lang w:eastAsia="ru-RU"/>
        </w:rPr>
        <w:t xml:space="preserve"> </w:t>
      </w:r>
      <w:proofErr w:type="spellStart"/>
      <w:r w:rsidRPr="00A33049">
        <w:rPr>
          <w:rFonts w:ascii="Times New Roman" w:eastAsia="Times New Roman" w:hAnsi="Times New Roman" w:cs="Times New Roman"/>
          <w:color w:val="000000"/>
          <w:sz w:val="24"/>
          <w:szCs w:val="24"/>
          <w:lang w:eastAsia="ru-RU"/>
        </w:rPr>
        <w:t>кл</w:t>
      </w:r>
      <w:proofErr w:type="spellEnd"/>
      <w:r w:rsidRPr="00A33049">
        <w:rPr>
          <w:rFonts w:ascii="Times New Roman" w:eastAsia="Times New Roman" w:hAnsi="Times New Roman" w:cs="Times New Roman"/>
          <w:color w:val="000000"/>
          <w:sz w:val="24"/>
          <w:szCs w:val="24"/>
          <w:lang w:eastAsia="ru-RU"/>
        </w:rPr>
        <w:t>. Учебник</w:t>
      </w:r>
      <w:proofErr w:type="gramStart"/>
      <w:r w:rsidRPr="00A33049">
        <w:rPr>
          <w:rFonts w:ascii="Times New Roman" w:eastAsia="Times New Roman" w:hAnsi="Times New Roman" w:cs="Times New Roman"/>
          <w:color w:val="000000"/>
          <w:sz w:val="24"/>
          <w:szCs w:val="24"/>
          <w:lang w:eastAsia="ru-RU"/>
        </w:rPr>
        <w:t>.</w:t>
      </w:r>
      <w:proofErr w:type="gramEnd"/>
      <w:r w:rsidRPr="00A33049">
        <w:rPr>
          <w:rFonts w:ascii="Times New Roman" w:eastAsia="Times New Roman" w:hAnsi="Times New Roman" w:cs="Times New Roman"/>
          <w:color w:val="000000"/>
          <w:sz w:val="24"/>
          <w:szCs w:val="24"/>
          <w:lang w:eastAsia="ru-RU"/>
        </w:rPr>
        <w:t xml:space="preserve"> </w:t>
      </w:r>
      <w:proofErr w:type="gramStart"/>
      <w:r w:rsidRPr="00A33049">
        <w:rPr>
          <w:rFonts w:ascii="Times New Roman" w:eastAsia="Times New Roman" w:hAnsi="Times New Roman" w:cs="Times New Roman"/>
          <w:color w:val="000000"/>
          <w:sz w:val="24"/>
          <w:szCs w:val="24"/>
          <w:lang w:eastAsia="ru-RU"/>
        </w:rPr>
        <w:t>д</w:t>
      </w:r>
      <w:proofErr w:type="gramEnd"/>
      <w:r w:rsidRPr="00A33049">
        <w:rPr>
          <w:rFonts w:ascii="Times New Roman" w:eastAsia="Times New Roman" w:hAnsi="Times New Roman" w:cs="Times New Roman"/>
          <w:color w:val="000000"/>
          <w:sz w:val="24"/>
          <w:szCs w:val="24"/>
          <w:lang w:eastAsia="ru-RU"/>
        </w:rPr>
        <w:t xml:space="preserve">ля </w:t>
      </w:r>
      <w:proofErr w:type="spellStart"/>
      <w:r w:rsidRPr="00A33049">
        <w:rPr>
          <w:rFonts w:ascii="Times New Roman" w:eastAsia="Times New Roman" w:hAnsi="Times New Roman" w:cs="Times New Roman"/>
          <w:color w:val="000000"/>
          <w:sz w:val="24"/>
          <w:szCs w:val="24"/>
          <w:lang w:eastAsia="ru-RU"/>
        </w:rPr>
        <w:t>общеобразоват</w:t>
      </w:r>
      <w:proofErr w:type="spellEnd"/>
      <w:r w:rsidRPr="00A33049">
        <w:rPr>
          <w:rFonts w:ascii="Times New Roman" w:eastAsia="Times New Roman" w:hAnsi="Times New Roman" w:cs="Times New Roman"/>
          <w:color w:val="000000"/>
          <w:sz w:val="24"/>
          <w:szCs w:val="24"/>
          <w:lang w:eastAsia="ru-RU"/>
        </w:rPr>
        <w:t>. у</w:t>
      </w:r>
      <w:r>
        <w:rPr>
          <w:rFonts w:ascii="Times New Roman" w:eastAsia="Times New Roman" w:hAnsi="Times New Roman" w:cs="Times New Roman"/>
          <w:color w:val="000000"/>
          <w:sz w:val="24"/>
          <w:szCs w:val="24"/>
          <w:lang w:eastAsia="ru-RU"/>
        </w:rPr>
        <w:t>чреждений.  </w:t>
      </w:r>
      <w:proofErr w:type="spellStart"/>
      <w:r>
        <w:rPr>
          <w:rFonts w:ascii="Times New Roman" w:eastAsia="Times New Roman" w:hAnsi="Times New Roman" w:cs="Times New Roman"/>
          <w:color w:val="000000"/>
          <w:sz w:val="24"/>
          <w:szCs w:val="24"/>
          <w:lang w:eastAsia="ru-RU"/>
        </w:rPr>
        <w:t>М.:Просвещение</w:t>
      </w:r>
      <w:proofErr w:type="spellEnd"/>
      <w:r>
        <w:rPr>
          <w:rFonts w:ascii="Times New Roman" w:eastAsia="Times New Roman" w:hAnsi="Times New Roman" w:cs="Times New Roman"/>
          <w:color w:val="000000"/>
          <w:sz w:val="24"/>
          <w:szCs w:val="24"/>
          <w:lang w:eastAsia="ru-RU"/>
        </w:rPr>
        <w:t>, 2017</w:t>
      </w:r>
      <w:r w:rsidRPr="00A33049">
        <w:rPr>
          <w:rFonts w:ascii="Times New Roman" w:eastAsia="Times New Roman" w:hAnsi="Times New Roman" w:cs="Times New Roman"/>
          <w:color w:val="000000"/>
          <w:sz w:val="24"/>
          <w:szCs w:val="24"/>
          <w:lang w:eastAsia="ru-RU"/>
        </w:rPr>
        <w:t>.</w:t>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Критская Е.Д., Серге</w:t>
      </w:r>
      <w:r>
        <w:rPr>
          <w:rFonts w:ascii="Times New Roman" w:eastAsia="Times New Roman" w:hAnsi="Times New Roman" w:cs="Times New Roman"/>
          <w:color w:val="000000"/>
          <w:sz w:val="24"/>
          <w:szCs w:val="24"/>
          <w:lang w:eastAsia="ru-RU"/>
        </w:rPr>
        <w:t xml:space="preserve">ева Г.П., </w:t>
      </w:r>
      <w:proofErr w:type="spellStart"/>
      <w:r>
        <w:rPr>
          <w:rFonts w:ascii="Times New Roman" w:eastAsia="Times New Roman" w:hAnsi="Times New Roman" w:cs="Times New Roman"/>
          <w:color w:val="000000"/>
          <w:sz w:val="24"/>
          <w:szCs w:val="24"/>
          <w:lang w:eastAsia="ru-RU"/>
        </w:rPr>
        <w:t>Шмагина</w:t>
      </w:r>
      <w:proofErr w:type="spellEnd"/>
      <w:r>
        <w:rPr>
          <w:rFonts w:ascii="Times New Roman" w:eastAsia="Times New Roman" w:hAnsi="Times New Roman" w:cs="Times New Roman"/>
          <w:color w:val="000000"/>
          <w:sz w:val="24"/>
          <w:szCs w:val="24"/>
          <w:lang w:eastAsia="ru-RU"/>
        </w:rPr>
        <w:t xml:space="preserve"> Т.С. Музыка: 3</w:t>
      </w:r>
      <w:r w:rsidRPr="00A33049">
        <w:rPr>
          <w:rFonts w:ascii="Times New Roman" w:eastAsia="Times New Roman" w:hAnsi="Times New Roman" w:cs="Times New Roman"/>
          <w:color w:val="000000"/>
          <w:sz w:val="24"/>
          <w:szCs w:val="24"/>
          <w:lang w:eastAsia="ru-RU"/>
        </w:rPr>
        <w:t xml:space="preserve"> </w:t>
      </w:r>
      <w:proofErr w:type="spellStart"/>
      <w:r w:rsidRPr="00A33049">
        <w:rPr>
          <w:rFonts w:ascii="Times New Roman" w:eastAsia="Times New Roman" w:hAnsi="Times New Roman" w:cs="Times New Roman"/>
          <w:color w:val="000000"/>
          <w:sz w:val="24"/>
          <w:szCs w:val="24"/>
          <w:lang w:eastAsia="ru-RU"/>
        </w:rPr>
        <w:t>кл</w:t>
      </w:r>
      <w:proofErr w:type="spellEnd"/>
      <w:r w:rsidRPr="00A33049">
        <w:rPr>
          <w:rFonts w:ascii="Times New Roman" w:eastAsia="Times New Roman" w:hAnsi="Times New Roman" w:cs="Times New Roman"/>
          <w:color w:val="000000"/>
          <w:sz w:val="24"/>
          <w:szCs w:val="24"/>
          <w:lang w:eastAsia="ru-RU"/>
        </w:rPr>
        <w:t>. Учебник</w:t>
      </w:r>
      <w:proofErr w:type="gramStart"/>
      <w:r w:rsidRPr="00A33049">
        <w:rPr>
          <w:rFonts w:ascii="Times New Roman" w:eastAsia="Times New Roman" w:hAnsi="Times New Roman" w:cs="Times New Roman"/>
          <w:color w:val="000000"/>
          <w:sz w:val="24"/>
          <w:szCs w:val="24"/>
          <w:lang w:eastAsia="ru-RU"/>
        </w:rPr>
        <w:t>.</w:t>
      </w:r>
      <w:proofErr w:type="gramEnd"/>
      <w:r w:rsidRPr="00A33049">
        <w:rPr>
          <w:rFonts w:ascii="Times New Roman" w:eastAsia="Times New Roman" w:hAnsi="Times New Roman" w:cs="Times New Roman"/>
          <w:color w:val="000000"/>
          <w:sz w:val="24"/>
          <w:szCs w:val="24"/>
          <w:lang w:eastAsia="ru-RU"/>
        </w:rPr>
        <w:t xml:space="preserve"> </w:t>
      </w:r>
      <w:proofErr w:type="gramStart"/>
      <w:r w:rsidRPr="00A33049">
        <w:rPr>
          <w:rFonts w:ascii="Times New Roman" w:eastAsia="Times New Roman" w:hAnsi="Times New Roman" w:cs="Times New Roman"/>
          <w:color w:val="000000"/>
          <w:sz w:val="24"/>
          <w:szCs w:val="24"/>
          <w:lang w:eastAsia="ru-RU"/>
        </w:rPr>
        <w:t>д</w:t>
      </w:r>
      <w:proofErr w:type="gramEnd"/>
      <w:r w:rsidRPr="00A33049">
        <w:rPr>
          <w:rFonts w:ascii="Times New Roman" w:eastAsia="Times New Roman" w:hAnsi="Times New Roman" w:cs="Times New Roman"/>
          <w:color w:val="000000"/>
          <w:sz w:val="24"/>
          <w:szCs w:val="24"/>
          <w:lang w:eastAsia="ru-RU"/>
        </w:rPr>
        <w:t xml:space="preserve">ля </w:t>
      </w:r>
      <w:proofErr w:type="spellStart"/>
      <w:r w:rsidRPr="00A33049">
        <w:rPr>
          <w:rFonts w:ascii="Times New Roman" w:eastAsia="Times New Roman" w:hAnsi="Times New Roman" w:cs="Times New Roman"/>
          <w:color w:val="000000"/>
          <w:sz w:val="24"/>
          <w:szCs w:val="24"/>
          <w:lang w:eastAsia="ru-RU"/>
        </w:rPr>
        <w:t>общеобразоват</w:t>
      </w:r>
      <w:proofErr w:type="spellEnd"/>
      <w:r w:rsidRPr="00A33049">
        <w:rPr>
          <w:rFonts w:ascii="Times New Roman" w:eastAsia="Times New Roman" w:hAnsi="Times New Roman" w:cs="Times New Roman"/>
          <w:color w:val="000000"/>
          <w:sz w:val="24"/>
          <w:szCs w:val="24"/>
          <w:lang w:eastAsia="ru-RU"/>
        </w:rPr>
        <w:t>. у</w:t>
      </w:r>
      <w:r>
        <w:rPr>
          <w:rFonts w:ascii="Times New Roman" w:eastAsia="Times New Roman" w:hAnsi="Times New Roman" w:cs="Times New Roman"/>
          <w:color w:val="000000"/>
          <w:sz w:val="24"/>
          <w:szCs w:val="24"/>
          <w:lang w:eastAsia="ru-RU"/>
        </w:rPr>
        <w:t>чреждений.  </w:t>
      </w:r>
      <w:proofErr w:type="spellStart"/>
      <w:r>
        <w:rPr>
          <w:rFonts w:ascii="Times New Roman" w:eastAsia="Times New Roman" w:hAnsi="Times New Roman" w:cs="Times New Roman"/>
          <w:color w:val="000000"/>
          <w:sz w:val="24"/>
          <w:szCs w:val="24"/>
          <w:lang w:eastAsia="ru-RU"/>
        </w:rPr>
        <w:t>М.:Просвещение</w:t>
      </w:r>
      <w:proofErr w:type="spellEnd"/>
      <w:r>
        <w:rPr>
          <w:rFonts w:ascii="Times New Roman" w:eastAsia="Times New Roman" w:hAnsi="Times New Roman" w:cs="Times New Roman"/>
          <w:color w:val="000000"/>
          <w:sz w:val="24"/>
          <w:szCs w:val="24"/>
          <w:lang w:eastAsia="ru-RU"/>
        </w:rPr>
        <w:t>, 2014</w:t>
      </w:r>
      <w:r w:rsidRPr="00A33049">
        <w:rPr>
          <w:rFonts w:ascii="Times New Roman" w:eastAsia="Times New Roman" w:hAnsi="Times New Roman" w:cs="Times New Roman"/>
          <w:color w:val="000000"/>
          <w:sz w:val="24"/>
          <w:szCs w:val="24"/>
          <w:lang w:eastAsia="ru-RU"/>
        </w:rPr>
        <w:t>.</w:t>
      </w:r>
    </w:p>
    <w:p w:rsidR="002028BE" w:rsidRPr="00A33049" w:rsidRDefault="002028BE" w:rsidP="002028BE">
      <w:pPr>
        <w:spacing w:after="138" w:line="240" w:lineRule="auto"/>
        <w:rPr>
          <w:rFonts w:ascii="Arial" w:eastAsia="Times New Roman" w:hAnsi="Arial" w:cs="Arial"/>
          <w:color w:val="000000"/>
          <w:sz w:val="19"/>
          <w:szCs w:val="19"/>
          <w:lang w:eastAsia="ru-RU"/>
        </w:rPr>
      </w:pP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lang w:eastAsia="ru-RU"/>
        </w:rPr>
        <w:t>Учебно-методическое  обеспечение</w:t>
      </w:r>
    </w:p>
    <w:p w:rsidR="002028BE" w:rsidRPr="00A33049" w:rsidRDefault="002028BE" w:rsidP="002028BE">
      <w:pPr>
        <w:shd w:val="clear" w:color="auto" w:fill="FFFFFF"/>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lang w:eastAsia="ru-RU"/>
        </w:rPr>
        <w:t>MULTIMEDIA – поддержка предмета</w:t>
      </w:r>
    </w:p>
    <w:p w:rsidR="002028BE" w:rsidRPr="00A33049" w:rsidRDefault="002028BE" w:rsidP="002028BE">
      <w:pPr>
        <w:shd w:val="clear" w:color="auto" w:fill="FFFFFF"/>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Мультимедийная программа «Учимся понимать музыку»</w:t>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lang w:eastAsia="ru-RU"/>
        </w:rPr>
        <w:t>Технические средства обучения:</w:t>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Персональный компьютер</w:t>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Мультимедийный проектор</w:t>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Принтер</w:t>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lang w:eastAsia="ru-RU"/>
        </w:rPr>
        <w:t>Оборудование класса:</w:t>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Ученические столы двухместные с комплектом стульев</w:t>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Стол учительский тумбой</w:t>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color w:val="000000"/>
          <w:sz w:val="24"/>
          <w:szCs w:val="24"/>
          <w:lang w:eastAsia="ru-RU"/>
        </w:rPr>
        <w:t>Шкафы для хранения учебников, дидактических материалов, пособий</w:t>
      </w:r>
    </w:p>
    <w:p w:rsidR="002028BE" w:rsidRPr="00A33049" w:rsidRDefault="002028BE" w:rsidP="002028BE">
      <w:pPr>
        <w:spacing w:after="138" w:line="240" w:lineRule="auto"/>
        <w:rPr>
          <w:rFonts w:ascii="Arial" w:eastAsia="Times New Roman" w:hAnsi="Arial" w:cs="Arial"/>
          <w:color w:val="000000"/>
          <w:sz w:val="19"/>
          <w:szCs w:val="19"/>
          <w:lang w:eastAsia="ru-RU"/>
        </w:rPr>
      </w:pPr>
      <w:r w:rsidRPr="00A33049">
        <w:rPr>
          <w:rFonts w:ascii="Times New Roman" w:eastAsia="Times New Roman" w:hAnsi="Times New Roman" w:cs="Times New Roman"/>
          <w:b/>
          <w:bCs/>
          <w:color w:val="000000"/>
          <w:sz w:val="24"/>
          <w:szCs w:val="24"/>
          <w:lang w:eastAsia="ru-RU"/>
        </w:rPr>
        <w:t>Инструмент-фортепиано</w:t>
      </w:r>
      <w:r>
        <w:rPr>
          <w:rFonts w:ascii="Times New Roman" w:eastAsia="Times New Roman" w:hAnsi="Times New Roman" w:cs="Times New Roman"/>
          <w:b/>
          <w:bCs/>
          <w:color w:val="000000"/>
          <w:sz w:val="24"/>
          <w:szCs w:val="24"/>
          <w:lang w:eastAsia="ru-RU"/>
        </w:rPr>
        <w:t>, синтезатор</w:t>
      </w:r>
    </w:p>
    <w:p w:rsidR="002028BE" w:rsidRDefault="002028BE" w:rsidP="002028BE"/>
    <w:p w:rsidR="002028BE" w:rsidRDefault="002028BE" w:rsidP="002028BE">
      <w:pPr>
        <w:tabs>
          <w:tab w:val="left" w:pos="4380"/>
        </w:tabs>
        <w:rPr>
          <w:rFonts w:ascii="Times New Roman" w:hAnsi="Times New Roman" w:cs="Times New Roman"/>
          <w:sz w:val="24"/>
          <w:szCs w:val="24"/>
        </w:rPr>
      </w:pPr>
    </w:p>
    <w:p w:rsidR="002028BE" w:rsidRDefault="002028BE" w:rsidP="002028BE">
      <w:pPr>
        <w:tabs>
          <w:tab w:val="left" w:pos="4380"/>
        </w:tabs>
        <w:rPr>
          <w:rFonts w:ascii="Times New Roman" w:hAnsi="Times New Roman" w:cs="Times New Roman"/>
          <w:sz w:val="24"/>
          <w:szCs w:val="24"/>
        </w:rPr>
      </w:pPr>
    </w:p>
    <w:p w:rsidR="002028BE" w:rsidRDefault="002028BE" w:rsidP="002028BE">
      <w:pPr>
        <w:tabs>
          <w:tab w:val="left" w:pos="4380"/>
        </w:tabs>
        <w:rPr>
          <w:rFonts w:ascii="Times New Roman" w:hAnsi="Times New Roman" w:cs="Times New Roman"/>
          <w:sz w:val="24"/>
          <w:szCs w:val="24"/>
        </w:rPr>
      </w:pPr>
    </w:p>
    <w:p w:rsidR="002028BE" w:rsidRDefault="002028BE" w:rsidP="002028BE">
      <w:pPr>
        <w:tabs>
          <w:tab w:val="left" w:pos="4380"/>
        </w:tabs>
        <w:rPr>
          <w:rFonts w:ascii="Times New Roman" w:hAnsi="Times New Roman" w:cs="Times New Roman"/>
          <w:sz w:val="24"/>
          <w:szCs w:val="24"/>
        </w:rPr>
      </w:pPr>
    </w:p>
    <w:p w:rsidR="002028BE" w:rsidRDefault="002028BE" w:rsidP="002028BE">
      <w:pPr>
        <w:tabs>
          <w:tab w:val="left" w:pos="4380"/>
        </w:tabs>
        <w:rPr>
          <w:rFonts w:ascii="Times New Roman" w:hAnsi="Times New Roman" w:cs="Times New Roman"/>
          <w:sz w:val="24"/>
          <w:szCs w:val="24"/>
        </w:rPr>
      </w:pPr>
    </w:p>
    <w:p w:rsidR="002028BE" w:rsidRDefault="002028BE" w:rsidP="002028BE">
      <w:pPr>
        <w:tabs>
          <w:tab w:val="left" w:pos="4380"/>
        </w:tabs>
        <w:rPr>
          <w:rFonts w:ascii="Times New Roman" w:hAnsi="Times New Roman" w:cs="Times New Roman"/>
          <w:sz w:val="24"/>
          <w:szCs w:val="24"/>
        </w:rPr>
      </w:pPr>
    </w:p>
    <w:p w:rsidR="002028BE" w:rsidRPr="002028BE" w:rsidRDefault="002028BE" w:rsidP="002028BE">
      <w:pPr>
        <w:autoSpaceDE w:val="0"/>
        <w:autoSpaceDN w:val="0"/>
        <w:adjustRightInd w:val="0"/>
        <w:spacing w:after="0" w:line="232" w:lineRule="auto"/>
        <w:jc w:val="center"/>
        <w:rPr>
          <w:rFonts w:ascii="Times New Roman" w:eastAsia="Calibri" w:hAnsi="Times New Roman" w:cs="Times New Roman"/>
          <w:b/>
          <w:bCs/>
          <w:caps/>
          <w:sz w:val="24"/>
          <w:szCs w:val="24"/>
        </w:rPr>
      </w:pPr>
      <w:r w:rsidRPr="002028BE">
        <w:rPr>
          <w:rFonts w:ascii="Times New Roman" w:eastAsia="Calibri" w:hAnsi="Times New Roman" w:cs="Times New Roman"/>
          <w:b/>
          <w:bCs/>
          <w:caps/>
          <w:sz w:val="24"/>
          <w:szCs w:val="24"/>
        </w:rPr>
        <w:t>Аннотация к рабочей программе начального общего образования на 2017 – 2018 учебный год по физической культуре 1 – 4 классы.</w:t>
      </w:r>
    </w:p>
    <w:p w:rsidR="002028BE" w:rsidRPr="002028BE" w:rsidRDefault="002028BE" w:rsidP="002028BE">
      <w:pPr>
        <w:autoSpaceDE w:val="0"/>
        <w:autoSpaceDN w:val="0"/>
        <w:adjustRightInd w:val="0"/>
        <w:spacing w:after="0" w:line="232" w:lineRule="auto"/>
        <w:jc w:val="center"/>
        <w:rPr>
          <w:rFonts w:ascii="Times New Roman" w:eastAsia="Calibri" w:hAnsi="Times New Roman" w:cs="Times New Roman"/>
          <w:b/>
          <w:bCs/>
          <w:caps/>
          <w:sz w:val="24"/>
          <w:szCs w:val="24"/>
        </w:rPr>
      </w:pPr>
    </w:p>
    <w:p w:rsidR="002028BE" w:rsidRPr="002028BE" w:rsidRDefault="002028BE" w:rsidP="002028BE">
      <w:pPr>
        <w:spacing w:after="0" w:line="240" w:lineRule="auto"/>
        <w:jc w:val="both"/>
        <w:rPr>
          <w:rFonts w:ascii="Times New Roman" w:eastAsia="Calibri" w:hAnsi="Times New Roman" w:cs="Times New Roman"/>
          <w:iCs/>
          <w:sz w:val="24"/>
          <w:szCs w:val="24"/>
        </w:rPr>
      </w:pPr>
      <w:r w:rsidRPr="002028BE">
        <w:rPr>
          <w:rFonts w:ascii="Times New Roman" w:eastAsia="Calibri" w:hAnsi="Times New Roman" w:cs="Times New Roman"/>
          <w:sz w:val="24"/>
          <w:szCs w:val="24"/>
        </w:rPr>
        <w:t xml:space="preserve">    </w:t>
      </w:r>
      <w:r w:rsidRPr="002028BE">
        <w:rPr>
          <w:rFonts w:ascii="Times New Roman" w:eastAsia="Calibri" w:hAnsi="Times New Roman" w:cs="Times New Roman"/>
          <w:iCs/>
          <w:sz w:val="24"/>
          <w:szCs w:val="24"/>
        </w:rPr>
        <w:t xml:space="preserve">    </w:t>
      </w:r>
      <w:r w:rsidRPr="002028BE">
        <w:rPr>
          <w:rFonts w:ascii="Times New Roman" w:eastAsia="Calibri" w:hAnsi="Times New Roman" w:cs="Times New Roman"/>
          <w:b/>
          <w:iCs/>
          <w:sz w:val="24"/>
          <w:szCs w:val="24"/>
        </w:rPr>
        <w:t>Рабочая программа</w:t>
      </w:r>
      <w:r w:rsidRPr="002028BE">
        <w:rPr>
          <w:rFonts w:ascii="Times New Roman" w:eastAsia="Calibri" w:hAnsi="Times New Roman" w:cs="Times New Roman"/>
          <w:iCs/>
          <w:sz w:val="24"/>
          <w:szCs w:val="24"/>
        </w:rPr>
        <w:t xml:space="preserve"> по предмету </w:t>
      </w:r>
      <w:r w:rsidRPr="002028BE">
        <w:rPr>
          <w:rFonts w:ascii="Times New Roman" w:eastAsia="Calibri" w:hAnsi="Times New Roman" w:cs="Times New Roman"/>
          <w:b/>
          <w:iCs/>
          <w:sz w:val="24"/>
          <w:szCs w:val="24"/>
        </w:rPr>
        <w:t>«Физическая культура»</w:t>
      </w:r>
      <w:r w:rsidRPr="002028BE">
        <w:rPr>
          <w:rFonts w:ascii="Times New Roman" w:eastAsia="Calibri" w:hAnsi="Times New Roman" w:cs="Times New Roman"/>
          <w:iCs/>
          <w:sz w:val="24"/>
          <w:szCs w:val="24"/>
        </w:rPr>
        <w:t xml:space="preserve"> составлена на основании следующих документов:</w:t>
      </w:r>
    </w:p>
    <w:p w:rsidR="002028BE" w:rsidRPr="002028BE" w:rsidRDefault="002028BE" w:rsidP="0098478C">
      <w:pPr>
        <w:numPr>
          <w:ilvl w:val="0"/>
          <w:numId w:val="55"/>
        </w:numPr>
        <w:spacing w:after="0" w:line="240" w:lineRule="auto"/>
        <w:ind w:left="357" w:hanging="357"/>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xml:space="preserve">Закона Российской Федерации от </w:t>
      </w:r>
      <w:smartTag w:uri="urn:schemas-microsoft-com:office:smarttags" w:element="date">
        <w:smartTagPr>
          <w:attr w:name="ls" w:val="trans"/>
          <w:attr w:name="Month" w:val="12"/>
          <w:attr w:name="Day" w:val="29"/>
          <w:attr w:name="Year" w:val="2012"/>
        </w:smartTagPr>
        <w:r w:rsidRPr="002028BE">
          <w:rPr>
            <w:rFonts w:ascii="Times New Roman" w:eastAsia="Calibri" w:hAnsi="Times New Roman" w:cs="Times New Roman"/>
            <w:sz w:val="24"/>
            <w:szCs w:val="24"/>
          </w:rPr>
          <w:t>29.12.2012</w:t>
        </w:r>
      </w:smartTag>
      <w:r w:rsidRPr="002028BE">
        <w:rPr>
          <w:rFonts w:ascii="Times New Roman" w:eastAsia="Calibri" w:hAnsi="Times New Roman" w:cs="Times New Roman"/>
          <w:sz w:val="24"/>
          <w:szCs w:val="24"/>
        </w:rPr>
        <w:t xml:space="preserve"> №273-ФЗ «Об образовании в Российской Федерации» (далее - Федеральный закон № 273-ФЗ);</w:t>
      </w:r>
    </w:p>
    <w:p w:rsidR="002028BE" w:rsidRPr="002028BE" w:rsidRDefault="002028BE" w:rsidP="0098478C">
      <w:pPr>
        <w:numPr>
          <w:ilvl w:val="0"/>
          <w:numId w:val="55"/>
        </w:numPr>
        <w:spacing w:after="0" w:line="240" w:lineRule="auto"/>
        <w:ind w:left="357" w:hanging="357"/>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Закона Республики Татарстан от 22.07.2013 № 68-ЗРТ «Об образовании»;</w:t>
      </w:r>
    </w:p>
    <w:p w:rsidR="002028BE" w:rsidRPr="002028BE" w:rsidRDefault="002028BE" w:rsidP="0098478C">
      <w:pPr>
        <w:numPr>
          <w:ilvl w:val="0"/>
          <w:numId w:val="55"/>
        </w:numPr>
        <w:spacing w:after="0" w:line="240" w:lineRule="auto"/>
        <w:ind w:left="357" w:hanging="357"/>
        <w:jc w:val="both"/>
        <w:rPr>
          <w:rFonts w:ascii="Times New Roman" w:eastAsia="Calibri" w:hAnsi="Times New Roman" w:cs="Times New Roman"/>
          <w:iCs/>
          <w:sz w:val="24"/>
          <w:szCs w:val="24"/>
        </w:rPr>
      </w:pPr>
      <w:r w:rsidRPr="002028BE">
        <w:rPr>
          <w:rFonts w:ascii="Times New Roman" w:eastAsia="Calibri" w:hAnsi="Times New Roman" w:cs="Times New Roman"/>
          <w:iCs/>
          <w:sz w:val="24"/>
          <w:szCs w:val="24"/>
        </w:rPr>
        <w:t>Федерального государственного образовательного стандарта начального общего образования (Приказ МО и Н РФ от 06.10.2009 г. №373); изменений Федерального государственного образовательного стандарта начального общего образования  (Приказ МО и Н РФ от 31.12.2015 г. №1576, регистрационный номер № 40936 от 02.02.2016г.);</w:t>
      </w:r>
    </w:p>
    <w:p w:rsidR="002028BE" w:rsidRPr="002028BE" w:rsidRDefault="002028BE" w:rsidP="0098478C">
      <w:pPr>
        <w:numPr>
          <w:ilvl w:val="0"/>
          <w:numId w:val="55"/>
        </w:numPr>
        <w:spacing w:after="0" w:line="240" w:lineRule="auto"/>
        <w:ind w:left="357" w:hanging="357"/>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Приказа  МО и Н РТ №1054/15 от 19.08.2015   «Об утверждении методических рекомендаций по проектированию содержания организационного раздела основной образовательной программы начального общего образования для общеобразовательных организаций   Республики Татарстан»;</w:t>
      </w:r>
    </w:p>
    <w:p w:rsidR="002028BE" w:rsidRPr="002028BE" w:rsidRDefault="002028BE" w:rsidP="0098478C">
      <w:pPr>
        <w:numPr>
          <w:ilvl w:val="0"/>
          <w:numId w:val="55"/>
        </w:numPr>
        <w:spacing w:after="0" w:line="240" w:lineRule="auto"/>
        <w:ind w:left="357" w:hanging="357"/>
        <w:jc w:val="both"/>
        <w:rPr>
          <w:rFonts w:ascii="Times New Roman" w:eastAsia="Calibri" w:hAnsi="Times New Roman" w:cs="Times New Roman"/>
          <w:iCs/>
          <w:sz w:val="24"/>
          <w:szCs w:val="24"/>
        </w:rPr>
      </w:pPr>
      <w:r w:rsidRPr="002028BE">
        <w:rPr>
          <w:rFonts w:ascii="Times New Roman" w:eastAsia="Calibri" w:hAnsi="Times New Roman" w:cs="Times New Roman"/>
          <w:iCs/>
          <w:sz w:val="24"/>
          <w:szCs w:val="24"/>
        </w:rPr>
        <w:t>Основной образовательной программы начального общего образования МБОУ «</w:t>
      </w:r>
      <w:proofErr w:type="spellStart"/>
      <w:r w:rsidRPr="002028BE">
        <w:rPr>
          <w:rFonts w:ascii="Times New Roman" w:eastAsia="Calibri" w:hAnsi="Times New Roman" w:cs="Times New Roman"/>
          <w:iCs/>
          <w:sz w:val="24"/>
          <w:szCs w:val="24"/>
        </w:rPr>
        <w:t>Утямишевской</w:t>
      </w:r>
      <w:proofErr w:type="spellEnd"/>
      <w:r w:rsidRPr="002028BE">
        <w:rPr>
          <w:rFonts w:ascii="Times New Roman" w:eastAsia="Calibri" w:hAnsi="Times New Roman" w:cs="Times New Roman"/>
          <w:iCs/>
          <w:sz w:val="24"/>
          <w:szCs w:val="24"/>
        </w:rPr>
        <w:t xml:space="preserve"> НОШ-детский сад» </w:t>
      </w:r>
      <w:proofErr w:type="spellStart"/>
      <w:r w:rsidRPr="002028BE">
        <w:rPr>
          <w:rFonts w:ascii="Times New Roman" w:eastAsia="Calibri" w:hAnsi="Times New Roman" w:cs="Times New Roman"/>
          <w:iCs/>
          <w:sz w:val="24"/>
          <w:szCs w:val="24"/>
        </w:rPr>
        <w:t>Тетюшского</w:t>
      </w:r>
      <w:proofErr w:type="spellEnd"/>
      <w:r w:rsidRPr="002028BE">
        <w:rPr>
          <w:rFonts w:ascii="Times New Roman" w:eastAsia="Calibri" w:hAnsi="Times New Roman" w:cs="Times New Roman"/>
          <w:iCs/>
          <w:sz w:val="24"/>
          <w:szCs w:val="24"/>
        </w:rPr>
        <w:t xml:space="preserve"> муниципального района Республики Татарстан</w:t>
      </w:r>
      <w:proofErr w:type="gramStart"/>
      <w:r w:rsidRPr="002028BE">
        <w:rPr>
          <w:rFonts w:ascii="Times New Roman" w:eastAsia="Calibri" w:hAnsi="Times New Roman" w:cs="Times New Roman"/>
          <w:iCs/>
          <w:sz w:val="24"/>
          <w:szCs w:val="24"/>
        </w:rPr>
        <w:t xml:space="preserve"> ;</w:t>
      </w:r>
      <w:proofErr w:type="gramEnd"/>
    </w:p>
    <w:p w:rsidR="002028BE" w:rsidRPr="002028BE" w:rsidRDefault="002028BE" w:rsidP="0098478C">
      <w:pPr>
        <w:numPr>
          <w:ilvl w:val="0"/>
          <w:numId w:val="55"/>
        </w:numPr>
        <w:spacing w:after="0" w:line="240" w:lineRule="auto"/>
        <w:ind w:left="357" w:hanging="357"/>
        <w:jc w:val="both"/>
        <w:rPr>
          <w:rFonts w:ascii="Times New Roman" w:eastAsia="Calibri" w:hAnsi="Times New Roman" w:cs="Times New Roman"/>
          <w:iCs/>
          <w:sz w:val="24"/>
          <w:szCs w:val="24"/>
        </w:rPr>
      </w:pPr>
      <w:r w:rsidRPr="002028BE">
        <w:rPr>
          <w:rFonts w:ascii="Times New Roman" w:eastAsia="Calibri" w:hAnsi="Times New Roman" w:cs="Times New Roman"/>
          <w:sz w:val="24"/>
          <w:szCs w:val="24"/>
        </w:rPr>
        <w:t>Учебного плана</w:t>
      </w:r>
      <w:r w:rsidRPr="002028BE">
        <w:rPr>
          <w:rFonts w:ascii="Times New Roman" w:eastAsia="Calibri" w:hAnsi="Times New Roman" w:cs="Times New Roman"/>
          <w:b/>
          <w:sz w:val="24"/>
          <w:szCs w:val="24"/>
        </w:rPr>
        <w:t xml:space="preserve"> </w:t>
      </w:r>
      <w:r w:rsidRPr="002028BE">
        <w:rPr>
          <w:rFonts w:ascii="Times New Roman" w:eastAsia="Calibri" w:hAnsi="Times New Roman" w:cs="Times New Roman"/>
          <w:iCs/>
          <w:sz w:val="24"/>
          <w:szCs w:val="24"/>
        </w:rPr>
        <w:t>МБОУ «</w:t>
      </w:r>
      <w:proofErr w:type="spellStart"/>
      <w:r w:rsidRPr="002028BE">
        <w:rPr>
          <w:rFonts w:ascii="Times New Roman" w:eastAsia="Calibri" w:hAnsi="Times New Roman" w:cs="Times New Roman"/>
          <w:iCs/>
          <w:sz w:val="24"/>
          <w:szCs w:val="24"/>
        </w:rPr>
        <w:t>Утямишевской</w:t>
      </w:r>
      <w:proofErr w:type="spellEnd"/>
      <w:r w:rsidRPr="002028BE">
        <w:rPr>
          <w:rFonts w:ascii="Times New Roman" w:eastAsia="Calibri" w:hAnsi="Times New Roman" w:cs="Times New Roman"/>
          <w:iCs/>
          <w:sz w:val="24"/>
          <w:szCs w:val="24"/>
        </w:rPr>
        <w:t xml:space="preserve"> </w:t>
      </w:r>
      <w:proofErr w:type="gramStart"/>
      <w:r w:rsidRPr="002028BE">
        <w:rPr>
          <w:rFonts w:ascii="Times New Roman" w:eastAsia="Calibri" w:hAnsi="Times New Roman" w:cs="Times New Roman"/>
          <w:iCs/>
          <w:sz w:val="24"/>
          <w:szCs w:val="24"/>
        </w:rPr>
        <w:t>НОШ-детский</w:t>
      </w:r>
      <w:proofErr w:type="gramEnd"/>
      <w:r w:rsidRPr="002028BE">
        <w:rPr>
          <w:rFonts w:ascii="Times New Roman" w:eastAsia="Calibri" w:hAnsi="Times New Roman" w:cs="Times New Roman"/>
          <w:iCs/>
          <w:sz w:val="24"/>
          <w:szCs w:val="24"/>
        </w:rPr>
        <w:t xml:space="preserve"> сад» на 2017-2018 учебный год;</w:t>
      </w:r>
      <w:r w:rsidRPr="002028BE">
        <w:rPr>
          <w:rFonts w:ascii="Times New Roman" w:eastAsia="Times New Roman" w:hAnsi="Times New Roman" w:cs="Times New Roman"/>
          <w:sz w:val="24"/>
          <w:szCs w:val="24"/>
          <w:lang w:eastAsia="ru-RU"/>
        </w:rPr>
        <w:t xml:space="preserve"> </w:t>
      </w:r>
    </w:p>
    <w:p w:rsidR="002028BE" w:rsidRPr="002028BE" w:rsidRDefault="002028BE" w:rsidP="0098478C">
      <w:pPr>
        <w:numPr>
          <w:ilvl w:val="0"/>
          <w:numId w:val="55"/>
        </w:numPr>
        <w:spacing w:after="0" w:line="240" w:lineRule="auto"/>
        <w:ind w:left="357" w:hanging="357"/>
        <w:jc w:val="both"/>
        <w:rPr>
          <w:rFonts w:ascii="Times New Roman" w:eastAsia="Calibri" w:hAnsi="Times New Roman" w:cs="Times New Roman"/>
          <w:sz w:val="24"/>
          <w:szCs w:val="24"/>
        </w:rPr>
      </w:pPr>
      <w:proofErr w:type="gramStart"/>
      <w:r w:rsidRPr="002028BE">
        <w:rPr>
          <w:rFonts w:ascii="Times New Roman" w:eastAsia="Calibri" w:hAnsi="Times New Roman" w:cs="Times New Roman"/>
          <w:sz w:val="24"/>
          <w:szCs w:val="24"/>
        </w:rPr>
        <w:t xml:space="preserve">Примерной программы  начального общего образования и  авторской программы  «Физическая культура»  - (авторы </w:t>
      </w:r>
      <w:proofErr w:type="spellStart"/>
      <w:r w:rsidRPr="002028BE">
        <w:rPr>
          <w:rFonts w:ascii="Times New Roman" w:eastAsia="Calibri" w:hAnsi="Times New Roman" w:cs="Times New Roman"/>
          <w:sz w:val="24"/>
          <w:szCs w:val="24"/>
        </w:rPr>
        <w:t>В.И.Лях</w:t>
      </w:r>
      <w:proofErr w:type="spellEnd"/>
      <w:r w:rsidRPr="002028BE">
        <w:rPr>
          <w:rFonts w:ascii="Times New Roman" w:eastAsia="Calibri" w:hAnsi="Times New Roman" w:cs="Times New Roman"/>
          <w:sz w:val="24"/>
          <w:szCs w:val="24"/>
        </w:rPr>
        <w:t xml:space="preserve">, </w:t>
      </w:r>
      <w:proofErr w:type="spellStart"/>
      <w:r w:rsidRPr="002028BE">
        <w:rPr>
          <w:rFonts w:ascii="Times New Roman" w:eastAsia="Calibri" w:hAnsi="Times New Roman" w:cs="Times New Roman"/>
          <w:sz w:val="24"/>
          <w:szCs w:val="24"/>
        </w:rPr>
        <w:t>А.А.Зданевич</w:t>
      </w:r>
      <w:proofErr w:type="spellEnd"/>
      <w:r w:rsidRPr="002028BE">
        <w:rPr>
          <w:rFonts w:ascii="Times New Roman" w:eastAsia="Calibri" w:hAnsi="Times New Roman" w:cs="Times New Roman"/>
          <w:sz w:val="24"/>
          <w:szCs w:val="24"/>
        </w:rPr>
        <w:t>.</w:t>
      </w:r>
      <w:proofErr w:type="gramEnd"/>
      <w:r w:rsidRPr="002028BE">
        <w:rPr>
          <w:rFonts w:ascii="Times New Roman" w:eastAsia="Calibri" w:hAnsi="Times New Roman" w:cs="Times New Roman"/>
          <w:sz w:val="24"/>
          <w:szCs w:val="24"/>
        </w:rPr>
        <w:t xml:space="preserve"> </w:t>
      </w:r>
      <w:proofErr w:type="gramStart"/>
      <w:r w:rsidRPr="002028BE">
        <w:rPr>
          <w:rFonts w:ascii="Times New Roman" w:eastAsia="Times New Roman" w:hAnsi="Times New Roman" w:cs="Times New Roman"/>
          <w:i/>
          <w:iCs/>
          <w:sz w:val="24"/>
          <w:szCs w:val="24"/>
          <w:lang w:eastAsia="ru-RU"/>
        </w:rPr>
        <w:t xml:space="preserve">М: Просвещение, </w:t>
      </w:r>
      <w:r w:rsidRPr="002028BE">
        <w:rPr>
          <w:rFonts w:ascii="Times New Roman" w:eastAsia="Calibri" w:hAnsi="Times New Roman" w:cs="Times New Roman"/>
          <w:sz w:val="24"/>
          <w:szCs w:val="24"/>
        </w:rPr>
        <w:t xml:space="preserve">  2011), </w:t>
      </w:r>
      <w:proofErr w:type="gramEnd"/>
    </w:p>
    <w:p w:rsidR="002028BE" w:rsidRPr="002028BE" w:rsidRDefault="002028BE" w:rsidP="002028BE">
      <w:pPr>
        <w:spacing w:after="0" w:line="240" w:lineRule="auto"/>
        <w:jc w:val="both"/>
        <w:rPr>
          <w:rFonts w:ascii="Times New Roman" w:eastAsia="Calibri" w:hAnsi="Times New Roman" w:cs="Times New Roman"/>
          <w:sz w:val="24"/>
          <w:szCs w:val="24"/>
        </w:rPr>
      </w:pPr>
    </w:p>
    <w:p w:rsidR="002028BE" w:rsidRPr="002028BE" w:rsidRDefault="002028BE" w:rsidP="002028BE">
      <w:pPr>
        <w:spacing w:after="0" w:line="240" w:lineRule="auto"/>
        <w:jc w:val="both"/>
        <w:rPr>
          <w:rFonts w:ascii="Times New Roman" w:eastAsia="Calibri" w:hAnsi="Times New Roman" w:cs="Times New Roman"/>
          <w:b/>
          <w:sz w:val="24"/>
          <w:szCs w:val="24"/>
        </w:rPr>
      </w:pPr>
      <w:r w:rsidRPr="002028BE">
        <w:rPr>
          <w:rFonts w:ascii="Times New Roman" w:eastAsia="Calibri" w:hAnsi="Times New Roman" w:cs="Times New Roman"/>
          <w:b/>
          <w:sz w:val="24"/>
          <w:szCs w:val="24"/>
        </w:rPr>
        <w:t>Общая характеристика учебного предмета</w:t>
      </w:r>
    </w:p>
    <w:p w:rsidR="002028BE" w:rsidRPr="002028BE" w:rsidRDefault="002028BE" w:rsidP="002028BE">
      <w:pPr>
        <w:spacing w:after="0" w:line="240" w:lineRule="auto"/>
        <w:jc w:val="both"/>
        <w:rPr>
          <w:rFonts w:ascii="Times New Roman" w:eastAsia="Calibri" w:hAnsi="Times New Roman" w:cs="Times New Roman"/>
          <w:b/>
          <w:sz w:val="24"/>
          <w:szCs w:val="24"/>
        </w:rPr>
      </w:pPr>
      <w:r w:rsidRPr="002028BE">
        <w:rPr>
          <w:rFonts w:ascii="Times New Roman" w:eastAsia="Calibri" w:hAnsi="Times New Roman" w:cs="Times New Roman"/>
          <w:b/>
          <w:sz w:val="24"/>
          <w:szCs w:val="24"/>
        </w:rPr>
        <w:t>«Физическая культура»</w:t>
      </w:r>
    </w:p>
    <w:p w:rsidR="002028BE" w:rsidRPr="002028BE" w:rsidRDefault="002028BE" w:rsidP="002028BE">
      <w:pPr>
        <w:spacing w:after="0" w:line="270" w:lineRule="atLeast"/>
        <w:jc w:val="both"/>
        <w:rPr>
          <w:rFonts w:ascii="Times New Roman" w:eastAsia="Times New Roman" w:hAnsi="Times New Roman" w:cs="Times New Roman"/>
          <w:color w:val="000000"/>
          <w:sz w:val="24"/>
          <w:szCs w:val="24"/>
          <w:lang w:eastAsia="ru-RU"/>
        </w:rPr>
      </w:pPr>
      <w:r w:rsidRPr="002028BE">
        <w:rPr>
          <w:rFonts w:ascii="Times New Roman" w:eastAsia="Calibri" w:hAnsi="Times New Roman" w:cs="Times New Roman"/>
          <w:color w:val="000000"/>
          <w:sz w:val="24"/>
          <w:szCs w:val="24"/>
          <w:lang w:eastAsia="ru-RU"/>
        </w:rPr>
        <w:t>Предметом обучения физической культуры в начальной школе является  двигательная активность человека с общеразвивающей направленностью. В процессе овладения этой деятельностью  укрепляется здоровье, совершенствуются физические качества, осваиваются определенные двигательные действия, активно развивается мышление, творчество и самостоятельность.</w:t>
      </w:r>
    </w:p>
    <w:p w:rsidR="002028BE" w:rsidRPr="002028BE" w:rsidRDefault="002028BE" w:rsidP="002028BE">
      <w:pPr>
        <w:spacing w:after="0" w:line="240" w:lineRule="auto"/>
        <w:jc w:val="both"/>
        <w:rPr>
          <w:rFonts w:ascii="Times New Roman" w:eastAsia="Calibri" w:hAnsi="Times New Roman" w:cs="Times New Roman"/>
          <w:b/>
          <w:sz w:val="24"/>
          <w:szCs w:val="24"/>
        </w:rPr>
      </w:pPr>
    </w:p>
    <w:p w:rsidR="002028BE" w:rsidRPr="002028BE" w:rsidRDefault="002028BE" w:rsidP="002028BE">
      <w:pPr>
        <w:spacing w:after="0" w:line="240" w:lineRule="auto"/>
        <w:jc w:val="both"/>
        <w:textAlignment w:val="top"/>
        <w:rPr>
          <w:rFonts w:ascii="Times New Roman" w:eastAsia="Times New Roman" w:hAnsi="Times New Roman" w:cs="Times New Roman"/>
          <w:sz w:val="24"/>
          <w:szCs w:val="24"/>
          <w:lang w:eastAsia="ru-RU"/>
        </w:rPr>
      </w:pPr>
      <w:r w:rsidRPr="002028BE">
        <w:rPr>
          <w:rFonts w:ascii="Times New Roman" w:eastAsia="Times New Roman" w:hAnsi="Times New Roman" w:cs="Times New Roman"/>
          <w:b/>
          <w:sz w:val="24"/>
          <w:szCs w:val="24"/>
          <w:lang w:eastAsia="ru-RU"/>
        </w:rPr>
        <w:t>Целью</w:t>
      </w:r>
      <w:r w:rsidRPr="002028BE">
        <w:rPr>
          <w:rFonts w:ascii="Times New Roman" w:eastAsia="Times New Roman" w:hAnsi="Times New Roman" w:cs="Times New Roman"/>
          <w:sz w:val="24"/>
          <w:szCs w:val="24"/>
          <w:lang w:eastAsia="ru-RU"/>
        </w:rPr>
        <w:t xml:space="preserve"> физического воспитания в школе является содействие всестороннему развитию личности посредством формирования физической культуры личности школьника. Слагаемыми физической культуры являются: крепкое здоровье, хорошее физическое развитие, оптимальный уровень двигательных способностей, знания и умения в области физической культуры, мотивы и освоенные способы (умения) осуществлять физкультурно-оздоровительную и спортивную деятельность.</w:t>
      </w:r>
    </w:p>
    <w:p w:rsidR="002028BE" w:rsidRPr="002028BE" w:rsidRDefault="002028BE" w:rsidP="002028BE">
      <w:pPr>
        <w:spacing w:after="0" w:line="240" w:lineRule="auto"/>
        <w:jc w:val="both"/>
        <w:rPr>
          <w:rFonts w:ascii="Times New Roman" w:eastAsia="Calibri" w:hAnsi="Times New Roman" w:cs="Times New Roman"/>
          <w:sz w:val="24"/>
          <w:szCs w:val="24"/>
        </w:rPr>
      </w:pP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xml:space="preserve">   Учитывая эти особенности, данная программа ориентируется на решение следующих </w:t>
      </w:r>
      <w:r w:rsidRPr="002028BE">
        <w:rPr>
          <w:rFonts w:ascii="Times New Roman" w:eastAsia="Calibri" w:hAnsi="Times New Roman" w:cs="Times New Roman"/>
          <w:b/>
          <w:sz w:val="24"/>
          <w:szCs w:val="24"/>
        </w:rPr>
        <w:t>образовательных задач:</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совершенствование жизненно важных навыков и умений в ходьбе, прыжках, лазанье, метании;</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обучение физическим упражнениям из таких видов спорта, как гимнастика, легкая атлетика и лыжные гонки;</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обучение  подвижным играм и техническим действиям спортивных игр, входящих в школьную программу;</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развитие основных физических качеств: силы, быстроты, выносливости, координации движений, гибкости;</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lastRenderedPageBreak/>
        <w:t>- формирование общих представлений о физической культуре, ее значении в жизни человека, укреплении здоровья, физическом развитии и физической подготовленности;</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xml:space="preserve">- развитие интереса к самостоятельным занятиям физическими упражнениями, утренней гимнастикой, </w:t>
      </w:r>
      <w:proofErr w:type="spellStart"/>
      <w:r w:rsidRPr="002028BE">
        <w:rPr>
          <w:rFonts w:ascii="Times New Roman" w:eastAsia="Calibri" w:hAnsi="Times New Roman" w:cs="Times New Roman"/>
          <w:sz w:val="24"/>
          <w:szCs w:val="24"/>
        </w:rPr>
        <w:t>физминутками</w:t>
      </w:r>
      <w:proofErr w:type="spellEnd"/>
      <w:r w:rsidRPr="002028BE">
        <w:rPr>
          <w:rFonts w:ascii="Times New Roman" w:eastAsia="Calibri" w:hAnsi="Times New Roman" w:cs="Times New Roman"/>
          <w:sz w:val="24"/>
          <w:szCs w:val="24"/>
        </w:rPr>
        <w:t xml:space="preserve"> и подвижными играми;</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xml:space="preserve">- обучение простейшим способам </w:t>
      </w:r>
      <w:proofErr w:type="gramStart"/>
      <w:r w:rsidRPr="002028BE">
        <w:rPr>
          <w:rFonts w:ascii="Times New Roman" w:eastAsia="Calibri" w:hAnsi="Times New Roman" w:cs="Times New Roman"/>
          <w:sz w:val="24"/>
          <w:szCs w:val="24"/>
        </w:rPr>
        <w:t>контроля за</w:t>
      </w:r>
      <w:proofErr w:type="gramEnd"/>
      <w:r w:rsidRPr="002028BE">
        <w:rPr>
          <w:rFonts w:ascii="Times New Roman" w:eastAsia="Calibri" w:hAnsi="Times New Roman" w:cs="Times New Roman"/>
          <w:sz w:val="24"/>
          <w:szCs w:val="24"/>
        </w:rPr>
        <w:t xml:space="preserve"> физической нагрузкой, отдельным показателям физического развития и физической подготовленности.</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xml:space="preserve">Предлагаемая программа характеризуется направленностью </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xml:space="preserve">          -  на реализацию принципа вариативности, обосновывающего планирование учебного материала в соответствии с возрастн</w:t>
      </w:r>
      <w:proofErr w:type="gramStart"/>
      <w:r w:rsidRPr="002028BE">
        <w:rPr>
          <w:rFonts w:ascii="Times New Roman" w:eastAsia="Calibri" w:hAnsi="Times New Roman" w:cs="Times New Roman"/>
          <w:sz w:val="24"/>
          <w:szCs w:val="24"/>
        </w:rPr>
        <w:t>о-</w:t>
      </w:r>
      <w:proofErr w:type="gramEnd"/>
      <w:r w:rsidRPr="002028BE">
        <w:rPr>
          <w:rFonts w:ascii="Times New Roman" w:eastAsia="Calibri" w:hAnsi="Times New Roman" w:cs="Times New Roman"/>
          <w:sz w:val="24"/>
          <w:szCs w:val="24"/>
        </w:rPr>
        <w:t xml:space="preserve"> половыми особенностями учащихся, материально-технической оснащенностью процесса (спортивный зал, спортивные пришкольные площадки, стадион), регионально климатическими условиями и видом учебного учреждения (городские, малокомплектные и сельские школы);</w:t>
      </w:r>
    </w:p>
    <w:p w:rsidR="002028BE" w:rsidRPr="002028BE" w:rsidRDefault="002028BE" w:rsidP="0098478C">
      <w:pPr>
        <w:numPr>
          <w:ilvl w:val="0"/>
          <w:numId w:val="54"/>
        </w:numPr>
        <w:spacing w:after="0"/>
        <w:ind w:left="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на реализацию принципа достаточности и сообразности, связанного с распределением учебного материала, обеспечивающего развитие познавательной и предметной активности учащихся;</w:t>
      </w:r>
    </w:p>
    <w:p w:rsidR="002028BE" w:rsidRPr="002028BE" w:rsidRDefault="002028BE" w:rsidP="0098478C">
      <w:pPr>
        <w:numPr>
          <w:ilvl w:val="0"/>
          <w:numId w:val="54"/>
        </w:numPr>
        <w:spacing w:after="0"/>
        <w:ind w:left="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xml:space="preserve">на соблюдение дидактических правил «от известного к неизвестному» и «от простого </w:t>
      </w:r>
      <w:proofErr w:type="gramStart"/>
      <w:r w:rsidRPr="002028BE">
        <w:rPr>
          <w:rFonts w:ascii="Times New Roman" w:eastAsia="Calibri" w:hAnsi="Times New Roman" w:cs="Times New Roman"/>
          <w:sz w:val="24"/>
          <w:szCs w:val="24"/>
        </w:rPr>
        <w:t>к</w:t>
      </w:r>
      <w:proofErr w:type="gramEnd"/>
      <w:r w:rsidRPr="002028BE">
        <w:rPr>
          <w:rFonts w:ascii="Times New Roman" w:eastAsia="Calibri" w:hAnsi="Times New Roman" w:cs="Times New Roman"/>
          <w:sz w:val="24"/>
          <w:szCs w:val="24"/>
        </w:rPr>
        <w:t xml:space="preserve"> сложному», ориентирующих выбор и планирование учебного содержания в логике поэтапного его освоения, перевода учебных знаний в практические навыки и умения, в том числе и в самостоятельной деятельности;</w:t>
      </w:r>
    </w:p>
    <w:p w:rsidR="002028BE" w:rsidRPr="002028BE" w:rsidRDefault="002028BE" w:rsidP="0098478C">
      <w:pPr>
        <w:numPr>
          <w:ilvl w:val="0"/>
          <w:numId w:val="54"/>
        </w:numPr>
        <w:spacing w:after="0"/>
        <w:ind w:left="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xml:space="preserve">на достижение </w:t>
      </w:r>
      <w:proofErr w:type="spellStart"/>
      <w:r w:rsidRPr="002028BE">
        <w:rPr>
          <w:rFonts w:ascii="Times New Roman" w:eastAsia="Calibri" w:hAnsi="Times New Roman" w:cs="Times New Roman"/>
          <w:sz w:val="24"/>
          <w:szCs w:val="24"/>
        </w:rPr>
        <w:t>межпредметных</w:t>
      </w:r>
      <w:proofErr w:type="spellEnd"/>
      <w:r w:rsidRPr="002028BE">
        <w:rPr>
          <w:rFonts w:ascii="Times New Roman" w:eastAsia="Calibri" w:hAnsi="Times New Roman" w:cs="Times New Roman"/>
          <w:sz w:val="24"/>
          <w:szCs w:val="24"/>
        </w:rPr>
        <w:t xml:space="preserve"> связей, нацеливающих планирование учебного материала на целостное формирование мировоззрения учащихся в области физической культуры, всестороннее раскрытие взаимосвязи и взаимообусловленности изучаемых явлений и процессов;</w:t>
      </w:r>
    </w:p>
    <w:p w:rsidR="002028BE" w:rsidRPr="002028BE" w:rsidRDefault="002028BE" w:rsidP="0098478C">
      <w:pPr>
        <w:numPr>
          <w:ilvl w:val="0"/>
          <w:numId w:val="54"/>
        </w:numPr>
        <w:spacing w:after="0"/>
        <w:ind w:left="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xml:space="preserve">на усиление оздоровительного эффекта образовательного процесса, достигаемого в ходе активного использования школьниками освоенных знаний, умений и физических упражнений в физкультурно-оздоровительных мероприятиях в режиме дня, самостоятельных занятий </w:t>
      </w:r>
    </w:p>
    <w:p w:rsidR="002028BE" w:rsidRPr="002028BE" w:rsidRDefault="002028BE" w:rsidP="002028BE">
      <w:pPr>
        <w:autoSpaceDE w:val="0"/>
        <w:autoSpaceDN w:val="0"/>
        <w:adjustRightInd w:val="0"/>
        <w:spacing w:after="0" w:line="240" w:lineRule="auto"/>
        <w:ind w:firstLine="426"/>
        <w:jc w:val="both"/>
        <w:rPr>
          <w:rFonts w:ascii="Times New Roman" w:eastAsia="Times New Roman" w:hAnsi="Times New Roman" w:cs="Times New Roman"/>
          <w:color w:val="000000"/>
          <w:sz w:val="24"/>
          <w:szCs w:val="24"/>
          <w:lang w:eastAsia="ru-RU"/>
        </w:rPr>
      </w:pPr>
      <w:r w:rsidRPr="002028BE">
        <w:rPr>
          <w:rFonts w:ascii="Times New Roman" w:eastAsia="Times New Roman" w:hAnsi="Times New Roman" w:cs="Times New Roman"/>
          <w:color w:val="000000"/>
          <w:sz w:val="24"/>
          <w:szCs w:val="24"/>
          <w:lang w:eastAsia="ru-RU"/>
        </w:rPr>
        <w:t>В Рабочей программе освоение учебного материала из практических разделов функционально сочетается с освоением знаний и способов двигательной деятельности. Среди теоретических знаний, предлагаемых в программе, можно выделить вопросы по истории физической культуры и спорта, личной гигиене, основам организации и проведения самостоятельных занятий физическими упражнениями.</w:t>
      </w:r>
    </w:p>
    <w:p w:rsidR="002028BE" w:rsidRPr="002028BE" w:rsidRDefault="002028BE" w:rsidP="002028BE">
      <w:pPr>
        <w:autoSpaceDE w:val="0"/>
        <w:autoSpaceDN w:val="0"/>
        <w:adjustRightInd w:val="0"/>
        <w:spacing w:after="0" w:line="240" w:lineRule="auto"/>
        <w:ind w:firstLine="426"/>
        <w:jc w:val="both"/>
        <w:rPr>
          <w:rFonts w:ascii="Times New Roman" w:eastAsia="Times New Roman" w:hAnsi="Times New Roman" w:cs="Times New Roman"/>
          <w:color w:val="000000"/>
          <w:sz w:val="24"/>
          <w:szCs w:val="24"/>
          <w:lang w:eastAsia="ru-RU"/>
        </w:rPr>
      </w:pPr>
      <w:r w:rsidRPr="002028BE">
        <w:rPr>
          <w:rFonts w:ascii="Times New Roman" w:eastAsia="Times New Roman" w:hAnsi="Times New Roman" w:cs="Times New Roman"/>
          <w:color w:val="000000"/>
          <w:sz w:val="24"/>
          <w:szCs w:val="24"/>
          <w:lang w:eastAsia="ru-RU"/>
        </w:rPr>
        <w:t>Программа соотносит учебное содержание с содержанием базовых видов спорта, которые представляются соответствующими тематическими разделами: «Гимнастика с элементами акробатики», «Легкая атлетика», «Подвижные и спортивные игры», «Лыжные гонки». При этом каждый тематический раздел программы дополнительно включает в себя подвижные игры, которые по своему содержанию и направленности согласуются с соответствующим видом спорта.</w:t>
      </w:r>
    </w:p>
    <w:p w:rsidR="002028BE" w:rsidRPr="002028BE" w:rsidRDefault="002028BE" w:rsidP="002028BE">
      <w:pPr>
        <w:autoSpaceDE w:val="0"/>
        <w:autoSpaceDN w:val="0"/>
        <w:adjustRightInd w:val="0"/>
        <w:spacing w:after="0" w:line="240" w:lineRule="auto"/>
        <w:ind w:firstLine="426"/>
        <w:jc w:val="both"/>
        <w:rPr>
          <w:rFonts w:ascii="Times New Roman" w:eastAsia="Times New Roman" w:hAnsi="Times New Roman" w:cs="Times New Roman"/>
          <w:color w:val="000000"/>
          <w:sz w:val="24"/>
          <w:szCs w:val="24"/>
          <w:lang w:eastAsia="ru-RU"/>
        </w:rPr>
      </w:pPr>
      <w:r w:rsidRPr="002028BE">
        <w:rPr>
          <w:rFonts w:ascii="Times New Roman" w:eastAsia="Times New Roman" w:hAnsi="Times New Roman" w:cs="Times New Roman"/>
          <w:color w:val="000000"/>
          <w:sz w:val="24"/>
          <w:szCs w:val="24"/>
          <w:lang w:eastAsia="ru-RU"/>
        </w:rPr>
        <w:t>Материал по способам двигательной деятельности предусматривает обучение школьников элементарным умениям самостоятельно контролировать физическое развитие и физическую подготовленность, оказывать доврачебную помощь при легких травмах. Овладение этими умениями соотносится в программе с освоением школьниками соответствующего содержания практических и теоретических разделов.</w:t>
      </w:r>
    </w:p>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p w:rsidR="002028BE" w:rsidRPr="002028BE" w:rsidRDefault="002028BE" w:rsidP="002028BE">
      <w:pPr>
        <w:spacing w:after="0" w:line="240" w:lineRule="auto"/>
        <w:jc w:val="both"/>
        <w:rPr>
          <w:rFonts w:ascii="Times New Roman" w:eastAsia="Calibri" w:hAnsi="Times New Roman" w:cs="Times New Roman"/>
          <w:b/>
          <w:sz w:val="24"/>
          <w:szCs w:val="24"/>
        </w:rPr>
      </w:pPr>
    </w:p>
    <w:p w:rsidR="002028BE" w:rsidRPr="002028BE" w:rsidRDefault="002028BE" w:rsidP="002028BE">
      <w:pPr>
        <w:spacing w:after="0" w:line="240" w:lineRule="auto"/>
        <w:ind w:firstLine="709"/>
        <w:jc w:val="both"/>
        <w:rPr>
          <w:rFonts w:ascii="Times New Roman" w:eastAsia="Calibri" w:hAnsi="Times New Roman" w:cs="Times New Roman"/>
          <w:b/>
          <w:sz w:val="24"/>
          <w:szCs w:val="24"/>
        </w:rPr>
      </w:pPr>
    </w:p>
    <w:p w:rsidR="002028BE" w:rsidRPr="002028BE" w:rsidRDefault="002028BE" w:rsidP="002028BE">
      <w:pPr>
        <w:spacing w:after="0" w:line="240" w:lineRule="auto"/>
        <w:ind w:firstLine="709"/>
        <w:jc w:val="both"/>
        <w:rPr>
          <w:rFonts w:ascii="Times New Roman" w:eastAsia="Calibri" w:hAnsi="Times New Roman" w:cs="Times New Roman"/>
          <w:b/>
          <w:sz w:val="24"/>
          <w:szCs w:val="24"/>
        </w:rPr>
      </w:pPr>
      <w:r w:rsidRPr="002028BE">
        <w:rPr>
          <w:rFonts w:ascii="Times New Roman" w:eastAsia="Calibri" w:hAnsi="Times New Roman" w:cs="Times New Roman"/>
          <w:b/>
          <w:sz w:val="24"/>
          <w:szCs w:val="24"/>
        </w:rPr>
        <w:t>Курс «Физическая культура» изучается с 1 по 4 класс из рас</w:t>
      </w:r>
      <w:r w:rsidRPr="002028BE">
        <w:rPr>
          <w:rFonts w:ascii="Times New Roman" w:eastAsia="Calibri" w:hAnsi="Times New Roman" w:cs="Times New Roman"/>
          <w:b/>
          <w:sz w:val="24"/>
          <w:szCs w:val="24"/>
        </w:rPr>
        <w:softHyphen/>
        <w:t xml:space="preserve">чёта 3ч в неделю (всего 405ч): в 1 классе —99ч, во 2 классе — 102ч, в 3 классе— 102ч, в 4 классе— 102ч. </w:t>
      </w:r>
    </w:p>
    <w:p w:rsidR="002028BE" w:rsidRPr="002028BE" w:rsidRDefault="002028BE" w:rsidP="002028BE">
      <w:pPr>
        <w:autoSpaceDE w:val="0"/>
        <w:autoSpaceDN w:val="0"/>
        <w:adjustRightInd w:val="0"/>
        <w:spacing w:after="0" w:line="240" w:lineRule="auto"/>
        <w:ind w:firstLine="426"/>
        <w:jc w:val="both"/>
        <w:rPr>
          <w:rFonts w:ascii="Times New Roman" w:eastAsia="Times New Roman" w:hAnsi="Times New Roman" w:cs="Times New Roman"/>
          <w:color w:val="000000"/>
          <w:sz w:val="24"/>
          <w:szCs w:val="24"/>
          <w:lang w:eastAsia="ru-RU"/>
        </w:rPr>
      </w:pP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b/>
          <w:color w:val="000000"/>
          <w:sz w:val="24"/>
          <w:szCs w:val="24"/>
          <w:lang w:eastAsia="ru-RU"/>
        </w:rPr>
      </w:pPr>
      <w:r w:rsidRPr="002028BE">
        <w:rPr>
          <w:rFonts w:ascii="Times New Roman" w:eastAsia="Times New Roman" w:hAnsi="Times New Roman" w:cs="Times New Roman"/>
          <w:b/>
          <w:color w:val="000000"/>
          <w:sz w:val="24"/>
          <w:szCs w:val="24"/>
          <w:lang w:eastAsia="ru-RU"/>
        </w:rPr>
        <w:t>Результаты освоения содержания предмета «Физическая культура»</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b/>
          <w:color w:val="000000"/>
          <w:sz w:val="24"/>
          <w:szCs w:val="24"/>
          <w:lang w:eastAsia="ru-RU"/>
        </w:rPr>
      </w:pPr>
      <w:r w:rsidRPr="002028BE">
        <w:rPr>
          <w:rFonts w:ascii="Times New Roman" w:eastAsia="Times New Roman" w:hAnsi="Times New Roman" w:cs="Times New Roman"/>
          <w:sz w:val="24"/>
          <w:szCs w:val="24"/>
          <w:lang w:eastAsia="ru-RU"/>
        </w:rPr>
        <w:t xml:space="preserve">Базовым результатом образования в области физической культуры в начальной школе является освоение учащимися основ физкультурной деятельности. Кроме того, предмет «Физическая культура» способствует развитию личностных качеств учащихся и является средством формирования у обучающихся универсальных способностей (компетенций). Эти способности (компетенции) выражаются в </w:t>
      </w:r>
      <w:proofErr w:type="spellStart"/>
      <w:r w:rsidRPr="002028BE">
        <w:rPr>
          <w:rFonts w:ascii="Times New Roman" w:eastAsia="Times New Roman" w:hAnsi="Times New Roman" w:cs="Times New Roman"/>
          <w:sz w:val="24"/>
          <w:szCs w:val="24"/>
          <w:lang w:eastAsia="ru-RU"/>
        </w:rPr>
        <w:t>метапредметных</w:t>
      </w:r>
      <w:proofErr w:type="spellEnd"/>
      <w:r w:rsidRPr="002028BE">
        <w:rPr>
          <w:rFonts w:ascii="Times New Roman" w:eastAsia="Times New Roman" w:hAnsi="Times New Roman" w:cs="Times New Roman"/>
          <w:sz w:val="24"/>
          <w:szCs w:val="24"/>
          <w:lang w:eastAsia="ru-RU"/>
        </w:rPr>
        <w:t xml:space="preserve"> результатах образовательного процесса и активно проявляются в разнообразных видах деятельности (культуры), выходящих за рамки предмета «Физическая культура».</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b/>
          <w:bCs/>
          <w:sz w:val="24"/>
          <w:szCs w:val="24"/>
          <w:lang w:eastAsia="ru-RU"/>
        </w:rPr>
        <w:lastRenderedPageBreak/>
        <w:t xml:space="preserve">Универсальными компетенциями </w:t>
      </w:r>
      <w:r w:rsidRPr="002028BE">
        <w:rPr>
          <w:rFonts w:ascii="Times New Roman" w:eastAsia="Times New Roman" w:hAnsi="Times New Roman" w:cs="Times New Roman"/>
          <w:sz w:val="24"/>
          <w:szCs w:val="24"/>
          <w:lang w:eastAsia="ru-RU"/>
        </w:rPr>
        <w:t>учащихся на этапе начального общего образования по физической культуре являются:</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 умения организовывать собственную деятельность, выбирать и использовать средства для достижения ее цели;</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 умения активно включаться в коллективную деятельность, взаимодействовать со сверстниками в достижении общих целей;</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 умения доносить информацию в доступной, эмоционально-яркой форме в процессе общения и взаимодействия со сверстниками и взрослыми людьми.</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b/>
          <w:bCs/>
          <w:sz w:val="24"/>
          <w:szCs w:val="24"/>
          <w:lang w:eastAsia="ru-RU"/>
        </w:rPr>
        <w:t xml:space="preserve">Личностными результатами </w:t>
      </w:r>
      <w:r w:rsidRPr="002028BE">
        <w:rPr>
          <w:rFonts w:ascii="Times New Roman" w:eastAsia="Times New Roman" w:hAnsi="Times New Roman" w:cs="Times New Roman"/>
          <w:sz w:val="24"/>
          <w:szCs w:val="24"/>
          <w:lang w:eastAsia="ru-RU"/>
        </w:rPr>
        <w:t>освоения учащимися содержания программы по физической культуре являются следующие умения:</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 активно включаться в общение и взаимодействие со сверстниками на принципах уважения и доброжелательности, взаимопомощи и сопереживания;</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 проявлять положительные качества личности и управлять своими эмоциями в различных (нестандартных) ситуациях и условиях;</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 проявлять дисциплинированность, трудолюбие и упорство в достижении поставленных целей;</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 оказывать бескорыстную помощь своим сверстникам, находить с ними общий язык и общие интересы.</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roofErr w:type="spellStart"/>
      <w:r w:rsidRPr="002028BE">
        <w:rPr>
          <w:rFonts w:ascii="Times New Roman" w:eastAsia="Times New Roman" w:hAnsi="Times New Roman" w:cs="Times New Roman"/>
          <w:b/>
          <w:bCs/>
          <w:sz w:val="24"/>
          <w:szCs w:val="24"/>
          <w:lang w:eastAsia="ru-RU"/>
        </w:rPr>
        <w:t>Метапредметными</w:t>
      </w:r>
      <w:proofErr w:type="spellEnd"/>
      <w:r w:rsidRPr="002028BE">
        <w:rPr>
          <w:rFonts w:ascii="Times New Roman" w:eastAsia="Times New Roman" w:hAnsi="Times New Roman" w:cs="Times New Roman"/>
          <w:b/>
          <w:bCs/>
          <w:sz w:val="24"/>
          <w:szCs w:val="24"/>
          <w:lang w:eastAsia="ru-RU"/>
        </w:rPr>
        <w:t xml:space="preserve"> результатами </w:t>
      </w:r>
      <w:r w:rsidRPr="002028BE">
        <w:rPr>
          <w:rFonts w:ascii="Times New Roman" w:eastAsia="Times New Roman" w:hAnsi="Times New Roman" w:cs="Times New Roman"/>
          <w:sz w:val="24"/>
          <w:szCs w:val="24"/>
          <w:lang w:eastAsia="ru-RU"/>
        </w:rPr>
        <w:t>освоения учащимися содержания программы по физической культуре являются следующие умения:</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 характеризовать явления (действия и поступки), давать им объективную оценку на основе освоенных знаний и имеющегося опыта;</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 находить ошибки при выполнении учебных заданий, отбирать способы их исправления;</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 общаться и взаимодействовать со сверстниками на принципах взаимоуважения и взаимопомощи, дружбы и толерантности;</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 обеспечивать защиту и сохранность природы во время активного отдыха и занятий физической культурой;</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 организовывать самостоятельную деятельность с учетом требований ее безопасности, сохранности инвентаря и оборудования, организации места занятий;</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 планировать собственную деятельность, распределять нагрузку и отдых в процессе ее выполнения;</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 анализировать и объективно оценивать результаты собственного труда, находить возможности и способы их улучшения;</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 видеть красоту движений, выделять и обосновывать эстетические признаки в движениях и передвижениях человека;</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 оценивать красоту телосложения и осанки, сравнивать их с эталонными образцами;</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 управлять эмоциями при общении со сверстниками и взрослыми, сохранять хладнокровие, сдержанность, рассудительность;</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 технически правильно выполнять двигательные действия из базовых видов спорта, использовать их в игровой и соревновательной деятельности.</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b/>
          <w:bCs/>
          <w:sz w:val="24"/>
          <w:szCs w:val="24"/>
          <w:lang w:eastAsia="ru-RU"/>
        </w:rPr>
        <w:t xml:space="preserve">Предметными результатами </w:t>
      </w:r>
      <w:r w:rsidRPr="002028BE">
        <w:rPr>
          <w:rFonts w:ascii="Times New Roman" w:eastAsia="Times New Roman" w:hAnsi="Times New Roman" w:cs="Times New Roman"/>
          <w:sz w:val="24"/>
          <w:szCs w:val="24"/>
          <w:lang w:eastAsia="ru-RU"/>
        </w:rPr>
        <w:t>освоения учащимися содержания программы по физической культуре являются следующие умения:</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 планировать занятия физическими упражнениями в режиме дня, организовывать отдых и досуг с использованием средств физической культуры;</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 излагать факты истории развития физической культуры,</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характеризовать ее роль и значение в жизнедеятельности человека, связь с трудовой и военной деятельностью;</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 представлять физическую культуру как средство укрепления здоровья, физического развития и физической подготовки человека;</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 измерять (познавать) индивидуальные показатели физического развития (длину и массу тела), развития основных физических качеств;</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 оказывать посильную помощь и моральную поддержку сверстникам при выполнении учебных заданий, доброжелательно и уважительно объяснять ошибки и способы их устранения;</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 организовывать и проводить со сверстниками подвижные игры и элементы соревнований, осуществлять их объективное судейство;</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lastRenderedPageBreak/>
        <w:t>— бережно обращаться с инвентарем и оборудованием, соблюдать требования техники безопасности к местам проведения;</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 организовывать и проводить занятия физической культурой с разной целевой направленностью, подбирать для них физические упражнения и выполнять их с заданной дозировкой нагрузки;</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 характеризовать физическую нагрузку по показателю частоты пульса, регулировать ее напряженность во время занятий по развитию физических качеств;</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 взаимодействовать со сверстниками по правилам проведения подвижных игр и соревнований;</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 в доступной форме объяснять правила (технику) выполнения двигательных действий, анализировать и находить ошибки, эффективно их исправлять;</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 подавать строевые команды, вести подсчет при выполнении общеразвивающих упражнений;</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 находить отличительные особенности в выполнении двигательного действия разными учениками, выделять отличительные признаки и элементы;</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 xml:space="preserve">— выполнять акробатические и гимнастические комбинации на высоком </w:t>
      </w:r>
      <w:proofErr w:type="gramStart"/>
      <w:r w:rsidRPr="002028BE">
        <w:rPr>
          <w:rFonts w:ascii="Times New Roman" w:eastAsia="Times New Roman" w:hAnsi="Times New Roman" w:cs="Times New Roman"/>
          <w:sz w:val="24"/>
          <w:szCs w:val="24"/>
          <w:lang w:eastAsia="ru-RU"/>
        </w:rPr>
        <w:t>техничном уровне</w:t>
      </w:r>
      <w:proofErr w:type="gramEnd"/>
      <w:r w:rsidRPr="002028BE">
        <w:rPr>
          <w:rFonts w:ascii="Times New Roman" w:eastAsia="Times New Roman" w:hAnsi="Times New Roman" w:cs="Times New Roman"/>
          <w:sz w:val="24"/>
          <w:szCs w:val="24"/>
          <w:lang w:eastAsia="ru-RU"/>
        </w:rPr>
        <w:t>, характеризовать признаки техничного исполнения;</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 выполнять технические действия из базовых видов спорта, применять их в игровой и соревновательной деятельности;</w:t>
      </w:r>
    </w:p>
    <w:p w:rsidR="002028BE" w:rsidRPr="002028BE" w:rsidRDefault="002028BE" w:rsidP="002028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 выполнять жизненно важные двигательные навыки и умения различными способами, в различных изменяющихся, вариативных условиях.</w:t>
      </w:r>
    </w:p>
    <w:p w:rsidR="002028BE" w:rsidRPr="002028BE" w:rsidRDefault="002028BE" w:rsidP="002028BE">
      <w:pPr>
        <w:spacing w:after="0" w:line="240" w:lineRule="auto"/>
        <w:ind w:firstLine="709"/>
        <w:jc w:val="both"/>
        <w:rPr>
          <w:rFonts w:ascii="Times New Roman" w:eastAsia="Calibri" w:hAnsi="Times New Roman" w:cs="Times New Roman"/>
          <w:b/>
          <w:color w:val="FF0000"/>
          <w:sz w:val="24"/>
          <w:szCs w:val="24"/>
        </w:rPr>
      </w:pPr>
      <w:r w:rsidRPr="002028BE">
        <w:rPr>
          <w:rFonts w:ascii="Times New Roman" w:eastAsia="Calibri" w:hAnsi="Times New Roman" w:cs="Times New Roman"/>
          <w:b/>
          <w:sz w:val="24"/>
          <w:szCs w:val="24"/>
        </w:rPr>
        <w:t xml:space="preserve">1 класс    </w:t>
      </w:r>
    </w:p>
    <w:p w:rsidR="002028BE" w:rsidRPr="002028BE" w:rsidRDefault="002028BE" w:rsidP="002028BE">
      <w:pPr>
        <w:spacing w:after="0"/>
        <w:jc w:val="both"/>
        <w:rPr>
          <w:rFonts w:ascii="Times New Roman" w:eastAsia="Calibri" w:hAnsi="Times New Roman" w:cs="Times New Roman"/>
          <w:b/>
          <w:sz w:val="24"/>
          <w:szCs w:val="24"/>
        </w:rPr>
      </w:pPr>
      <w:r w:rsidRPr="002028BE">
        <w:rPr>
          <w:rFonts w:ascii="Times New Roman" w:eastAsia="Calibri" w:hAnsi="Times New Roman" w:cs="Times New Roman"/>
          <w:b/>
          <w:sz w:val="24"/>
          <w:szCs w:val="24"/>
        </w:rPr>
        <w:t xml:space="preserve">Личностные результаты </w:t>
      </w:r>
      <w:r w:rsidRPr="002028BE">
        <w:rPr>
          <w:rFonts w:ascii="Times New Roman" w:eastAsia="Calibri" w:hAnsi="Times New Roman" w:cs="Times New Roman"/>
          <w:sz w:val="24"/>
          <w:szCs w:val="24"/>
        </w:rPr>
        <w:t xml:space="preserve">освоения учащимися содержания программы по физической культуре </w:t>
      </w:r>
    </w:p>
    <w:p w:rsidR="002028BE" w:rsidRPr="002028BE" w:rsidRDefault="002028BE" w:rsidP="0098478C">
      <w:pPr>
        <w:numPr>
          <w:ilvl w:val="0"/>
          <w:numId w:val="61"/>
        </w:numPr>
        <w:spacing w:after="0" w:line="259" w:lineRule="auto"/>
        <w:contextualSpacing/>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формирование чувства гордости за свою Родину, российский народ и историю России, осознание своей этнической и национальной принадлежности;</w:t>
      </w:r>
    </w:p>
    <w:p w:rsidR="002028BE" w:rsidRPr="002028BE" w:rsidRDefault="002028BE" w:rsidP="0098478C">
      <w:pPr>
        <w:numPr>
          <w:ilvl w:val="0"/>
          <w:numId w:val="61"/>
        </w:numPr>
        <w:spacing w:after="0" w:line="259" w:lineRule="auto"/>
        <w:contextualSpacing/>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формирование уважительного отношения к культуре других народов;</w:t>
      </w:r>
    </w:p>
    <w:p w:rsidR="002028BE" w:rsidRPr="002028BE" w:rsidRDefault="002028BE" w:rsidP="0098478C">
      <w:pPr>
        <w:numPr>
          <w:ilvl w:val="0"/>
          <w:numId w:val="61"/>
        </w:numPr>
        <w:spacing w:after="0" w:line="259" w:lineRule="auto"/>
        <w:contextualSpacing/>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развитие мотивов учебной деятельности и личностный смысл учения, принятие и освоение социальной роли обучающего;</w:t>
      </w:r>
    </w:p>
    <w:p w:rsidR="002028BE" w:rsidRPr="002028BE" w:rsidRDefault="002028BE" w:rsidP="0098478C">
      <w:pPr>
        <w:numPr>
          <w:ilvl w:val="0"/>
          <w:numId w:val="61"/>
        </w:numPr>
        <w:spacing w:after="0" w:line="259" w:lineRule="auto"/>
        <w:contextualSpacing/>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развитие этических чувств, доброжелательности и эмоционально-нравственной отзывчивости, понимания и сопереживания чувствам других людей;</w:t>
      </w:r>
    </w:p>
    <w:p w:rsidR="002028BE" w:rsidRPr="002028BE" w:rsidRDefault="002028BE" w:rsidP="0098478C">
      <w:pPr>
        <w:numPr>
          <w:ilvl w:val="0"/>
          <w:numId w:val="61"/>
        </w:numPr>
        <w:spacing w:after="0" w:line="259" w:lineRule="auto"/>
        <w:contextualSpacing/>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развитие навыков сотрудничества со сверстниками и взрослыми в разных социальных ситуациях, умение не создавать конфликты и находить выходы из спорных ситуаций;</w:t>
      </w:r>
    </w:p>
    <w:p w:rsidR="002028BE" w:rsidRPr="002028BE" w:rsidRDefault="002028BE" w:rsidP="0098478C">
      <w:pPr>
        <w:numPr>
          <w:ilvl w:val="0"/>
          <w:numId w:val="61"/>
        </w:numPr>
        <w:spacing w:after="0" w:line="259" w:lineRule="auto"/>
        <w:contextualSpacing/>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w:t>
      </w:r>
    </w:p>
    <w:p w:rsidR="002028BE" w:rsidRPr="002028BE" w:rsidRDefault="002028BE" w:rsidP="0098478C">
      <w:pPr>
        <w:numPr>
          <w:ilvl w:val="0"/>
          <w:numId w:val="61"/>
        </w:numPr>
        <w:spacing w:after="0" w:line="259" w:lineRule="auto"/>
        <w:contextualSpacing/>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формирование эстетических потребностей, ценностей и чувств;</w:t>
      </w:r>
    </w:p>
    <w:p w:rsidR="002028BE" w:rsidRPr="002028BE" w:rsidRDefault="002028BE" w:rsidP="0098478C">
      <w:pPr>
        <w:numPr>
          <w:ilvl w:val="0"/>
          <w:numId w:val="61"/>
        </w:numPr>
        <w:spacing w:after="0" w:line="259" w:lineRule="auto"/>
        <w:contextualSpacing/>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формирование установки на безопасный, здоровый образ жизни.</w:t>
      </w:r>
    </w:p>
    <w:p w:rsidR="002028BE" w:rsidRPr="002028BE" w:rsidRDefault="002028BE" w:rsidP="002028BE">
      <w:pPr>
        <w:spacing w:after="0" w:line="240" w:lineRule="auto"/>
        <w:contextualSpacing/>
        <w:jc w:val="both"/>
        <w:rPr>
          <w:rFonts w:ascii="Times New Roman" w:eastAsia="Calibri" w:hAnsi="Times New Roman" w:cs="Times New Roman"/>
          <w:b/>
          <w:sz w:val="24"/>
          <w:szCs w:val="24"/>
        </w:rPr>
      </w:pPr>
    </w:p>
    <w:p w:rsidR="002028BE" w:rsidRPr="002028BE" w:rsidRDefault="002028BE" w:rsidP="002028BE">
      <w:pPr>
        <w:spacing w:after="0" w:line="240" w:lineRule="auto"/>
        <w:contextualSpacing/>
        <w:jc w:val="both"/>
        <w:rPr>
          <w:rFonts w:ascii="Times New Roman" w:eastAsia="Calibri" w:hAnsi="Times New Roman" w:cs="Times New Roman"/>
          <w:sz w:val="24"/>
          <w:szCs w:val="24"/>
        </w:rPr>
      </w:pPr>
      <w:proofErr w:type="spellStart"/>
      <w:r w:rsidRPr="002028BE">
        <w:rPr>
          <w:rFonts w:ascii="Times New Roman" w:eastAsia="Calibri" w:hAnsi="Times New Roman" w:cs="Times New Roman"/>
          <w:b/>
          <w:sz w:val="24"/>
          <w:szCs w:val="24"/>
        </w:rPr>
        <w:t>Метапредметными</w:t>
      </w:r>
      <w:proofErr w:type="spellEnd"/>
      <w:r w:rsidRPr="002028BE">
        <w:rPr>
          <w:rFonts w:ascii="Times New Roman" w:eastAsia="Calibri" w:hAnsi="Times New Roman" w:cs="Times New Roman"/>
          <w:b/>
          <w:sz w:val="24"/>
          <w:szCs w:val="24"/>
        </w:rPr>
        <w:t xml:space="preserve"> результатами</w:t>
      </w:r>
      <w:r w:rsidRPr="002028BE">
        <w:rPr>
          <w:rFonts w:ascii="Times New Roman" w:eastAsia="Calibri" w:hAnsi="Times New Roman" w:cs="Times New Roman"/>
          <w:sz w:val="24"/>
          <w:szCs w:val="24"/>
        </w:rPr>
        <w:t xml:space="preserve"> освоения учащимися содержания программы по физической культуре </w:t>
      </w:r>
    </w:p>
    <w:p w:rsidR="002028BE" w:rsidRPr="002028BE" w:rsidRDefault="002028BE" w:rsidP="002028BE">
      <w:pPr>
        <w:spacing w:after="0" w:line="259" w:lineRule="auto"/>
        <w:contextualSpacing/>
        <w:jc w:val="both"/>
        <w:rPr>
          <w:rFonts w:ascii="Times New Roman" w:eastAsia="Calibri" w:hAnsi="Times New Roman" w:cs="Times New Roman"/>
          <w:sz w:val="24"/>
          <w:szCs w:val="24"/>
        </w:rPr>
      </w:pPr>
    </w:p>
    <w:p w:rsidR="002028BE" w:rsidRPr="002028BE" w:rsidRDefault="002028BE" w:rsidP="0098478C">
      <w:pPr>
        <w:numPr>
          <w:ilvl w:val="0"/>
          <w:numId w:val="60"/>
        </w:numPr>
        <w:spacing w:after="0" w:line="259" w:lineRule="auto"/>
        <w:contextualSpacing/>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овладение способностью принимать и сохранять цели и задачи учебной деятельности, поиска средств её осуществления;</w:t>
      </w:r>
    </w:p>
    <w:p w:rsidR="002028BE" w:rsidRPr="002028BE" w:rsidRDefault="002028BE" w:rsidP="0098478C">
      <w:pPr>
        <w:numPr>
          <w:ilvl w:val="0"/>
          <w:numId w:val="60"/>
        </w:numPr>
        <w:spacing w:after="0" w:line="259" w:lineRule="auto"/>
        <w:contextualSpacing/>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формирование умения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результата;</w:t>
      </w:r>
    </w:p>
    <w:p w:rsidR="002028BE" w:rsidRPr="002028BE" w:rsidRDefault="002028BE" w:rsidP="0098478C">
      <w:pPr>
        <w:numPr>
          <w:ilvl w:val="0"/>
          <w:numId w:val="60"/>
        </w:numPr>
        <w:spacing w:after="0" w:line="259" w:lineRule="auto"/>
        <w:contextualSpacing/>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определение общей цели и путей её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2028BE" w:rsidRPr="002028BE" w:rsidRDefault="002028BE" w:rsidP="0098478C">
      <w:pPr>
        <w:numPr>
          <w:ilvl w:val="0"/>
          <w:numId w:val="60"/>
        </w:numPr>
        <w:spacing w:after="0" w:line="259" w:lineRule="auto"/>
        <w:contextualSpacing/>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готовность конструктивно разрешать конфликты посредством учёта интересов сторон и сотрудничества;</w:t>
      </w:r>
    </w:p>
    <w:p w:rsidR="002028BE" w:rsidRPr="002028BE" w:rsidRDefault="002028BE" w:rsidP="0098478C">
      <w:pPr>
        <w:numPr>
          <w:ilvl w:val="0"/>
          <w:numId w:val="60"/>
        </w:numPr>
        <w:spacing w:after="0" w:line="259" w:lineRule="auto"/>
        <w:contextualSpacing/>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овладение начальными сведениями о сущности и особенностях объектов, процессов и явлений действительности в соответствии с содержанием конкретного учебного предмета;</w:t>
      </w:r>
    </w:p>
    <w:p w:rsidR="002028BE" w:rsidRPr="002028BE" w:rsidRDefault="002028BE" w:rsidP="0098478C">
      <w:pPr>
        <w:numPr>
          <w:ilvl w:val="0"/>
          <w:numId w:val="60"/>
        </w:numPr>
        <w:spacing w:after="0" w:line="259" w:lineRule="auto"/>
        <w:ind w:left="737"/>
        <w:contextualSpacing/>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lastRenderedPageBreak/>
        <w:t xml:space="preserve">овладение базовыми предметными и </w:t>
      </w:r>
      <w:proofErr w:type="spellStart"/>
      <w:r w:rsidRPr="002028BE">
        <w:rPr>
          <w:rFonts w:ascii="Times New Roman" w:eastAsia="Calibri" w:hAnsi="Times New Roman" w:cs="Times New Roman"/>
          <w:sz w:val="24"/>
          <w:szCs w:val="24"/>
        </w:rPr>
        <w:t>межпредметными</w:t>
      </w:r>
      <w:proofErr w:type="spellEnd"/>
      <w:r w:rsidRPr="002028BE">
        <w:rPr>
          <w:rFonts w:ascii="Times New Roman" w:eastAsia="Calibri" w:hAnsi="Times New Roman" w:cs="Times New Roman"/>
          <w:sz w:val="24"/>
          <w:szCs w:val="24"/>
        </w:rPr>
        <w:t xml:space="preserve"> понятиями, отражающими существенные связи и отношения между объектами и процессами.</w:t>
      </w:r>
    </w:p>
    <w:p w:rsidR="002028BE" w:rsidRPr="002028BE" w:rsidRDefault="002028BE" w:rsidP="0098478C">
      <w:pPr>
        <w:numPr>
          <w:ilvl w:val="0"/>
          <w:numId w:val="56"/>
        </w:numPr>
        <w:spacing w:after="0" w:line="240" w:lineRule="auto"/>
        <w:ind w:left="0" w:firstLine="36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xml:space="preserve">характеризовать явления (действия и поступки), давать им объективную оценку на основе освоенных знаний и имеющегося опыта; </w:t>
      </w:r>
    </w:p>
    <w:p w:rsidR="002028BE" w:rsidRPr="002028BE" w:rsidRDefault="002028BE" w:rsidP="0098478C">
      <w:pPr>
        <w:numPr>
          <w:ilvl w:val="0"/>
          <w:numId w:val="56"/>
        </w:numPr>
        <w:spacing w:after="0" w:line="240" w:lineRule="auto"/>
        <w:ind w:left="0" w:firstLine="36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xml:space="preserve">находить ошибки при выполнении учебных заданий, отбирать способы их исправления; </w:t>
      </w:r>
    </w:p>
    <w:p w:rsidR="002028BE" w:rsidRPr="002028BE" w:rsidRDefault="002028BE" w:rsidP="0098478C">
      <w:pPr>
        <w:numPr>
          <w:ilvl w:val="0"/>
          <w:numId w:val="56"/>
        </w:numPr>
        <w:spacing w:after="0" w:line="240" w:lineRule="auto"/>
        <w:ind w:left="0" w:firstLine="36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xml:space="preserve">общаться и взаимодействовать со сверстниками на принципах взаимоуважения и взаимопомощи, дружбы и толерантности; </w:t>
      </w:r>
    </w:p>
    <w:p w:rsidR="002028BE" w:rsidRPr="002028BE" w:rsidRDefault="002028BE" w:rsidP="0098478C">
      <w:pPr>
        <w:numPr>
          <w:ilvl w:val="0"/>
          <w:numId w:val="56"/>
        </w:numPr>
        <w:spacing w:after="0" w:line="240" w:lineRule="auto"/>
        <w:ind w:left="0" w:firstLine="36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xml:space="preserve">обеспечивать защиту и сохранность природы во время активного отдыха и занятий физической культурой; </w:t>
      </w:r>
    </w:p>
    <w:p w:rsidR="002028BE" w:rsidRPr="002028BE" w:rsidRDefault="002028BE" w:rsidP="0098478C">
      <w:pPr>
        <w:numPr>
          <w:ilvl w:val="0"/>
          <w:numId w:val="56"/>
        </w:numPr>
        <w:spacing w:after="0" w:line="240" w:lineRule="auto"/>
        <w:ind w:left="0" w:firstLine="36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xml:space="preserve">организовывать самостоятельную деятельность с учетом требований ее безопасности, сохранности инвентаря и оборудования, организации места занятий; </w:t>
      </w:r>
    </w:p>
    <w:p w:rsidR="002028BE" w:rsidRPr="002028BE" w:rsidRDefault="002028BE" w:rsidP="0098478C">
      <w:pPr>
        <w:numPr>
          <w:ilvl w:val="0"/>
          <w:numId w:val="56"/>
        </w:numPr>
        <w:spacing w:after="0" w:line="240" w:lineRule="auto"/>
        <w:ind w:left="0" w:firstLine="36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xml:space="preserve">планировать собственную деятельность, распределять нагрузку и отдых в процессе ее выполнения; </w:t>
      </w:r>
    </w:p>
    <w:p w:rsidR="002028BE" w:rsidRPr="002028BE" w:rsidRDefault="002028BE" w:rsidP="0098478C">
      <w:pPr>
        <w:numPr>
          <w:ilvl w:val="0"/>
          <w:numId w:val="56"/>
        </w:numPr>
        <w:spacing w:after="0" w:line="240" w:lineRule="auto"/>
        <w:ind w:left="0" w:firstLine="36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xml:space="preserve">анализировать и объективно оценивать результаты собственного труда, находить возможности и способы их улучшения; </w:t>
      </w:r>
    </w:p>
    <w:p w:rsidR="002028BE" w:rsidRPr="002028BE" w:rsidRDefault="002028BE" w:rsidP="0098478C">
      <w:pPr>
        <w:numPr>
          <w:ilvl w:val="0"/>
          <w:numId w:val="56"/>
        </w:numPr>
        <w:spacing w:after="0" w:line="240" w:lineRule="auto"/>
        <w:ind w:left="0" w:firstLine="36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xml:space="preserve">видеть красоту движений, выделять и обосновывать эстетические признаки в движениях и передвижениях человека; </w:t>
      </w:r>
    </w:p>
    <w:p w:rsidR="002028BE" w:rsidRPr="002028BE" w:rsidRDefault="002028BE" w:rsidP="0098478C">
      <w:pPr>
        <w:numPr>
          <w:ilvl w:val="0"/>
          <w:numId w:val="56"/>
        </w:numPr>
        <w:spacing w:after="0" w:line="240" w:lineRule="auto"/>
        <w:ind w:left="0" w:firstLine="36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xml:space="preserve">оценивать красоту телосложения и осанки, сравнивать их с эталонными образцами; </w:t>
      </w:r>
    </w:p>
    <w:p w:rsidR="002028BE" w:rsidRPr="002028BE" w:rsidRDefault="002028BE" w:rsidP="0098478C">
      <w:pPr>
        <w:numPr>
          <w:ilvl w:val="0"/>
          <w:numId w:val="56"/>
        </w:numPr>
        <w:spacing w:after="0" w:line="240" w:lineRule="auto"/>
        <w:ind w:left="0" w:firstLine="36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xml:space="preserve">управлять эмоциями при общении со сверстниками и взрослыми, сохранять хладнокровие, сдержанность, рассудительность; </w:t>
      </w:r>
    </w:p>
    <w:p w:rsidR="002028BE" w:rsidRPr="002028BE" w:rsidRDefault="002028BE" w:rsidP="0098478C">
      <w:pPr>
        <w:numPr>
          <w:ilvl w:val="0"/>
          <w:numId w:val="56"/>
        </w:numPr>
        <w:spacing w:after="0" w:line="240" w:lineRule="auto"/>
        <w:ind w:left="0" w:firstLine="36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xml:space="preserve">технически правильно выполнять двигательные действия из базовых видов спорта, использовать их в игровой и соревновательной деятельности. </w:t>
      </w:r>
    </w:p>
    <w:p w:rsidR="002028BE" w:rsidRPr="002028BE" w:rsidRDefault="002028BE" w:rsidP="002028BE">
      <w:pPr>
        <w:spacing w:after="0" w:line="240" w:lineRule="auto"/>
        <w:jc w:val="both"/>
        <w:rPr>
          <w:rFonts w:ascii="Times New Roman" w:eastAsia="Calibri" w:hAnsi="Times New Roman" w:cs="Times New Roman"/>
          <w:sz w:val="24"/>
          <w:szCs w:val="24"/>
        </w:rPr>
      </w:pPr>
    </w:p>
    <w:p w:rsidR="002028BE" w:rsidRPr="002028BE" w:rsidRDefault="002028BE" w:rsidP="002028BE">
      <w:pPr>
        <w:spacing w:after="0" w:line="240" w:lineRule="auto"/>
        <w:jc w:val="both"/>
        <w:rPr>
          <w:rFonts w:ascii="Times New Roman" w:eastAsia="Calibri" w:hAnsi="Times New Roman" w:cs="Times New Roman"/>
          <w:b/>
          <w:sz w:val="24"/>
          <w:szCs w:val="24"/>
        </w:rPr>
      </w:pPr>
      <w:r w:rsidRPr="002028BE">
        <w:rPr>
          <w:rFonts w:ascii="Times New Roman" w:eastAsia="Calibri" w:hAnsi="Times New Roman" w:cs="Times New Roman"/>
          <w:b/>
          <w:sz w:val="24"/>
          <w:szCs w:val="24"/>
        </w:rPr>
        <w:t xml:space="preserve">Предметные результаты </w:t>
      </w:r>
      <w:r w:rsidRPr="002028BE">
        <w:rPr>
          <w:rFonts w:ascii="Times New Roman" w:eastAsia="Calibri" w:hAnsi="Times New Roman" w:cs="Times New Roman"/>
          <w:sz w:val="24"/>
          <w:szCs w:val="24"/>
        </w:rPr>
        <w:t xml:space="preserve">освоения учащимися содержания программы по физической культуре </w:t>
      </w:r>
    </w:p>
    <w:p w:rsidR="002028BE" w:rsidRPr="002028BE" w:rsidRDefault="002028BE" w:rsidP="002028BE">
      <w:pPr>
        <w:spacing w:after="0" w:line="240" w:lineRule="auto"/>
        <w:jc w:val="center"/>
        <w:rPr>
          <w:rFonts w:ascii="Times New Roman" w:eastAsia="Calibri" w:hAnsi="Times New Roman" w:cs="Times New Roman"/>
          <w:b/>
          <w:sz w:val="24"/>
          <w:szCs w:val="24"/>
        </w:rPr>
      </w:pPr>
      <w:r w:rsidRPr="002028BE">
        <w:rPr>
          <w:rFonts w:ascii="Times New Roman" w:eastAsia="Calibri" w:hAnsi="Times New Roman" w:cs="Times New Roman"/>
          <w:b/>
          <w:sz w:val="24"/>
          <w:szCs w:val="24"/>
        </w:rPr>
        <w:t>1класс</w:t>
      </w:r>
    </w:p>
    <w:p w:rsidR="002028BE" w:rsidRPr="002028BE" w:rsidRDefault="002028BE" w:rsidP="002028BE">
      <w:pPr>
        <w:spacing w:after="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В результате освоения программного материала ученик получит знания:</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i/>
          <w:sz w:val="24"/>
          <w:szCs w:val="24"/>
        </w:rPr>
        <w:t>Знания о физической культуре.</w:t>
      </w:r>
      <w:r w:rsidRPr="002028BE">
        <w:rPr>
          <w:rFonts w:ascii="Times New Roman" w:eastAsia="Calibri" w:hAnsi="Times New Roman" w:cs="Times New Roman"/>
          <w:sz w:val="24"/>
          <w:szCs w:val="24"/>
        </w:rPr>
        <w:t xml:space="preserve"> Что такое координация движений; что такое дистанция; как возникли физическая культура и спорт. </w:t>
      </w:r>
      <w:proofErr w:type="gramStart"/>
      <w:r w:rsidRPr="002028BE">
        <w:rPr>
          <w:rFonts w:ascii="Times New Roman" w:eastAsia="Calibri" w:hAnsi="Times New Roman" w:cs="Times New Roman"/>
          <w:sz w:val="24"/>
          <w:szCs w:val="24"/>
        </w:rPr>
        <w:t>Ученики получат первоначальные сведения об Олимпийских играх — когда появились, кто воссоздал символы и традиции; что такое физическая культура; получат представление о том, что такое темп и ритм, для чего они нужны и как влияют на выполнение упражнений; что такое личная гигиена человека; получат первоначальные сведения о внутренних органах человека и его скелете;</w:t>
      </w:r>
      <w:proofErr w:type="gramEnd"/>
      <w:r w:rsidRPr="002028BE">
        <w:rPr>
          <w:rFonts w:ascii="Times New Roman" w:eastAsia="Calibri" w:hAnsi="Times New Roman" w:cs="Times New Roman"/>
          <w:sz w:val="24"/>
          <w:szCs w:val="24"/>
        </w:rPr>
        <w:t xml:space="preserve"> узнают, что такое гимнастика, где появилась и почему так названа; что такое осанка.</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i/>
          <w:sz w:val="24"/>
          <w:szCs w:val="24"/>
        </w:rPr>
        <w:t>Гимнастика с элементами акробатики.</w:t>
      </w:r>
      <w:r w:rsidRPr="002028BE">
        <w:rPr>
          <w:rFonts w:ascii="Times New Roman" w:eastAsia="Calibri" w:hAnsi="Times New Roman" w:cs="Times New Roman"/>
          <w:sz w:val="24"/>
          <w:szCs w:val="24"/>
        </w:rPr>
        <w:t xml:space="preserve"> </w:t>
      </w:r>
      <w:proofErr w:type="gramStart"/>
      <w:r w:rsidRPr="002028BE">
        <w:rPr>
          <w:rFonts w:ascii="Times New Roman" w:eastAsia="Calibri" w:hAnsi="Times New Roman" w:cs="Times New Roman"/>
          <w:sz w:val="24"/>
          <w:szCs w:val="24"/>
        </w:rPr>
        <w:t>Ученики научатся строиться в шеренгу и колонну; размыкаться на руки в стороны; перестраиваться разведением в две колонны; выполнять повороты направо, налево, кругом; команды «равняйсь», «смирно», «по порядку рассчитайсь», «на первый-второй рас-</w:t>
      </w:r>
      <w:proofErr w:type="spellStart"/>
      <w:r w:rsidRPr="002028BE">
        <w:rPr>
          <w:rFonts w:ascii="Times New Roman" w:eastAsia="Calibri" w:hAnsi="Times New Roman" w:cs="Times New Roman"/>
          <w:sz w:val="24"/>
          <w:szCs w:val="24"/>
        </w:rPr>
        <w:t>считайсь</w:t>
      </w:r>
      <w:proofErr w:type="spellEnd"/>
      <w:r w:rsidRPr="002028BE">
        <w:rPr>
          <w:rFonts w:ascii="Times New Roman" w:eastAsia="Calibri" w:hAnsi="Times New Roman" w:cs="Times New Roman"/>
          <w:sz w:val="24"/>
          <w:szCs w:val="24"/>
        </w:rPr>
        <w:t>», «налево в обход шагом марш», «шагом марш», «бегом марш»; выполнять разминку, направленную на развитие координации движений; запоминать короткие временные отрезки;</w:t>
      </w:r>
      <w:proofErr w:type="gramEnd"/>
      <w:r w:rsidRPr="002028BE">
        <w:rPr>
          <w:rFonts w:ascii="Times New Roman" w:eastAsia="Calibri" w:hAnsi="Times New Roman" w:cs="Times New Roman"/>
          <w:sz w:val="24"/>
          <w:szCs w:val="24"/>
        </w:rPr>
        <w:t xml:space="preserve"> подтягиваться на низкой перекладине из виса лежа; выполнять вис на время; проходить станции круговой тренировки; выполнять различные перекаты, кувырок вперед, «мост», стойку на лопатках, стойку на голове; лазать и перелезать по гимнастической стенке; лазать по канату; выполнять висы на перекладине; прыжки со скакалкой, в скакалку, вращение обруча; вис углом, </w:t>
      </w:r>
      <w:proofErr w:type="gramStart"/>
      <w:r w:rsidRPr="002028BE">
        <w:rPr>
          <w:rFonts w:ascii="Times New Roman" w:eastAsia="Calibri" w:hAnsi="Times New Roman" w:cs="Times New Roman"/>
          <w:sz w:val="24"/>
          <w:szCs w:val="24"/>
        </w:rPr>
        <w:t>вис</w:t>
      </w:r>
      <w:proofErr w:type="gramEnd"/>
      <w:r w:rsidRPr="002028BE">
        <w:rPr>
          <w:rFonts w:ascii="Times New Roman" w:eastAsia="Calibri" w:hAnsi="Times New Roman" w:cs="Times New Roman"/>
          <w:sz w:val="24"/>
          <w:szCs w:val="24"/>
        </w:rPr>
        <w:t xml:space="preserve"> согнувшись, вис прогнувшись и переворот на гимнастических кольцах.</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i/>
          <w:sz w:val="24"/>
          <w:szCs w:val="24"/>
        </w:rPr>
        <w:t>Легкая атлетика.</w:t>
      </w:r>
      <w:r w:rsidRPr="002028BE">
        <w:rPr>
          <w:rFonts w:ascii="Times New Roman" w:eastAsia="Calibri" w:hAnsi="Times New Roman" w:cs="Times New Roman"/>
          <w:sz w:val="24"/>
          <w:szCs w:val="24"/>
        </w:rPr>
        <w:t xml:space="preserve"> Ученики научатся технике высокого старта; пробегать на скорость дистанцию 30 м; выполнять челночный бег </w:t>
      </w:r>
      <w:proofErr w:type="spellStart"/>
      <w:r w:rsidRPr="002028BE">
        <w:rPr>
          <w:rFonts w:ascii="Times New Roman" w:eastAsia="Calibri" w:hAnsi="Times New Roman" w:cs="Times New Roman"/>
          <w:sz w:val="24"/>
          <w:szCs w:val="24"/>
        </w:rPr>
        <w:t>Зх</w:t>
      </w:r>
      <w:proofErr w:type="spellEnd"/>
      <w:r w:rsidRPr="002028BE">
        <w:rPr>
          <w:rFonts w:ascii="Times New Roman" w:eastAsia="Calibri" w:hAnsi="Times New Roman" w:cs="Times New Roman"/>
          <w:sz w:val="24"/>
          <w:szCs w:val="24"/>
        </w:rPr>
        <w:t xml:space="preserve"> 10 м; беговую разминку; </w:t>
      </w:r>
      <w:proofErr w:type="gramStart"/>
      <w:r w:rsidRPr="002028BE">
        <w:rPr>
          <w:rFonts w:ascii="Times New Roman" w:eastAsia="Calibri" w:hAnsi="Times New Roman" w:cs="Times New Roman"/>
          <w:sz w:val="24"/>
          <w:szCs w:val="24"/>
        </w:rPr>
        <w:t>метание</w:t>
      </w:r>
      <w:proofErr w:type="gramEnd"/>
      <w:r w:rsidRPr="002028BE">
        <w:rPr>
          <w:rFonts w:ascii="Times New Roman" w:eastAsia="Calibri" w:hAnsi="Times New Roman" w:cs="Times New Roman"/>
          <w:sz w:val="24"/>
          <w:szCs w:val="24"/>
        </w:rPr>
        <w:t xml:space="preserve"> как на дальность, так и на точность; технике прыжка в длину с места; выполнять прыжок в высоту с прямого разбега, а также прыжок в высоту спиной вперед; бегать различные варианты эстафет; выполнять броски набивного мяча от груди и снизу.</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i/>
          <w:sz w:val="24"/>
          <w:szCs w:val="24"/>
        </w:rPr>
        <w:t>Лыжная подготовка.</w:t>
      </w:r>
      <w:r w:rsidRPr="002028BE">
        <w:rPr>
          <w:rFonts w:ascii="Times New Roman" w:eastAsia="Calibri" w:hAnsi="Times New Roman" w:cs="Times New Roman"/>
          <w:sz w:val="24"/>
          <w:szCs w:val="24"/>
        </w:rPr>
        <w:t xml:space="preserve"> Ученики научатся переносить лыжи по команде «на плечо», «под рукой»; выполнять ступающий и скользящий </w:t>
      </w:r>
      <w:proofErr w:type="gramStart"/>
      <w:r w:rsidRPr="002028BE">
        <w:rPr>
          <w:rFonts w:ascii="Times New Roman" w:eastAsia="Calibri" w:hAnsi="Times New Roman" w:cs="Times New Roman"/>
          <w:sz w:val="24"/>
          <w:szCs w:val="24"/>
        </w:rPr>
        <w:t>шаг</w:t>
      </w:r>
      <w:proofErr w:type="gramEnd"/>
      <w:r w:rsidRPr="002028BE">
        <w:rPr>
          <w:rFonts w:ascii="Times New Roman" w:eastAsia="Calibri" w:hAnsi="Times New Roman" w:cs="Times New Roman"/>
          <w:sz w:val="24"/>
          <w:szCs w:val="24"/>
        </w:rPr>
        <w:t xml:space="preserve"> как с палками, так и без, повороты переступанием как с палками, так и без, подъем на склон «</w:t>
      </w:r>
      <w:proofErr w:type="spellStart"/>
      <w:r w:rsidRPr="002028BE">
        <w:rPr>
          <w:rFonts w:ascii="Times New Roman" w:eastAsia="Calibri" w:hAnsi="Times New Roman" w:cs="Times New Roman"/>
          <w:sz w:val="24"/>
          <w:szCs w:val="24"/>
        </w:rPr>
        <w:t>полуелочкой</w:t>
      </w:r>
      <w:proofErr w:type="spellEnd"/>
      <w:r w:rsidRPr="002028BE">
        <w:rPr>
          <w:rFonts w:ascii="Times New Roman" w:eastAsia="Calibri" w:hAnsi="Times New Roman" w:cs="Times New Roman"/>
          <w:sz w:val="24"/>
          <w:szCs w:val="24"/>
        </w:rPr>
        <w:t>» с лыжными палками, и без них, спуск под уклон</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в основной стойке с лыжными палками и без них; торможение падением; проходить дистанцию 1,5 км; кататься на лыжах «змейкой».</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i/>
          <w:sz w:val="24"/>
          <w:szCs w:val="24"/>
        </w:rPr>
        <w:lastRenderedPageBreak/>
        <w:t>Подвижные игры.</w:t>
      </w:r>
      <w:r w:rsidRPr="002028BE">
        <w:rPr>
          <w:rFonts w:ascii="Times New Roman" w:eastAsia="Calibri" w:hAnsi="Times New Roman" w:cs="Times New Roman"/>
          <w:sz w:val="24"/>
          <w:szCs w:val="24"/>
        </w:rPr>
        <w:t xml:space="preserve"> Ученики научатся играть в подвижные игры: «</w:t>
      </w:r>
      <w:proofErr w:type="spellStart"/>
      <w:r w:rsidRPr="002028BE">
        <w:rPr>
          <w:rFonts w:ascii="Times New Roman" w:eastAsia="Calibri" w:hAnsi="Times New Roman" w:cs="Times New Roman"/>
          <w:sz w:val="24"/>
          <w:szCs w:val="24"/>
        </w:rPr>
        <w:t>Ловишка</w:t>
      </w:r>
      <w:proofErr w:type="spellEnd"/>
      <w:r w:rsidRPr="002028BE">
        <w:rPr>
          <w:rFonts w:ascii="Times New Roman" w:eastAsia="Calibri" w:hAnsi="Times New Roman" w:cs="Times New Roman"/>
          <w:sz w:val="24"/>
          <w:szCs w:val="24"/>
        </w:rPr>
        <w:t>», «</w:t>
      </w:r>
      <w:proofErr w:type="spellStart"/>
      <w:r w:rsidRPr="002028BE">
        <w:rPr>
          <w:rFonts w:ascii="Times New Roman" w:eastAsia="Calibri" w:hAnsi="Times New Roman" w:cs="Times New Roman"/>
          <w:sz w:val="24"/>
          <w:szCs w:val="24"/>
        </w:rPr>
        <w:t>Ловишка</w:t>
      </w:r>
      <w:proofErr w:type="spellEnd"/>
      <w:r w:rsidRPr="002028BE">
        <w:rPr>
          <w:rFonts w:ascii="Times New Roman" w:eastAsia="Calibri" w:hAnsi="Times New Roman" w:cs="Times New Roman"/>
          <w:sz w:val="24"/>
          <w:szCs w:val="24"/>
        </w:rPr>
        <w:t xml:space="preserve"> с мешочком на голове», «Прерванные пятнашки», «Гуси-лебеди», «Горелки», «</w:t>
      </w:r>
      <w:proofErr w:type="spellStart"/>
      <w:r w:rsidRPr="002028BE">
        <w:rPr>
          <w:rFonts w:ascii="Times New Roman" w:eastAsia="Calibri" w:hAnsi="Times New Roman" w:cs="Times New Roman"/>
          <w:sz w:val="24"/>
          <w:szCs w:val="24"/>
        </w:rPr>
        <w:t>Колдунчики</w:t>
      </w:r>
      <w:proofErr w:type="spellEnd"/>
      <w:r w:rsidRPr="002028BE">
        <w:rPr>
          <w:rFonts w:ascii="Times New Roman" w:eastAsia="Calibri" w:hAnsi="Times New Roman" w:cs="Times New Roman"/>
          <w:sz w:val="24"/>
          <w:szCs w:val="24"/>
        </w:rPr>
        <w:t xml:space="preserve">», «Мышеловка», «Салки», «Салки с домиками», «Два Мороза»; </w:t>
      </w:r>
      <w:proofErr w:type="gramStart"/>
      <w:r w:rsidRPr="002028BE">
        <w:rPr>
          <w:rFonts w:ascii="Times New Roman" w:eastAsia="Calibri" w:hAnsi="Times New Roman" w:cs="Times New Roman"/>
          <w:sz w:val="24"/>
          <w:szCs w:val="24"/>
        </w:rPr>
        <w:t>«Волк во рву», «Охотник и зайцы», «Кто быстрее схватит», «</w:t>
      </w:r>
      <w:proofErr w:type="spellStart"/>
      <w:r w:rsidRPr="002028BE">
        <w:rPr>
          <w:rFonts w:ascii="Times New Roman" w:eastAsia="Calibri" w:hAnsi="Times New Roman" w:cs="Times New Roman"/>
          <w:sz w:val="24"/>
          <w:szCs w:val="24"/>
        </w:rPr>
        <w:t>Совуш</w:t>
      </w:r>
      <w:proofErr w:type="spellEnd"/>
      <w:r w:rsidRPr="002028BE">
        <w:rPr>
          <w:rFonts w:ascii="Times New Roman" w:eastAsia="Calibri" w:hAnsi="Times New Roman" w:cs="Times New Roman"/>
          <w:sz w:val="24"/>
          <w:szCs w:val="24"/>
        </w:rPr>
        <w:t>-ка», «Осада города», «Вышибалы», «Ночная охота», «Удочка», «Успей убрать», «Волшебные елочки», «Шмель», «Береги предмет», «Попрыгунчики-воробушки», «Белки в лесу», «Белочка-защитница», «Бегуны и прыгуны», «Грибы-шалуны», «Котел», «Охотники и утки», «</w:t>
      </w:r>
      <w:proofErr w:type="spellStart"/>
      <w:r w:rsidRPr="002028BE">
        <w:rPr>
          <w:rFonts w:ascii="Times New Roman" w:eastAsia="Calibri" w:hAnsi="Times New Roman" w:cs="Times New Roman"/>
          <w:sz w:val="24"/>
          <w:szCs w:val="24"/>
        </w:rPr>
        <w:t>Антивышибалы</w:t>
      </w:r>
      <w:proofErr w:type="spellEnd"/>
      <w:r w:rsidRPr="002028BE">
        <w:rPr>
          <w:rFonts w:ascii="Times New Roman" w:eastAsia="Calibri" w:hAnsi="Times New Roman" w:cs="Times New Roman"/>
          <w:sz w:val="24"/>
          <w:szCs w:val="24"/>
        </w:rPr>
        <w:t>», «Забросай противника мячами», «Вышибалы через сетку», «Точно в цель», «Собачки», «Лес, болото, озеро», «Запрещенное движение», «Хвостики», «Хвостики», «Бросай далеко, собирай быстрее», «Игра в</w:t>
      </w:r>
      <w:proofErr w:type="gramEnd"/>
      <w:r w:rsidRPr="002028BE">
        <w:rPr>
          <w:rFonts w:ascii="Times New Roman" w:eastAsia="Calibri" w:hAnsi="Times New Roman" w:cs="Times New Roman"/>
          <w:sz w:val="24"/>
          <w:szCs w:val="24"/>
        </w:rPr>
        <w:t xml:space="preserve"> птиц», «Игра в птиц с мячом», «День и ночь»; выполнять ловлю и броски мяча в парах, ведение мяча правой и левой рукой, броски мяча через волейбольную сетку.</w:t>
      </w:r>
    </w:p>
    <w:p w:rsidR="002028BE" w:rsidRPr="002028BE" w:rsidRDefault="002028BE" w:rsidP="002028BE">
      <w:pPr>
        <w:spacing w:after="0" w:line="240" w:lineRule="auto"/>
        <w:jc w:val="both"/>
        <w:rPr>
          <w:rFonts w:ascii="Times New Roman" w:eastAsia="Times New Roman" w:hAnsi="Times New Roman" w:cs="Times New Roman"/>
          <w:sz w:val="24"/>
          <w:szCs w:val="24"/>
          <w:lang w:eastAsia="ru-RU"/>
        </w:rPr>
      </w:pPr>
    </w:p>
    <w:p w:rsidR="002028BE" w:rsidRPr="002028BE" w:rsidRDefault="002028BE" w:rsidP="002028BE">
      <w:pPr>
        <w:spacing w:after="0" w:line="240" w:lineRule="auto"/>
        <w:jc w:val="center"/>
        <w:rPr>
          <w:rFonts w:ascii="Times New Roman" w:eastAsia="Calibri" w:hAnsi="Times New Roman" w:cs="Times New Roman"/>
          <w:b/>
          <w:sz w:val="24"/>
          <w:szCs w:val="24"/>
        </w:rPr>
      </w:pPr>
      <w:r w:rsidRPr="002028BE">
        <w:rPr>
          <w:rFonts w:ascii="Times New Roman" w:eastAsia="Calibri" w:hAnsi="Times New Roman" w:cs="Times New Roman"/>
          <w:b/>
          <w:sz w:val="24"/>
          <w:szCs w:val="24"/>
        </w:rPr>
        <w:t>2 класс</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В результате освоения программного материала ученик получит знания:</w:t>
      </w:r>
    </w:p>
    <w:p w:rsidR="002028BE" w:rsidRPr="002028BE" w:rsidRDefault="002028BE" w:rsidP="0098478C">
      <w:pPr>
        <w:numPr>
          <w:ilvl w:val="0"/>
          <w:numId w:val="57"/>
        </w:numPr>
        <w:spacing w:after="0" w:line="240" w:lineRule="auto"/>
        <w:contextualSpacing/>
        <w:jc w:val="both"/>
        <w:rPr>
          <w:rFonts w:ascii="Times New Roman" w:eastAsia="Times New Roman" w:hAnsi="Times New Roman" w:cs="Times New Roman"/>
          <w:color w:val="000000"/>
          <w:sz w:val="24"/>
          <w:szCs w:val="24"/>
          <w:lang w:eastAsia="ru-RU"/>
        </w:rPr>
      </w:pPr>
      <w:r w:rsidRPr="002028BE">
        <w:rPr>
          <w:rFonts w:ascii="Times New Roman" w:eastAsia="Calibri" w:hAnsi="Times New Roman" w:cs="Times New Roman"/>
          <w:i/>
          <w:sz w:val="24"/>
          <w:szCs w:val="24"/>
        </w:rPr>
        <w:t xml:space="preserve"> Знания о физической культуре</w:t>
      </w:r>
      <w:r w:rsidRPr="002028BE">
        <w:rPr>
          <w:rFonts w:ascii="Times New Roman" w:eastAsia="Calibri" w:hAnsi="Times New Roman" w:cs="Times New Roman"/>
          <w:sz w:val="24"/>
          <w:szCs w:val="24"/>
        </w:rPr>
        <w:t xml:space="preserve"> — выполнять организационно-методические требования, которые предъявляются на уроке </w:t>
      </w:r>
      <w:r w:rsidRPr="002028BE">
        <w:rPr>
          <w:rFonts w:ascii="Times New Roman" w:eastAsia="Times New Roman" w:hAnsi="Times New Roman" w:cs="Times New Roman"/>
          <w:color w:val="000000"/>
          <w:sz w:val="24"/>
          <w:szCs w:val="24"/>
          <w:lang w:eastAsia="ru-RU"/>
        </w:rPr>
        <w:t>физкультуры, рассказывать, что такое физи</w:t>
      </w:r>
      <w:r w:rsidRPr="002028BE">
        <w:rPr>
          <w:rFonts w:ascii="Times New Roman" w:eastAsia="Times New Roman" w:hAnsi="Times New Roman" w:cs="Times New Roman"/>
          <w:color w:val="000000"/>
          <w:sz w:val="24"/>
          <w:szCs w:val="24"/>
          <w:lang w:eastAsia="ru-RU"/>
        </w:rPr>
        <w:softHyphen/>
        <w:t>ческие качества, режим дня и как он влияет на жизнь человека, что такое частота сердеч</w:t>
      </w:r>
      <w:r w:rsidRPr="002028BE">
        <w:rPr>
          <w:rFonts w:ascii="Times New Roman" w:eastAsia="Times New Roman" w:hAnsi="Times New Roman" w:cs="Times New Roman"/>
          <w:color w:val="000000"/>
          <w:sz w:val="24"/>
          <w:szCs w:val="24"/>
          <w:lang w:eastAsia="ru-RU"/>
        </w:rPr>
        <w:softHyphen/>
        <w:t>ных сокращений и как ее измерять, как ока</w:t>
      </w:r>
      <w:r w:rsidRPr="002028BE">
        <w:rPr>
          <w:rFonts w:ascii="Times New Roman" w:eastAsia="Times New Roman" w:hAnsi="Times New Roman" w:cs="Times New Roman"/>
          <w:color w:val="000000"/>
          <w:sz w:val="24"/>
          <w:szCs w:val="24"/>
          <w:lang w:eastAsia="ru-RU"/>
        </w:rPr>
        <w:softHyphen/>
        <w:t xml:space="preserve">зывать первую помощь при травмах, вести дневник самоконтроля; </w:t>
      </w:r>
    </w:p>
    <w:p w:rsidR="002028BE" w:rsidRPr="002028BE" w:rsidRDefault="002028BE" w:rsidP="0098478C">
      <w:pPr>
        <w:numPr>
          <w:ilvl w:val="0"/>
          <w:numId w:val="57"/>
        </w:numPr>
        <w:spacing w:after="0" w:line="240" w:lineRule="auto"/>
        <w:contextualSpacing/>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bCs/>
          <w:i/>
          <w:iCs/>
          <w:color w:val="000000"/>
          <w:sz w:val="24"/>
          <w:szCs w:val="24"/>
          <w:lang w:eastAsia="ru-RU"/>
        </w:rPr>
        <w:t>Гимнастика с элементами акроба</w:t>
      </w:r>
      <w:r w:rsidRPr="002028BE">
        <w:rPr>
          <w:rFonts w:ascii="Times New Roman" w:eastAsia="Times New Roman" w:hAnsi="Times New Roman" w:cs="Times New Roman"/>
          <w:bCs/>
          <w:i/>
          <w:iCs/>
          <w:color w:val="000000"/>
          <w:sz w:val="24"/>
          <w:szCs w:val="24"/>
          <w:lang w:eastAsia="ru-RU"/>
        </w:rPr>
        <w:softHyphen/>
        <w:t>тики</w:t>
      </w:r>
      <w:r w:rsidRPr="002028BE">
        <w:rPr>
          <w:rFonts w:ascii="Times New Roman" w:eastAsia="Times New Roman" w:hAnsi="Times New Roman" w:cs="Times New Roman"/>
          <w:color w:val="000000"/>
          <w:sz w:val="24"/>
          <w:szCs w:val="24"/>
          <w:lang w:eastAsia="ru-RU"/>
        </w:rPr>
        <w:t xml:space="preserve">— </w:t>
      </w:r>
      <w:proofErr w:type="gramStart"/>
      <w:r w:rsidRPr="002028BE">
        <w:rPr>
          <w:rFonts w:ascii="Times New Roman" w:eastAsia="Times New Roman" w:hAnsi="Times New Roman" w:cs="Times New Roman"/>
          <w:color w:val="000000"/>
          <w:sz w:val="24"/>
          <w:szCs w:val="24"/>
          <w:lang w:eastAsia="ru-RU"/>
        </w:rPr>
        <w:t>ст</w:t>
      </w:r>
      <w:proofErr w:type="gramEnd"/>
      <w:r w:rsidRPr="002028BE">
        <w:rPr>
          <w:rFonts w:ascii="Times New Roman" w:eastAsia="Times New Roman" w:hAnsi="Times New Roman" w:cs="Times New Roman"/>
          <w:color w:val="000000"/>
          <w:sz w:val="24"/>
          <w:szCs w:val="24"/>
          <w:lang w:eastAsia="ru-RU"/>
        </w:rPr>
        <w:t>роиться в шеренгу и колонну, вы</w:t>
      </w:r>
      <w:r w:rsidRPr="002028BE">
        <w:rPr>
          <w:rFonts w:ascii="Times New Roman" w:eastAsia="Times New Roman" w:hAnsi="Times New Roman" w:cs="Times New Roman"/>
          <w:color w:val="000000"/>
          <w:sz w:val="24"/>
          <w:szCs w:val="24"/>
          <w:lang w:eastAsia="ru-RU"/>
        </w:rPr>
        <w:softHyphen/>
        <w:t>полнять наклон вперед из положения стоя, подъем туловища за 30 с на скорость, подтя</w:t>
      </w:r>
      <w:r w:rsidRPr="002028BE">
        <w:rPr>
          <w:rFonts w:ascii="Times New Roman" w:eastAsia="Times New Roman" w:hAnsi="Times New Roman" w:cs="Times New Roman"/>
          <w:color w:val="000000"/>
          <w:sz w:val="24"/>
          <w:szCs w:val="24"/>
          <w:lang w:eastAsia="ru-RU"/>
        </w:rPr>
        <w:softHyphen/>
        <w:t>гиваться из виса лежа согнувшись, выпол</w:t>
      </w:r>
      <w:r w:rsidRPr="002028BE">
        <w:rPr>
          <w:rFonts w:ascii="Times New Roman" w:eastAsia="Times New Roman" w:hAnsi="Times New Roman" w:cs="Times New Roman"/>
          <w:color w:val="000000"/>
          <w:sz w:val="24"/>
          <w:szCs w:val="24"/>
          <w:lang w:eastAsia="ru-RU"/>
        </w:rPr>
        <w:softHyphen/>
        <w:t xml:space="preserve">нять вис на время, кувырок вперед, кувырок вперед с трех шагов и с разбега, мост, стойку на лопатках, стойку на голове, выполнять вис с </w:t>
      </w:r>
      <w:proofErr w:type="spellStart"/>
      <w:r w:rsidRPr="002028BE">
        <w:rPr>
          <w:rFonts w:ascii="Times New Roman" w:eastAsia="Times New Roman" w:hAnsi="Times New Roman" w:cs="Times New Roman"/>
          <w:color w:val="000000"/>
          <w:sz w:val="24"/>
          <w:szCs w:val="24"/>
          <w:lang w:eastAsia="ru-RU"/>
        </w:rPr>
        <w:t>завесом</w:t>
      </w:r>
      <w:proofErr w:type="spellEnd"/>
      <w:r w:rsidRPr="002028BE">
        <w:rPr>
          <w:rFonts w:ascii="Times New Roman" w:eastAsia="Times New Roman" w:hAnsi="Times New Roman" w:cs="Times New Roman"/>
          <w:color w:val="000000"/>
          <w:sz w:val="24"/>
          <w:szCs w:val="24"/>
          <w:lang w:eastAsia="ru-RU"/>
        </w:rPr>
        <w:t xml:space="preserve"> одной и двумя ногами на пе</w:t>
      </w:r>
      <w:r w:rsidRPr="002028BE">
        <w:rPr>
          <w:rFonts w:ascii="Times New Roman" w:eastAsia="Times New Roman" w:hAnsi="Times New Roman" w:cs="Times New Roman"/>
          <w:color w:val="000000"/>
          <w:sz w:val="24"/>
          <w:szCs w:val="24"/>
          <w:lang w:eastAsia="ru-RU"/>
        </w:rPr>
        <w:softHyphen/>
        <w:t xml:space="preserve">рекладине, вис согнувшись и </w:t>
      </w:r>
      <w:proofErr w:type="gramStart"/>
      <w:r w:rsidRPr="002028BE">
        <w:rPr>
          <w:rFonts w:ascii="Times New Roman" w:eastAsia="Times New Roman" w:hAnsi="Times New Roman" w:cs="Times New Roman"/>
          <w:color w:val="000000"/>
          <w:sz w:val="24"/>
          <w:szCs w:val="24"/>
          <w:lang w:eastAsia="ru-RU"/>
        </w:rPr>
        <w:t>вис</w:t>
      </w:r>
      <w:proofErr w:type="gramEnd"/>
      <w:r w:rsidRPr="002028BE">
        <w:rPr>
          <w:rFonts w:ascii="Times New Roman" w:eastAsia="Times New Roman" w:hAnsi="Times New Roman" w:cs="Times New Roman"/>
          <w:color w:val="000000"/>
          <w:sz w:val="24"/>
          <w:szCs w:val="24"/>
          <w:lang w:eastAsia="ru-RU"/>
        </w:rPr>
        <w:t xml:space="preserve"> прогнув</w:t>
      </w:r>
      <w:r w:rsidRPr="002028BE">
        <w:rPr>
          <w:rFonts w:ascii="Times New Roman" w:eastAsia="Times New Roman" w:hAnsi="Times New Roman" w:cs="Times New Roman"/>
          <w:color w:val="000000"/>
          <w:sz w:val="24"/>
          <w:szCs w:val="24"/>
          <w:lang w:eastAsia="ru-RU"/>
        </w:rPr>
        <w:softHyphen/>
        <w:t>шись на гимнастических кольцах, переворот назад и вперед на гимнастических кольцах, вращение обруча, лазать по гимнастической стенке и перелезать с пролета на пролет, по канату, прыгать со скакалкой и в скакалку, на мячах-</w:t>
      </w:r>
      <w:proofErr w:type="spellStart"/>
      <w:r w:rsidRPr="002028BE">
        <w:rPr>
          <w:rFonts w:ascii="Times New Roman" w:eastAsia="Times New Roman" w:hAnsi="Times New Roman" w:cs="Times New Roman"/>
          <w:color w:val="000000"/>
          <w:sz w:val="24"/>
          <w:szCs w:val="24"/>
          <w:lang w:eastAsia="ru-RU"/>
        </w:rPr>
        <w:t>хопах</w:t>
      </w:r>
      <w:proofErr w:type="spellEnd"/>
      <w:r w:rsidRPr="002028BE">
        <w:rPr>
          <w:rFonts w:ascii="Times New Roman" w:eastAsia="Times New Roman" w:hAnsi="Times New Roman" w:cs="Times New Roman"/>
          <w:color w:val="000000"/>
          <w:sz w:val="24"/>
          <w:szCs w:val="24"/>
          <w:lang w:eastAsia="ru-RU"/>
        </w:rPr>
        <w:t>, проходить станции круговой тренировки, разминаться с мешочками, ска</w:t>
      </w:r>
      <w:r w:rsidRPr="002028BE">
        <w:rPr>
          <w:rFonts w:ascii="Times New Roman" w:eastAsia="Times New Roman" w:hAnsi="Times New Roman" w:cs="Times New Roman"/>
          <w:color w:val="000000"/>
          <w:sz w:val="24"/>
          <w:szCs w:val="24"/>
          <w:lang w:eastAsia="ru-RU"/>
        </w:rPr>
        <w:softHyphen/>
        <w:t>калками, обручами, резиновыми кольцами, с гимнастической палкой, выполнять упраж</w:t>
      </w:r>
      <w:r w:rsidRPr="002028BE">
        <w:rPr>
          <w:rFonts w:ascii="Times New Roman" w:eastAsia="Times New Roman" w:hAnsi="Times New Roman" w:cs="Times New Roman"/>
          <w:color w:val="000000"/>
          <w:sz w:val="24"/>
          <w:szCs w:val="24"/>
          <w:lang w:eastAsia="ru-RU"/>
        </w:rPr>
        <w:softHyphen/>
        <w:t>нения на координацию движений, гибкость, у гимнастической стенки, с малыми мячами, на матах, на матах с мячами, с массажными мячами, с гимнастическими скамейками и на них;</w:t>
      </w:r>
    </w:p>
    <w:p w:rsidR="002028BE" w:rsidRPr="002028BE" w:rsidRDefault="002028BE" w:rsidP="0098478C">
      <w:pPr>
        <w:numPr>
          <w:ilvl w:val="0"/>
          <w:numId w:val="57"/>
        </w:numPr>
        <w:spacing w:after="0" w:line="240" w:lineRule="auto"/>
        <w:contextualSpacing/>
        <w:jc w:val="both"/>
        <w:rPr>
          <w:rFonts w:ascii="Times New Roman" w:eastAsia="Times New Roman" w:hAnsi="Times New Roman" w:cs="Times New Roman"/>
          <w:color w:val="000000"/>
          <w:sz w:val="24"/>
          <w:szCs w:val="24"/>
          <w:lang w:eastAsia="ru-RU"/>
        </w:rPr>
      </w:pPr>
      <w:r w:rsidRPr="002028BE">
        <w:rPr>
          <w:rFonts w:ascii="Times New Roman" w:eastAsia="Times New Roman" w:hAnsi="Times New Roman" w:cs="Times New Roman"/>
          <w:bCs/>
          <w:i/>
          <w:iCs/>
          <w:color w:val="000000"/>
          <w:sz w:val="24"/>
          <w:szCs w:val="24"/>
          <w:lang w:eastAsia="ru-RU"/>
        </w:rPr>
        <w:t>Легкая атлетика</w:t>
      </w:r>
      <w:r w:rsidRPr="002028BE">
        <w:rPr>
          <w:rFonts w:ascii="Times New Roman" w:eastAsia="Times New Roman" w:hAnsi="Times New Roman" w:cs="Times New Roman"/>
          <w:b/>
          <w:bCs/>
          <w:i/>
          <w:iCs/>
          <w:color w:val="000000"/>
          <w:sz w:val="24"/>
          <w:szCs w:val="24"/>
          <w:lang w:eastAsia="ru-RU"/>
        </w:rPr>
        <w:t xml:space="preserve"> </w:t>
      </w:r>
      <w:r w:rsidRPr="002028BE">
        <w:rPr>
          <w:rFonts w:ascii="Times New Roman" w:eastAsia="Times New Roman" w:hAnsi="Times New Roman" w:cs="Times New Roman"/>
          <w:color w:val="000000"/>
          <w:sz w:val="24"/>
          <w:szCs w:val="24"/>
          <w:lang w:eastAsia="ru-RU"/>
        </w:rPr>
        <w:t>— технике высо</w:t>
      </w:r>
      <w:r w:rsidRPr="002028BE">
        <w:rPr>
          <w:rFonts w:ascii="Times New Roman" w:eastAsia="Times New Roman" w:hAnsi="Times New Roman" w:cs="Times New Roman"/>
          <w:color w:val="000000"/>
          <w:sz w:val="24"/>
          <w:szCs w:val="24"/>
          <w:lang w:eastAsia="ru-RU"/>
        </w:rPr>
        <w:softHyphen/>
        <w:t>кого старта, пробегать на скорость дистанцию 30 м с высокого старта, выполнять челноч</w:t>
      </w:r>
      <w:r w:rsidRPr="002028BE">
        <w:rPr>
          <w:rFonts w:ascii="Times New Roman" w:eastAsia="Times New Roman" w:hAnsi="Times New Roman" w:cs="Times New Roman"/>
          <w:color w:val="000000"/>
          <w:sz w:val="24"/>
          <w:szCs w:val="24"/>
          <w:lang w:eastAsia="ru-RU"/>
        </w:rPr>
        <w:softHyphen/>
        <w:t xml:space="preserve">ный бег 3 х Юм, беговую разминку, </w:t>
      </w:r>
      <w:proofErr w:type="gramStart"/>
      <w:r w:rsidRPr="002028BE">
        <w:rPr>
          <w:rFonts w:ascii="Times New Roman" w:eastAsia="Times New Roman" w:hAnsi="Times New Roman" w:cs="Times New Roman"/>
          <w:color w:val="000000"/>
          <w:sz w:val="24"/>
          <w:szCs w:val="24"/>
          <w:lang w:eastAsia="ru-RU"/>
        </w:rPr>
        <w:t>метание</w:t>
      </w:r>
      <w:proofErr w:type="gramEnd"/>
      <w:r w:rsidRPr="002028BE">
        <w:rPr>
          <w:rFonts w:ascii="Times New Roman" w:eastAsia="Times New Roman" w:hAnsi="Times New Roman" w:cs="Times New Roman"/>
          <w:color w:val="000000"/>
          <w:sz w:val="24"/>
          <w:szCs w:val="24"/>
          <w:lang w:eastAsia="ru-RU"/>
        </w:rPr>
        <w:t xml:space="preserve"> как на дальность, так и на точность, прыжок в длину с места и с разбега, метать гимнасти</w:t>
      </w:r>
      <w:r w:rsidRPr="002028BE">
        <w:rPr>
          <w:rFonts w:ascii="Times New Roman" w:eastAsia="Times New Roman" w:hAnsi="Times New Roman" w:cs="Times New Roman"/>
          <w:color w:val="000000"/>
          <w:sz w:val="24"/>
          <w:szCs w:val="24"/>
          <w:lang w:eastAsia="ru-RU"/>
        </w:rPr>
        <w:softHyphen/>
        <w:t>ческую палку ногой, преодолевать полосу пре</w:t>
      </w:r>
      <w:r w:rsidRPr="002028BE">
        <w:rPr>
          <w:rFonts w:ascii="Times New Roman" w:eastAsia="Times New Roman" w:hAnsi="Times New Roman" w:cs="Times New Roman"/>
          <w:color w:val="000000"/>
          <w:sz w:val="24"/>
          <w:szCs w:val="24"/>
          <w:lang w:eastAsia="ru-RU"/>
        </w:rPr>
        <w:softHyphen/>
        <w:t>пятствий, выполнять прыжок в высоту с пря</w:t>
      </w:r>
      <w:r w:rsidRPr="002028BE">
        <w:rPr>
          <w:rFonts w:ascii="Times New Roman" w:eastAsia="Times New Roman" w:hAnsi="Times New Roman" w:cs="Times New Roman"/>
          <w:color w:val="000000"/>
          <w:sz w:val="24"/>
          <w:szCs w:val="24"/>
          <w:lang w:eastAsia="ru-RU"/>
        </w:rPr>
        <w:softHyphen/>
        <w:t xml:space="preserve">мого разбега, прыжок в высоту спиной вперед, броски набивного мяча от груди, снизу и из-за головы, пробегать 1 км; </w:t>
      </w:r>
    </w:p>
    <w:p w:rsidR="002028BE" w:rsidRPr="002028BE" w:rsidRDefault="002028BE" w:rsidP="0098478C">
      <w:pPr>
        <w:numPr>
          <w:ilvl w:val="0"/>
          <w:numId w:val="57"/>
        </w:numPr>
        <w:spacing w:after="0" w:line="240" w:lineRule="auto"/>
        <w:contextualSpacing/>
        <w:jc w:val="both"/>
        <w:rPr>
          <w:rFonts w:ascii="Times New Roman" w:eastAsia="Times New Roman" w:hAnsi="Times New Roman" w:cs="Times New Roman"/>
          <w:color w:val="000000"/>
          <w:sz w:val="24"/>
          <w:szCs w:val="24"/>
          <w:lang w:eastAsia="ru-RU"/>
        </w:rPr>
      </w:pPr>
      <w:r w:rsidRPr="002028BE">
        <w:rPr>
          <w:rFonts w:ascii="Times New Roman" w:eastAsia="Times New Roman" w:hAnsi="Times New Roman" w:cs="Times New Roman"/>
          <w:bCs/>
          <w:i/>
          <w:iCs/>
          <w:color w:val="000000"/>
          <w:sz w:val="24"/>
          <w:szCs w:val="24"/>
          <w:lang w:eastAsia="ru-RU"/>
        </w:rPr>
        <w:t>Лыжная подготовка</w:t>
      </w:r>
      <w:r w:rsidRPr="002028BE">
        <w:rPr>
          <w:rFonts w:ascii="Times New Roman" w:eastAsia="Times New Roman" w:hAnsi="Times New Roman" w:cs="Times New Roman"/>
          <w:color w:val="000000"/>
          <w:sz w:val="24"/>
          <w:szCs w:val="24"/>
          <w:lang w:eastAsia="ru-RU"/>
        </w:rPr>
        <w:t xml:space="preserve">— </w:t>
      </w:r>
      <w:proofErr w:type="gramStart"/>
      <w:r w:rsidRPr="002028BE">
        <w:rPr>
          <w:rFonts w:ascii="Times New Roman" w:eastAsia="Times New Roman" w:hAnsi="Times New Roman" w:cs="Times New Roman"/>
          <w:color w:val="000000"/>
          <w:sz w:val="24"/>
          <w:szCs w:val="24"/>
          <w:lang w:eastAsia="ru-RU"/>
        </w:rPr>
        <w:t>пе</w:t>
      </w:r>
      <w:proofErr w:type="gramEnd"/>
      <w:r w:rsidRPr="002028BE">
        <w:rPr>
          <w:rFonts w:ascii="Times New Roman" w:eastAsia="Times New Roman" w:hAnsi="Times New Roman" w:cs="Times New Roman"/>
          <w:color w:val="000000"/>
          <w:sz w:val="24"/>
          <w:szCs w:val="24"/>
          <w:lang w:eastAsia="ru-RU"/>
        </w:rPr>
        <w:t>редви</w:t>
      </w:r>
      <w:r w:rsidRPr="002028BE">
        <w:rPr>
          <w:rFonts w:ascii="Times New Roman" w:eastAsia="Times New Roman" w:hAnsi="Times New Roman" w:cs="Times New Roman"/>
          <w:color w:val="000000"/>
          <w:sz w:val="24"/>
          <w:szCs w:val="24"/>
          <w:lang w:eastAsia="ru-RU"/>
        </w:rPr>
        <w:softHyphen/>
        <w:t>гаться на лыжах ступающим и скользящим шагом с лыжными палками и без них, вы</w:t>
      </w:r>
      <w:r w:rsidRPr="002028BE">
        <w:rPr>
          <w:rFonts w:ascii="Times New Roman" w:eastAsia="Times New Roman" w:hAnsi="Times New Roman" w:cs="Times New Roman"/>
          <w:color w:val="000000"/>
          <w:sz w:val="24"/>
          <w:szCs w:val="24"/>
          <w:lang w:eastAsia="ru-RU"/>
        </w:rPr>
        <w:softHyphen/>
        <w:t>полнять повороты переступанием на лыжах с палками и без них, торможение падением, проходить дистанцию 1,5 км на лыжах, обго</w:t>
      </w:r>
      <w:r w:rsidRPr="002028BE">
        <w:rPr>
          <w:rFonts w:ascii="Times New Roman" w:eastAsia="Times New Roman" w:hAnsi="Times New Roman" w:cs="Times New Roman"/>
          <w:color w:val="000000"/>
          <w:sz w:val="24"/>
          <w:szCs w:val="24"/>
          <w:lang w:eastAsia="ru-RU"/>
        </w:rPr>
        <w:softHyphen/>
        <w:t>нять друг друга, подниматься на склон «</w:t>
      </w:r>
      <w:proofErr w:type="spellStart"/>
      <w:r w:rsidRPr="002028BE">
        <w:rPr>
          <w:rFonts w:ascii="Times New Roman" w:eastAsia="Times New Roman" w:hAnsi="Times New Roman" w:cs="Times New Roman"/>
          <w:color w:val="000000"/>
          <w:sz w:val="24"/>
          <w:szCs w:val="24"/>
          <w:lang w:eastAsia="ru-RU"/>
        </w:rPr>
        <w:t>полуелочкой</w:t>
      </w:r>
      <w:proofErr w:type="spellEnd"/>
      <w:r w:rsidRPr="002028BE">
        <w:rPr>
          <w:rFonts w:ascii="Times New Roman" w:eastAsia="Times New Roman" w:hAnsi="Times New Roman" w:cs="Times New Roman"/>
          <w:color w:val="000000"/>
          <w:sz w:val="24"/>
          <w:szCs w:val="24"/>
          <w:lang w:eastAsia="ru-RU"/>
        </w:rPr>
        <w:t>», «елочкой», а также спускаться в основной стойке, передвигаться на лыжах змейкой, играть в подвижную игру на лыжах «Накаты»;</w:t>
      </w:r>
    </w:p>
    <w:p w:rsidR="002028BE" w:rsidRPr="002028BE" w:rsidRDefault="002028BE" w:rsidP="0098478C">
      <w:pPr>
        <w:numPr>
          <w:ilvl w:val="0"/>
          <w:numId w:val="57"/>
        </w:numPr>
        <w:spacing w:after="0" w:line="240" w:lineRule="auto"/>
        <w:contextualSpacing/>
        <w:jc w:val="both"/>
        <w:rPr>
          <w:rFonts w:ascii="Times New Roman" w:eastAsia="Times New Roman" w:hAnsi="Times New Roman" w:cs="Times New Roman"/>
          <w:color w:val="000000"/>
          <w:sz w:val="24"/>
          <w:szCs w:val="24"/>
          <w:lang w:eastAsia="ru-RU"/>
        </w:rPr>
      </w:pPr>
      <w:r w:rsidRPr="002028BE">
        <w:rPr>
          <w:rFonts w:ascii="Times New Roman" w:eastAsia="Times New Roman" w:hAnsi="Times New Roman" w:cs="Times New Roman"/>
          <w:bCs/>
          <w:i/>
          <w:iCs/>
          <w:color w:val="000000"/>
          <w:sz w:val="24"/>
          <w:szCs w:val="24"/>
          <w:lang w:eastAsia="ru-RU"/>
        </w:rPr>
        <w:t>Подвижные игры</w:t>
      </w:r>
      <w:r w:rsidRPr="002028BE">
        <w:rPr>
          <w:rFonts w:ascii="Times New Roman" w:eastAsia="Times New Roman" w:hAnsi="Times New Roman" w:cs="Times New Roman"/>
          <w:b/>
          <w:bCs/>
          <w:i/>
          <w:iCs/>
          <w:color w:val="000000"/>
          <w:sz w:val="24"/>
          <w:szCs w:val="24"/>
          <w:lang w:eastAsia="ru-RU"/>
        </w:rPr>
        <w:t xml:space="preserve"> </w:t>
      </w:r>
      <w:r w:rsidRPr="002028BE">
        <w:rPr>
          <w:rFonts w:ascii="Times New Roman" w:eastAsia="Times New Roman" w:hAnsi="Times New Roman" w:cs="Times New Roman"/>
          <w:color w:val="000000"/>
          <w:sz w:val="24"/>
          <w:szCs w:val="24"/>
          <w:lang w:eastAsia="ru-RU"/>
        </w:rPr>
        <w:t>— усовершенствуют свои навыки  в  по</w:t>
      </w:r>
      <w:r w:rsidRPr="002028BE">
        <w:rPr>
          <w:rFonts w:ascii="Times New Roman" w:eastAsia="Times New Roman" w:hAnsi="Times New Roman" w:cs="Times New Roman"/>
          <w:color w:val="000000"/>
          <w:sz w:val="24"/>
          <w:szCs w:val="24"/>
          <w:lang w:eastAsia="ru-RU"/>
        </w:rPr>
        <w:softHyphen/>
        <w:t xml:space="preserve">движных играх: </w:t>
      </w:r>
      <w:proofErr w:type="gramStart"/>
      <w:r w:rsidRPr="002028BE">
        <w:rPr>
          <w:rFonts w:ascii="Times New Roman" w:eastAsia="Times New Roman" w:hAnsi="Times New Roman" w:cs="Times New Roman"/>
          <w:color w:val="000000"/>
          <w:sz w:val="24"/>
          <w:szCs w:val="24"/>
          <w:lang w:eastAsia="ru-RU"/>
        </w:rPr>
        <w:t>«</w:t>
      </w:r>
      <w:proofErr w:type="spellStart"/>
      <w:r w:rsidRPr="002028BE">
        <w:rPr>
          <w:rFonts w:ascii="Times New Roman" w:eastAsia="Times New Roman" w:hAnsi="Times New Roman" w:cs="Times New Roman"/>
          <w:color w:val="000000"/>
          <w:sz w:val="24"/>
          <w:szCs w:val="24"/>
          <w:lang w:eastAsia="ru-RU"/>
        </w:rPr>
        <w:t>Ловишка</w:t>
      </w:r>
      <w:proofErr w:type="spellEnd"/>
      <w:r w:rsidRPr="002028BE">
        <w:rPr>
          <w:rFonts w:ascii="Times New Roman" w:eastAsia="Times New Roman" w:hAnsi="Times New Roman" w:cs="Times New Roman"/>
          <w:color w:val="000000"/>
          <w:sz w:val="24"/>
          <w:szCs w:val="24"/>
          <w:lang w:eastAsia="ru-RU"/>
        </w:rPr>
        <w:t>», «Салки», «Салки с домиками», «Салки — дай руку», «Салки с резиновыми кружочками», «Салки с рези</w:t>
      </w:r>
      <w:r w:rsidRPr="002028BE">
        <w:rPr>
          <w:rFonts w:ascii="Times New Roman" w:eastAsia="Times New Roman" w:hAnsi="Times New Roman" w:cs="Times New Roman"/>
          <w:color w:val="000000"/>
          <w:sz w:val="24"/>
          <w:szCs w:val="24"/>
          <w:lang w:eastAsia="ru-RU"/>
        </w:rPr>
        <w:softHyphen/>
        <w:t>новыми кольцами», «Прерванные пятнашки», «</w:t>
      </w:r>
      <w:proofErr w:type="spellStart"/>
      <w:r w:rsidRPr="002028BE">
        <w:rPr>
          <w:rFonts w:ascii="Times New Roman" w:eastAsia="Times New Roman" w:hAnsi="Times New Roman" w:cs="Times New Roman"/>
          <w:color w:val="000000"/>
          <w:sz w:val="24"/>
          <w:szCs w:val="24"/>
          <w:lang w:eastAsia="ru-RU"/>
        </w:rPr>
        <w:t>Колдунчики</w:t>
      </w:r>
      <w:proofErr w:type="spellEnd"/>
      <w:r w:rsidRPr="002028BE">
        <w:rPr>
          <w:rFonts w:ascii="Times New Roman" w:eastAsia="Times New Roman" w:hAnsi="Times New Roman" w:cs="Times New Roman"/>
          <w:color w:val="000000"/>
          <w:sz w:val="24"/>
          <w:szCs w:val="24"/>
          <w:lang w:eastAsia="ru-RU"/>
        </w:rPr>
        <w:t>», «Бросай далеко, собирай бы</w:t>
      </w:r>
      <w:r w:rsidRPr="002028BE">
        <w:rPr>
          <w:rFonts w:ascii="Times New Roman" w:eastAsia="Times New Roman" w:hAnsi="Times New Roman" w:cs="Times New Roman"/>
          <w:color w:val="000000"/>
          <w:sz w:val="24"/>
          <w:szCs w:val="24"/>
          <w:lang w:eastAsia="ru-RU"/>
        </w:rPr>
        <w:softHyphen/>
        <w:t>стрее», «Хвостики», «Командные хвостики», «Флаг на башне», «Бездомный заяц», «Выши</w:t>
      </w:r>
      <w:r w:rsidRPr="002028BE">
        <w:rPr>
          <w:rFonts w:ascii="Times New Roman" w:eastAsia="Times New Roman" w:hAnsi="Times New Roman" w:cs="Times New Roman"/>
          <w:color w:val="000000"/>
          <w:sz w:val="24"/>
          <w:szCs w:val="24"/>
          <w:lang w:eastAsia="ru-RU"/>
        </w:rPr>
        <w:softHyphen/>
        <w:t>балы», «Волк во рву», «Ловля обезьян», «Лов</w:t>
      </w:r>
      <w:r w:rsidRPr="002028BE">
        <w:rPr>
          <w:rFonts w:ascii="Times New Roman" w:eastAsia="Times New Roman" w:hAnsi="Times New Roman" w:cs="Times New Roman"/>
          <w:color w:val="000000"/>
          <w:sz w:val="24"/>
          <w:szCs w:val="24"/>
          <w:lang w:eastAsia="ru-RU"/>
        </w:rPr>
        <w:softHyphen/>
        <w:t>ля обезьян с мячом», «Кот и мыши», «Осада города», «Ночная охота», «Удочка», «Волшеб</w:t>
      </w:r>
      <w:r w:rsidRPr="002028BE">
        <w:rPr>
          <w:rFonts w:ascii="Times New Roman" w:eastAsia="Times New Roman" w:hAnsi="Times New Roman" w:cs="Times New Roman"/>
          <w:color w:val="000000"/>
          <w:sz w:val="24"/>
          <w:szCs w:val="24"/>
          <w:lang w:eastAsia="ru-RU"/>
        </w:rPr>
        <w:softHyphen/>
        <w:t>ные елочки», «Белочка-защитница», «Горя</w:t>
      </w:r>
      <w:r w:rsidRPr="002028BE">
        <w:rPr>
          <w:rFonts w:ascii="Times New Roman" w:eastAsia="Times New Roman" w:hAnsi="Times New Roman" w:cs="Times New Roman"/>
          <w:color w:val="000000"/>
          <w:sz w:val="24"/>
          <w:szCs w:val="24"/>
          <w:lang w:eastAsia="ru-RU"/>
        </w:rPr>
        <w:softHyphen/>
        <w:t>чая линия», «Медведи и пчелы», «Шмель», «</w:t>
      </w:r>
      <w:proofErr w:type="spellStart"/>
      <w:r w:rsidRPr="002028BE">
        <w:rPr>
          <w:rFonts w:ascii="Times New Roman" w:eastAsia="Times New Roman" w:hAnsi="Times New Roman" w:cs="Times New Roman"/>
          <w:color w:val="000000"/>
          <w:sz w:val="24"/>
          <w:szCs w:val="24"/>
          <w:lang w:eastAsia="ru-RU"/>
        </w:rPr>
        <w:t>Ловишка</w:t>
      </w:r>
      <w:proofErr w:type="spellEnd"/>
      <w:r w:rsidRPr="002028BE">
        <w:rPr>
          <w:rFonts w:ascii="Times New Roman" w:eastAsia="Times New Roman" w:hAnsi="Times New Roman" w:cs="Times New Roman"/>
          <w:color w:val="000000"/>
          <w:sz w:val="24"/>
          <w:szCs w:val="24"/>
          <w:lang w:eastAsia="ru-RU"/>
        </w:rPr>
        <w:t xml:space="preserve"> с</w:t>
      </w:r>
      <w:proofErr w:type="gramEnd"/>
      <w:r w:rsidRPr="002028BE">
        <w:rPr>
          <w:rFonts w:ascii="Times New Roman" w:eastAsia="Times New Roman" w:hAnsi="Times New Roman" w:cs="Times New Roman"/>
          <w:color w:val="000000"/>
          <w:sz w:val="24"/>
          <w:szCs w:val="24"/>
          <w:lang w:eastAsia="ru-RU"/>
        </w:rPr>
        <w:t xml:space="preserve"> </w:t>
      </w:r>
      <w:proofErr w:type="gramStart"/>
      <w:r w:rsidRPr="002028BE">
        <w:rPr>
          <w:rFonts w:ascii="Times New Roman" w:eastAsia="Times New Roman" w:hAnsi="Times New Roman" w:cs="Times New Roman"/>
          <w:color w:val="000000"/>
          <w:sz w:val="24"/>
          <w:szCs w:val="24"/>
          <w:lang w:eastAsia="ru-RU"/>
        </w:rPr>
        <w:t>мешочком на голове», «Салки на снегу», «Совушка», «Бегуны и прыгуны», «</w:t>
      </w:r>
      <w:proofErr w:type="spellStart"/>
      <w:r w:rsidRPr="002028BE">
        <w:rPr>
          <w:rFonts w:ascii="Times New Roman" w:eastAsia="Times New Roman" w:hAnsi="Times New Roman" w:cs="Times New Roman"/>
          <w:color w:val="000000"/>
          <w:sz w:val="24"/>
          <w:szCs w:val="24"/>
          <w:lang w:eastAsia="ru-RU"/>
        </w:rPr>
        <w:t>Ловишка</w:t>
      </w:r>
      <w:proofErr w:type="spellEnd"/>
      <w:r w:rsidRPr="002028BE">
        <w:rPr>
          <w:rFonts w:ascii="Times New Roman" w:eastAsia="Times New Roman" w:hAnsi="Times New Roman" w:cs="Times New Roman"/>
          <w:color w:val="000000"/>
          <w:sz w:val="24"/>
          <w:szCs w:val="24"/>
          <w:lang w:eastAsia="ru-RU"/>
        </w:rPr>
        <w:t xml:space="preserve"> с мячом и защитниками», «Охотник и утки», «Охотник и зайцы», «</w:t>
      </w:r>
      <w:proofErr w:type="spellStart"/>
      <w:r w:rsidRPr="002028BE">
        <w:rPr>
          <w:rFonts w:ascii="Times New Roman" w:eastAsia="Times New Roman" w:hAnsi="Times New Roman" w:cs="Times New Roman"/>
          <w:color w:val="000000"/>
          <w:sz w:val="24"/>
          <w:szCs w:val="24"/>
          <w:lang w:eastAsia="ru-RU"/>
        </w:rPr>
        <w:t>Ловишка</w:t>
      </w:r>
      <w:proofErr w:type="spellEnd"/>
      <w:r w:rsidRPr="002028BE">
        <w:rPr>
          <w:rFonts w:ascii="Times New Roman" w:eastAsia="Times New Roman" w:hAnsi="Times New Roman" w:cs="Times New Roman"/>
          <w:color w:val="000000"/>
          <w:sz w:val="24"/>
          <w:szCs w:val="24"/>
          <w:lang w:eastAsia="ru-RU"/>
        </w:rPr>
        <w:t xml:space="preserve"> на </w:t>
      </w:r>
      <w:proofErr w:type="spellStart"/>
      <w:r w:rsidRPr="002028BE">
        <w:rPr>
          <w:rFonts w:ascii="Times New Roman" w:eastAsia="Times New Roman" w:hAnsi="Times New Roman" w:cs="Times New Roman"/>
          <w:color w:val="000000"/>
          <w:sz w:val="24"/>
          <w:szCs w:val="24"/>
          <w:lang w:eastAsia="ru-RU"/>
        </w:rPr>
        <w:t>хопах</w:t>
      </w:r>
      <w:proofErr w:type="spellEnd"/>
      <w:r w:rsidRPr="002028BE">
        <w:rPr>
          <w:rFonts w:ascii="Times New Roman" w:eastAsia="Times New Roman" w:hAnsi="Times New Roman" w:cs="Times New Roman"/>
          <w:color w:val="000000"/>
          <w:sz w:val="24"/>
          <w:szCs w:val="24"/>
          <w:lang w:eastAsia="ru-RU"/>
        </w:rPr>
        <w:t>», «Забросай противника мячами», «Точно в цель», «Вышибалы через сетку», «Собачки», «Земля, вода, воздух», «Воробьи — вороны», «</w:t>
      </w:r>
      <w:proofErr w:type="spellStart"/>
      <w:r w:rsidRPr="002028BE">
        <w:rPr>
          <w:rFonts w:ascii="Times New Roman" w:eastAsia="Times New Roman" w:hAnsi="Times New Roman" w:cs="Times New Roman"/>
          <w:color w:val="000000"/>
          <w:sz w:val="24"/>
          <w:szCs w:val="24"/>
          <w:lang w:eastAsia="ru-RU"/>
        </w:rPr>
        <w:t>Антивышибалы</w:t>
      </w:r>
      <w:proofErr w:type="spellEnd"/>
      <w:r w:rsidRPr="002028BE">
        <w:rPr>
          <w:rFonts w:ascii="Times New Roman" w:eastAsia="Times New Roman" w:hAnsi="Times New Roman" w:cs="Times New Roman"/>
          <w:color w:val="000000"/>
          <w:sz w:val="24"/>
          <w:szCs w:val="24"/>
          <w:lang w:eastAsia="ru-RU"/>
        </w:rPr>
        <w:t>», выполнять броски и лов</w:t>
      </w:r>
      <w:r w:rsidRPr="002028BE">
        <w:rPr>
          <w:rFonts w:ascii="Times New Roman" w:eastAsia="Times New Roman" w:hAnsi="Times New Roman" w:cs="Times New Roman"/>
          <w:color w:val="000000"/>
          <w:sz w:val="24"/>
          <w:szCs w:val="24"/>
          <w:lang w:eastAsia="ru-RU"/>
        </w:rPr>
        <w:softHyphen/>
        <w:t>лю мяча различными способами, через во</w:t>
      </w:r>
      <w:r w:rsidRPr="002028BE">
        <w:rPr>
          <w:rFonts w:ascii="Times New Roman" w:eastAsia="Times New Roman" w:hAnsi="Times New Roman" w:cs="Times New Roman"/>
          <w:color w:val="000000"/>
          <w:sz w:val="24"/>
          <w:szCs w:val="24"/>
          <w:lang w:eastAsia="ru-RU"/>
        </w:rPr>
        <w:softHyphen/>
        <w:t>лейбольную сетку, в баскетбольное кольцо способами «снизу» и «сверху», технике веде</w:t>
      </w:r>
      <w:r w:rsidRPr="002028BE">
        <w:rPr>
          <w:rFonts w:ascii="Times New Roman" w:eastAsia="Times New Roman" w:hAnsi="Times New Roman" w:cs="Times New Roman"/>
          <w:color w:val="000000"/>
          <w:sz w:val="24"/>
          <w:szCs w:val="24"/>
          <w:lang w:eastAsia="ru-RU"/>
        </w:rPr>
        <w:softHyphen/>
        <w:t>ния мяча</w:t>
      </w:r>
      <w:proofErr w:type="gramEnd"/>
      <w:r w:rsidRPr="002028BE">
        <w:rPr>
          <w:rFonts w:ascii="Times New Roman" w:eastAsia="Times New Roman" w:hAnsi="Times New Roman" w:cs="Times New Roman"/>
          <w:color w:val="000000"/>
          <w:sz w:val="24"/>
          <w:szCs w:val="24"/>
          <w:lang w:eastAsia="ru-RU"/>
        </w:rPr>
        <w:t xml:space="preserve"> правой и левой рукой, участвовать в эстафетах.</w:t>
      </w:r>
    </w:p>
    <w:p w:rsidR="002028BE" w:rsidRPr="002028BE" w:rsidRDefault="002028BE" w:rsidP="002028BE">
      <w:pPr>
        <w:spacing w:after="0" w:line="240" w:lineRule="auto"/>
        <w:contextualSpacing/>
        <w:jc w:val="both"/>
        <w:rPr>
          <w:rFonts w:ascii="Times New Roman" w:eastAsia="Calibri" w:hAnsi="Times New Roman" w:cs="Times New Roman"/>
          <w:b/>
          <w:sz w:val="24"/>
          <w:szCs w:val="24"/>
        </w:rPr>
      </w:pPr>
    </w:p>
    <w:p w:rsidR="002028BE" w:rsidRPr="002028BE" w:rsidRDefault="002028BE" w:rsidP="002028BE">
      <w:pPr>
        <w:spacing w:after="0" w:line="240" w:lineRule="auto"/>
        <w:contextualSpacing/>
        <w:jc w:val="center"/>
        <w:rPr>
          <w:rFonts w:ascii="Times New Roman" w:eastAsia="Calibri" w:hAnsi="Times New Roman" w:cs="Times New Roman"/>
          <w:b/>
          <w:sz w:val="24"/>
          <w:szCs w:val="24"/>
        </w:rPr>
      </w:pPr>
      <w:r w:rsidRPr="002028BE">
        <w:rPr>
          <w:rFonts w:ascii="Times New Roman" w:eastAsia="Calibri" w:hAnsi="Times New Roman" w:cs="Times New Roman"/>
          <w:b/>
          <w:sz w:val="24"/>
          <w:szCs w:val="24"/>
        </w:rPr>
        <w:t>3 класс</w:t>
      </w:r>
    </w:p>
    <w:p w:rsidR="002028BE" w:rsidRPr="002028BE" w:rsidRDefault="002028BE" w:rsidP="002028BE">
      <w:pPr>
        <w:spacing w:after="0"/>
        <w:ind w:left="454"/>
        <w:contextualSpacing/>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lastRenderedPageBreak/>
        <w:t>В результате освоения программного материала ученик получит знания:</w:t>
      </w:r>
    </w:p>
    <w:p w:rsidR="002028BE" w:rsidRPr="002028BE" w:rsidRDefault="002028BE" w:rsidP="0098478C">
      <w:pPr>
        <w:numPr>
          <w:ilvl w:val="0"/>
          <w:numId w:val="58"/>
        </w:numPr>
        <w:spacing w:after="0" w:line="240" w:lineRule="auto"/>
        <w:ind w:left="454"/>
        <w:contextualSpacing/>
        <w:jc w:val="both"/>
        <w:rPr>
          <w:rFonts w:ascii="Times New Roman" w:eastAsia="Times New Roman" w:hAnsi="Times New Roman" w:cs="Times New Roman"/>
          <w:color w:val="000000"/>
          <w:sz w:val="24"/>
          <w:szCs w:val="24"/>
          <w:lang w:eastAsia="ru-RU"/>
        </w:rPr>
      </w:pPr>
      <w:r w:rsidRPr="002028BE">
        <w:rPr>
          <w:rFonts w:ascii="Times New Roman" w:eastAsia="Times New Roman" w:hAnsi="Times New Roman" w:cs="Times New Roman"/>
          <w:bCs/>
          <w:i/>
          <w:iCs/>
          <w:color w:val="000000"/>
          <w:sz w:val="24"/>
          <w:szCs w:val="24"/>
          <w:lang w:eastAsia="ru-RU"/>
        </w:rPr>
        <w:t>Знания о физической культуре</w:t>
      </w:r>
      <w:r w:rsidRPr="002028BE">
        <w:rPr>
          <w:rFonts w:ascii="Times New Roman" w:eastAsia="Times New Roman" w:hAnsi="Times New Roman" w:cs="Times New Roman"/>
          <w:color w:val="000000"/>
          <w:sz w:val="24"/>
          <w:szCs w:val="24"/>
          <w:lang w:eastAsia="ru-RU"/>
        </w:rPr>
        <w:t xml:space="preserve">— </w:t>
      </w:r>
      <w:proofErr w:type="gramStart"/>
      <w:r w:rsidRPr="002028BE">
        <w:rPr>
          <w:rFonts w:ascii="Times New Roman" w:eastAsia="Times New Roman" w:hAnsi="Times New Roman" w:cs="Times New Roman"/>
          <w:color w:val="000000"/>
          <w:sz w:val="24"/>
          <w:szCs w:val="24"/>
          <w:lang w:eastAsia="ru-RU"/>
        </w:rPr>
        <w:t>вы</w:t>
      </w:r>
      <w:proofErr w:type="gramEnd"/>
      <w:r w:rsidRPr="002028BE">
        <w:rPr>
          <w:rFonts w:ascii="Times New Roman" w:eastAsia="Times New Roman" w:hAnsi="Times New Roman" w:cs="Times New Roman"/>
          <w:color w:val="000000"/>
          <w:sz w:val="24"/>
          <w:szCs w:val="24"/>
          <w:lang w:eastAsia="ru-RU"/>
        </w:rPr>
        <w:t>полнять организационно-методические требования, которые предъявляются на уроке физкультуры (в частности, на уроках лыж</w:t>
      </w:r>
      <w:r w:rsidRPr="002028BE">
        <w:rPr>
          <w:rFonts w:ascii="Times New Roman" w:eastAsia="Times New Roman" w:hAnsi="Times New Roman" w:cs="Times New Roman"/>
          <w:color w:val="000000"/>
          <w:sz w:val="24"/>
          <w:szCs w:val="24"/>
          <w:lang w:eastAsia="ru-RU"/>
        </w:rPr>
        <w:softHyphen/>
        <w:t>ной подготовки, плавания), вести дневник самоконтроля, рассказывать о скелете, внутренних органах, мышечной и кровеносной системе человека, об органах чувств, объяснять, что такое пас и его значение для спортивных игр с мячом, что такое осанка и методы сохранения правильной осанки, что такое гигиена и правила ее соблюдения, правила закаливания, приема пищи и соблюдения питьевого режима, правила спортивной игры волейбол;</w:t>
      </w:r>
    </w:p>
    <w:p w:rsidR="002028BE" w:rsidRPr="002028BE" w:rsidRDefault="002028BE" w:rsidP="0098478C">
      <w:pPr>
        <w:numPr>
          <w:ilvl w:val="0"/>
          <w:numId w:val="58"/>
        </w:numPr>
        <w:spacing w:after="0" w:line="240" w:lineRule="auto"/>
        <w:ind w:left="454"/>
        <w:contextualSpacing/>
        <w:jc w:val="both"/>
        <w:rPr>
          <w:rFonts w:ascii="Times New Roman" w:eastAsia="Times New Roman" w:hAnsi="Times New Roman" w:cs="Times New Roman"/>
          <w:color w:val="000000"/>
          <w:sz w:val="24"/>
          <w:szCs w:val="24"/>
          <w:lang w:eastAsia="ru-RU"/>
        </w:rPr>
      </w:pPr>
      <w:proofErr w:type="gramStart"/>
      <w:r w:rsidRPr="002028BE">
        <w:rPr>
          <w:rFonts w:ascii="Times New Roman" w:eastAsia="Times New Roman" w:hAnsi="Times New Roman" w:cs="Times New Roman"/>
          <w:i/>
          <w:color w:val="000000"/>
          <w:sz w:val="24"/>
          <w:szCs w:val="24"/>
          <w:lang w:eastAsia="ru-RU"/>
        </w:rPr>
        <w:t>Гимнастика с элементами акробатики</w:t>
      </w:r>
      <w:r w:rsidRPr="002028BE">
        <w:rPr>
          <w:rFonts w:ascii="Times New Roman" w:eastAsia="Times New Roman" w:hAnsi="Times New Roman" w:cs="Times New Roman"/>
          <w:color w:val="000000"/>
          <w:sz w:val="24"/>
          <w:szCs w:val="24"/>
          <w:lang w:eastAsia="ru-RU"/>
        </w:rPr>
        <w:t xml:space="preserve"> — выполнять строевые упражнения (строиться в шеренгу, колонну, перестраиваться в одну, две и три шеренги), выполнять разминки в движении, на месте, с мешочками, с резиновыми кольцами и кружочками, с массажными мячами, с обручами, с гимнастической палкой, с гимнастической скамейкой, на гимнастической скамейке, на матах, с мячом, разминки, направленные на развитие координации движений и гибкости, прыжковую разминку, разминку</w:t>
      </w:r>
      <w:proofErr w:type="gramEnd"/>
      <w:r w:rsidRPr="002028BE">
        <w:rPr>
          <w:rFonts w:ascii="Times New Roman" w:eastAsia="Times New Roman" w:hAnsi="Times New Roman" w:cs="Times New Roman"/>
          <w:color w:val="000000"/>
          <w:sz w:val="24"/>
          <w:szCs w:val="24"/>
          <w:lang w:eastAsia="ru-RU"/>
        </w:rPr>
        <w:t xml:space="preserve"> в парах, у гимнастической стенки, выполнять упражнения на внимание и равновесие, наклон вперед из </w:t>
      </w:r>
      <w:proofErr w:type="gramStart"/>
      <w:r w:rsidRPr="002028BE">
        <w:rPr>
          <w:rFonts w:ascii="Times New Roman" w:eastAsia="Times New Roman" w:hAnsi="Times New Roman" w:cs="Times New Roman"/>
          <w:color w:val="000000"/>
          <w:sz w:val="24"/>
          <w:szCs w:val="24"/>
          <w:lang w:eastAsia="ru-RU"/>
        </w:rPr>
        <w:t>положения</w:t>
      </w:r>
      <w:proofErr w:type="gramEnd"/>
      <w:r w:rsidRPr="002028BE">
        <w:rPr>
          <w:rFonts w:ascii="Times New Roman" w:eastAsia="Times New Roman" w:hAnsi="Times New Roman" w:cs="Times New Roman"/>
          <w:color w:val="000000"/>
          <w:sz w:val="24"/>
          <w:szCs w:val="24"/>
          <w:lang w:eastAsia="ru-RU"/>
        </w:rPr>
        <w:t xml:space="preserve"> стоя и сидя, шпагаты (прямой и продольные), отжимания, подъем туловища из положения лежа, подтягиваться на низкой перекладине из виса лежа согнувшись, запоминать временные отрезки, выполнять перекаты, кувырок вперед с места, с разбега и через препятствие, кувырок назад, проходить станции круговой тренировки, лазать и перелезать по гимнастической стенке, лазать по канату в три приема, выполнять стойку на голове и руках, мост, стойку на лопатках, висеть завесой одной и двумя ногами на перекладине, прыгать со скакалкой, через скакалку и в скакалку, прыгать в скакалку в тройках, выполнять упражнения на гимнастическом бревне, на гимнастических кольцах (</w:t>
      </w:r>
      <w:proofErr w:type="gramStart"/>
      <w:r w:rsidRPr="002028BE">
        <w:rPr>
          <w:rFonts w:ascii="Times New Roman" w:eastAsia="Times New Roman" w:hAnsi="Times New Roman" w:cs="Times New Roman"/>
          <w:color w:val="000000"/>
          <w:sz w:val="24"/>
          <w:szCs w:val="24"/>
          <w:lang w:eastAsia="ru-RU"/>
        </w:rPr>
        <w:t>вис</w:t>
      </w:r>
      <w:proofErr w:type="gramEnd"/>
      <w:r w:rsidRPr="002028BE">
        <w:rPr>
          <w:rFonts w:ascii="Times New Roman" w:eastAsia="Times New Roman" w:hAnsi="Times New Roman" w:cs="Times New Roman"/>
          <w:color w:val="000000"/>
          <w:sz w:val="24"/>
          <w:szCs w:val="24"/>
          <w:lang w:eastAsia="ru-RU"/>
        </w:rPr>
        <w:t xml:space="preserve"> согнувшись, вис прогнувшись, перевороты назад и вперед), лазать по наклонной гимнастической скамейке, выполнять вращение обруча; </w:t>
      </w:r>
    </w:p>
    <w:p w:rsidR="002028BE" w:rsidRPr="002028BE" w:rsidRDefault="002028BE" w:rsidP="0098478C">
      <w:pPr>
        <w:numPr>
          <w:ilvl w:val="0"/>
          <w:numId w:val="58"/>
        </w:numPr>
        <w:spacing w:after="0" w:line="240" w:lineRule="auto"/>
        <w:ind w:left="454"/>
        <w:contextualSpacing/>
        <w:jc w:val="both"/>
        <w:rPr>
          <w:rFonts w:ascii="Times New Roman" w:eastAsia="Times New Roman" w:hAnsi="Times New Roman" w:cs="Times New Roman"/>
          <w:color w:val="000000"/>
          <w:sz w:val="24"/>
          <w:szCs w:val="24"/>
          <w:lang w:eastAsia="ru-RU"/>
        </w:rPr>
      </w:pPr>
      <w:r w:rsidRPr="002028BE">
        <w:rPr>
          <w:rFonts w:ascii="Times New Roman" w:eastAsia="Times New Roman" w:hAnsi="Times New Roman" w:cs="Times New Roman"/>
          <w:i/>
          <w:color w:val="000000"/>
          <w:sz w:val="24"/>
          <w:szCs w:val="24"/>
          <w:lang w:eastAsia="ru-RU"/>
        </w:rPr>
        <w:t>Легкая атлетика</w:t>
      </w:r>
      <w:r w:rsidRPr="002028BE">
        <w:rPr>
          <w:rFonts w:ascii="Times New Roman" w:eastAsia="Times New Roman" w:hAnsi="Times New Roman" w:cs="Times New Roman"/>
          <w:color w:val="000000"/>
          <w:sz w:val="24"/>
          <w:szCs w:val="24"/>
          <w:lang w:eastAsia="ru-RU"/>
        </w:rPr>
        <w:t xml:space="preserve">— </w:t>
      </w:r>
      <w:proofErr w:type="gramStart"/>
      <w:r w:rsidRPr="002028BE">
        <w:rPr>
          <w:rFonts w:ascii="Times New Roman" w:eastAsia="Times New Roman" w:hAnsi="Times New Roman" w:cs="Times New Roman"/>
          <w:color w:val="000000"/>
          <w:sz w:val="24"/>
          <w:szCs w:val="24"/>
          <w:lang w:eastAsia="ru-RU"/>
        </w:rPr>
        <w:t>те</w:t>
      </w:r>
      <w:proofErr w:type="gramEnd"/>
      <w:r w:rsidRPr="002028BE">
        <w:rPr>
          <w:rFonts w:ascii="Times New Roman" w:eastAsia="Times New Roman" w:hAnsi="Times New Roman" w:cs="Times New Roman"/>
          <w:color w:val="000000"/>
          <w:sz w:val="24"/>
          <w:szCs w:val="24"/>
          <w:lang w:eastAsia="ru-RU"/>
        </w:rPr>
        <w:t>хнике высокого старта, технике метания мешочка (мяча) на дальность, пробегать дистанцию 30 м на время, выполнять челночный бег З х 10 м на время, прыгать в длину с места и с разбега, прыгать в высоту с прямого разбега, прыгать в высоту спиной вперед, прыгать на мячах-</w:t>
      </w:r>
      <w:proofErr w:type="spellStart"/>
      <w:r w:rsidRPr="002028BE">
        <w:rPr>
          <w:rFonts w:ascii="Times New Roman" w:eastAsia="Times New Roman" w:hAnsi="Times New Roman" w:cs="Times New Roman"/>
          <w:color w:val="000000"/>
          <w:sz w:val="24"/>
          <w:szCs w:val="24"/>
          <w:lang w:eastAsia="ru-RU"/>
        </w:rPr>
        <w:t>хопах</w:t>
      </w:r>
      <w:proofErr w:type="spellEnd"/>
      <w:r w:rsidRPr="002028BE">
        <w:rPr>
          <w:rFonts w:ascii="Times New Roman" w:eastAsia="Times New Roman" w:hAnsi="Times New Roman" w:cs="Times New Roman"/>
          <w:color w:val="000000"/>
          <w:sz w:val="24"/>
          <w:szCs w:val="24"/>
          <w:lang w:eastAsia="ru-RU"/>
        </w:rPr>
        <w:t>, бросать набивной мяч (весом 1 кг) на дальность способом «снизу», «от груди», «из-за головы», правой и левой рукой, метать мяч на точность, проходить полосу препятствий;</w:t>
      </w:r>
    </w:p>
    <w:p w:rsidR="002028BE" w:rsidRPr="002028BE" w:rsidRDefault="002028BE" w:rsidP="0098478C">
      <w:pPr>
        <w:numPr>
          <w:ilvl w:val="0"/>
          <w:numId w:val="58"/>
        </w:numPr>
        <w:spacing w:after="0" w:line="240" w:lineRule="auto"/>
        <w:ind w:left="454"/>
        <w:contextualSpacing/>
        <w:jc w:val="both"/>
        <w:rPr>
          <w:rFonts w:ascii="Times New Roman" w:eastAsia="Times New Roman" w:hAnsi="Times New Roman" w:cs="Times New Roman"/>
          <w:color w:val="000000"/>
          <w:sz w:val="24"/>
          <w:szCs w:val="24"/>
          <w:lang w:eastAsia="ru-RU"/>
        </w:rPr>
      </w:pPr>
      <w:proofErr w:type="gramStart"/>
      <w:r w:rsidRPr="002028BE">
        <w:rPr>
          <w:rFonts w:ascii="Times New Roman" w:eastAsia="Times New Roman" w:hAnsi="Times New Roman" w:cs="Times New Roman"/>
          <w:i/>
          <w:color w:val="000000"/>
          <w:sz w:val="24"/>
          <w:szCs w:val="24"/>
          <w:lang w:eastAsia="ru-RU"/>
        </w:rPr>
        <w:t>Лыжная подготовка</w:t>
      </w:r>
      <w:r w:rsidRPr="002028BE">
        <w:rPr>
          <w:rFonts w:ascii="Times New Roman" w:eastAsia="Times New Roman" w:hAnsi="Times New Roman" w:cs="Times New Roman"/>
          <w:color w:val="000000"/>
          <w:sz w:val="24"/>
          <w:szCs w:val="24"/>
          <w:lang w:eastAsia="ru-RU"/>
        </w:rPr>
        <w:t xml:space="preserve"> — передвигаться на лыжах ступающим и скользящим шагом с лыжными палками и без них, попеременным и одновременным </w:t>
      </w:r>
      <w:proofErr w:type="spellStart"/>
      <w:r w:rsidRPr="002028BE">
        <w:rPr>
          <w:rFonts w:ascii="Times New Roman" w:eastAsia="Times New Roman" w:hAnsi="Times New Roman" w:cs="Times New Roman"/>
          <w:color w:val="000000"/>
          <w:sz w:val="24"/>
          <w:szCs w:val="24"/>
          <w:lang w:eastAsia="ru-RU"/>
        </w:rPr>
        <w:t>двухшажным</w:t>
      </w:r>
      <w:proofErr w:type="spellEnd"/>
      <w:r w:rsidRPr="002028BE">
        <w:rPr>
          <w:rFonts w:ascii="Times New Roman" w:eastAsia="Times New Roman" w:hAnsi="Times New Roman" w:cs="Times New Roman"/>
          <w:color w:val="000000"/>
          <w:sz w:val="24"/>
          <w:szCs w:val="24"/>
          <w:lang w:eastAsia="ru-RU"/>
        </w:rPr>
        <w:t xml:space="preserve"> ходом, выполнять повороты на лыжах переступанием и прыжком, переносить лыжи под рукой и на плече, проходить на лыжах дистанцию 1,5 км, подниматься на склон «полу-елочкой», «елочкой», «лесенкой», спускаться со склона в основной стойке и в низкой стойке, тормозить «плугом», передвигаться и</w:t>
      </w:r>
      <w:proofErr w:type="gramEnd"/>
      <w:r w:rsidRPr="002028BE">
        <w:rPr>
          <w:rFonts w:ascii="Times New Roman" w:eastAsia="Times New Roman" w:hAnsi="Times New Roman" w:cs="Times New Roman"/>
          <w:color w:val="000000"/>
          <w:sz w:val="24"/>
          <w:szCs w:val="24"/>
          <w:lang w:eastAsia="ru-RU"/>
        </w:rPr>
        <w:t xml:space="preserve"> спускаться со склона на лыжах «змейкой»;</w:t>
      </w:r>
    </w:p>
    <w:p w:rsidR="002028BE" w:rsidRPr="002028BE" w:rsidRDefault="002028BE" w:rsidP="002028BE">
      <w:pPr>
        <w:spacing w:after="0"/>
        <w:ind w:left="454"/>
        <w:contextualSpacing/>
        <w:jc w:val="both"/>
        <w:rPr>
          <w:rFonts w:ascii="Times New Roman" w:eastAsia="Times New Roman" w:hAnsi="Times New Roman" w:cs="Times New Roman"/>
          <w:color w:val="000000"/>
          <w:sz w:val="24"/>
          <w:szCs w:val="24"/>
          <w:lang w:eastAsia="ru-RU"/>
        </w:rPr>
      </w:pPr>
    </w:p>
    <w:p w:rsidR="002028BE" w:rsidRPr="002028BE" w:rsidRDefault="002028BE" w:rsidP="0098478C">
      <w:pPr>
        <w:numPr>
          <w:ilvl w:val="0"/>
          <w:numId w:val="58"/>
        </w:numPr>
        <w:spacing w:after="0" w:line="240" w:lineRule="auto"/>
        <w:ind w:left="454"/>
        <w:contextualSpacing/>
        <w:jc w:val="both"/>
        <w:rPr>
          <w:rFonts w:ascii="Times New Roman" w:eastAsia="Times New Roman" w:hAnsi="Times New Roman" w:cs="Times New Roman"/>
          <w:color w:val="000000"/>
          <w:sz w:val="24"/>
          <w:szCs w:val="24"/>
          <w:lang w:eastAsia="ru-RU"/>
        </w:rPr>
      </w:pPr>
      <w:proofErr w:type="gramStart"/>
      <w:r w:rsidRPr="002028BE">
        <w:rPr>
          <w:rFonts w:ascii="Times New Roman" w:eastAsia="Times New Roman" w:hAnsi="Times New Roman" w:cs="Times New Roman"/>
          <w:i/>
          <w:color w:val="000000"/>
          <w:sz w:val="24"/>
          <w:szCs w:val="24"/>
          <w:lang w:eastAsia="ru-RU"/>
        </w:rPr>
        <w:t>Подвижные и спортивные игры</w:t>
      </w:r>
      <w:r w:rsidRPr="002028BE">
        <w:rPr>
          <w:rFonts w:ascii="Times New Roman" w:eastAsia="Times New Roman" w:hAnsi="Times New Roman" w:cs="Times New Roman"/>
          <w:color w:val="000000"/>
          <w:sz w:val="24"/>
          <w:szCs w:val="24"/>
          <w:lang w:eastAsia="ru-RU"/>
        </w:rPr>
        <w:t xml:space="preserve"> — давать пас ногами и руками, выполнять передачи мяча через волейбольную сетку различными способами, вводить мяч из-за боковой, выполнять броски и ловлю мяча различными способами, выполнять футбольные упражнения, стойке баскетболиста, ведению мяча на месте, в движении, правой и левой рукой, участвовать в эстафетах, бросать мяч в баскетбольное кольцо различными способами, играть в подвижные игры:</w:t>
      </w:r>
      <w:proofErr w:type="gramEnd"/>
      <w:r w:rsidRPr="002028BE">
        <w:rPr>
          <w:rFonts w:ascii="Times New Roman" w:eastAsia="Times New Roman" w:hAnsi="Times New Roman" w:cs="Times New Roman"/>
          <w:color w:val="000000"/>
          <w:sz w:val="24"/>
          <w:szCs w:val="24"/>
          <w:lang w:eastAsia="ru-RU"/>
        </w:rPr>
        <w:t xml:space="preserve"> </w:t>
      </w:r>
      <w:proofErr w:type="gramStart"/>
      <w:r w:rsidRPr="002028BE">
        <w:rPr>
          <w:rFonts w:ascii="Times New Roman" w:eastAsia="Times New Roman" w:hAnsi="Times New Roman" w:cs="Times New Roman"/>
          <w:color w:val="000000"/>
          <w:sz w:val="24"/>
          <w:szCs w:val="24"/>
          <w:lang w:eastAsia="ru-RU"/>
        </w:rPr>
        <w:t>«</w:t>
      </w:r>
      <w:proofErr w:type="spellStart"/>
      <w:r w:rsidRPr="002028BE">
        <w:rPr>
          <w:rFonts w:ascii="Times New Roman" w:eastAsia="Times New Roman" w:hAnsi="Times New Roman" w:cs="Times New Roman"/>
          <w:color w:val="000000"/>
          <w:sz w:val="24"/>
          <w:szCs w:val="24"/>
          <w:lang w:eastAsia="ru-RU"/>
        </w:rPr>
        <w:t>Ловишка</w:t>
      </w:r>
      <w:proofErr w:type="spellEnd"/>
      <w:r w:rsidRPr="002028BE">
        <w:rPr>
          <w:rFonts w:ascii="Times New Roman" w:eastAsia="Times New Roman" w:hAnsi="Times New Roman" w:cs="Times New Roman"/>
          <w:color w:val="000000"/>
          <w:sz w:val="24"/>
          <w:szCs w:val="24"/>
          <w:lang w:eastAsia="ru-RU"/>
        </w:rPr>
        <w:t>», «</w:t>
      </w:r>
      <w:proofErr w:type="spellStart"/>
      <w:r w:rsidRPr="002028BE">
        <w:rPr>
          <w:rFonts w:ascii="Times New Roman" w:eastAsia="Times New Roman" w:hAnsi="Times New Roman" w:cs="Times New Roman"/>
          <w:color w:val="000000"/>
          <w:sz w:val="24"/>
          <w:szCs w:val="24"/>
          <w:lang w:eastAsia="ru-RU"/>
        </w:rPr>
        <w:t>Ловишка</w:t>
      </w:r>
      <w:proofErr w:type="spellEnd"/>
      <w:r w:rsidRPr="002028BE">
        <w:rPr>
          <w:rFonts w:ascii="Times New Roman" w:eastAsia="Times New Roman" w:hAnsi="Times New Roman" w:cs="Times New Roman"/>
          <w:color w:val="000000"/>
          <w:sz w:val="24"/>
          <w:szCs w:val="24"/>
          <w:lang w:eastAsia="ru-RU"/>
        </w:rPr>
        <w:t xml:space="preserve"> с мешочком на голове», «</w:t>
      </w:r>
      <w:proofErr w:type="spellStart"/>
      <w:r w:rsidRPr="002028BE">
        <w:rPr>
          <w:rFonts w:ascii="Times New Roman" w:eastAsia="Times New Roman" w:hAnsi="Times New Roman" w:cs="Times New Roman"/>
          <w:color w:val="000000"/>
          <w:sz w:val="24"/>
          <w:szCs w:val="24"/>
          <w:lang w:eastAsia="ru-RU"/>
        </w:rPr>
        <w:t>Колдунчики</w:t>
      </w:r>
      <w:proofErr w:type="spellEnd"/>
      <w:r w:rsidRPr="002028BE">
        <w:rPr>
          <w:rFonts w:ascii="Times New Roman" w:eastAsia="Times New Roman" w:hAnsi="Times New Roman" w:cs="Times New Roman"/>
          <w:color w:val="000000"/>
          <w:sz w:val="24"/>
          <w:szCs w:val="24"/>
          <w:lang w:eastAsia="ru-RU"/>
        </w:rPr>
        <w:t>», «Салки», «Салки — дай руку», «Прерванные пятнашки», «Собачки», «Собачки ногами», «Бросай далеко, собирай быстрее», «Вышибалы», «</w:t>
      </w:r>
      <w:proofErr w:type="spellStart"/>
      <w:r w:rsidRPr="002028BE">
        <w:rPr>
          <w:rFonts w:ascii="Times New Roman" w:eastAsia="Times New Roman" w:hAnsi="Times New Roman" w:cs="Times New Roman"/>
          <w:color w:val="000000"/>
          <w:sz w:val="24"/>
          <w:szCs w:val="24"/>
          <w:lang w:eastAsia="ru-RU"/>
        </w:rPr>
        <w:t>Антивышибалы</w:t>
      </w:r>
      <w:proofErr w:type="spellEnd"/>
      <w:r w:rsidRPr="002028BE">
        <w:rPr>
          <w:rFonts w:ascii="Times New Roman" w:eastAsia="Times New Roman" w:hAnsi="Times New Roman" w:cs="Times New Roman"/>
          <w:color w:val="000000"/>
          <w:sz w:val="24"/>
          <w:szCs w:val="24"/>
          <w:lang w:eastAsia="ru-RU"/>
        </w:rPr>
        <w:t>», «Белые медведи», «Волк во рву», «Ловля обезьян с мячом», «Перестрелка», «Пустое место», «Осада города», «Подвижная цель», «Совушка», «Удочка», «Салки с домиками», «Перебежки с мешочком на голове», «Мяч в туннеле», «Парашютисты», «Волшебные елочки», «Белочка-защитница», «Горячая линия», «Будь осторожен», «Шмель</w:t>
      </w:r>
      <w:proofErr w:type="gramEnd"/>
      <w:r w:rsidRPr="002028BE">
        <w:rPr>
          <w:rFonts w:ascii="Times New Roman" w:eastAsia="Times New Roman" w:hAnsi="Times New Roman" w:cs="Times New Roman"/>
          <w:color w:val="000000"/>
          <w:sz w:val="24"/>
          <w:szCs w:val="24"/>
          <w:lang w:eastAsia="ru-RU"/>
        </w:rPr>
        <w:t>», «</w:t>
      </w:r>
      <w:proofErr w:type="gramStart"/>
      <w:r w:rsidRPr="002028BE">
        <w:rPr>
          <w:rFonts w:ascii="Times New Roman" w:eastAsia="Times New Roman" w:hAnsi="Times New Roman" w:cs="Times New Roman"/>
          <w:color w:val="000000"/>
          <w:sz w:val="24"/>
          <w:szCs w:val="24"/>
          <w:lang w:eastAsia="ru-RU"/>
        </w:rPr>
        <w:t>Накаты», «Вышибалы с кеглями», «Вышибалы через сетку», «Штурм», «</w:t>
      </w:r>
      <w:proofErr w:type="spellStart"/>
      <w:r w:rsidRPr="002028BE">
        <w:rPr>
          <w:rFonts w:ascii="Times New Roman" w:eastAsia="Times New Roman" w:hAnsi="Times New Roman" w:cs="Times New Roman"/>
          <w:color w:val="000000"/>
          <w:sz w:val="24"/>
          <w:szCs w:val="24"/>
          <w:lang w:eastAsia="ru-RU"/>
        </w:rPr>
        <w:t>Ловишка</w:t>
      </w:r>
      <w:proofErr w:type="spellEnd"/>
      <w:r w:rsidRPr="002028BE">
        <w:rPr>
          <w:rFonts w:ascii="Times New Roman" w:eastAsia="Times New Roman" w:hAnsi="Times New Roman" w:cs="Times New Roman"/>
          <w:color w:val="000000"/>
          <w:sz w:val="24"/>
          <w:szCs w:val="24"/>
          <w:lang w:eastAsia="ru-RU"/>
        </w:rPr>
        <w:t xml:space="preserve"> на </w:t>
      </w:r>
      <w:proofErr w:type="spellStart"/>
      <w:r w:rsidRPr="002028BE">
        <w:rPr>
          <w:rFonts w:ascii="Times New Roman" w:eastAsia="Times New Roman" w:hAnsi="Times New Roman" w:cs="Times New Roman"/>
          <w:color w:val="000000"/>
          <w:sz w:val="24"/>
          <w:szCs w:val="24"/>
          <w:lang w:eastAsia="ru-RU"/>
        </w:rPr>
        <w:t>хопах</w:t>
      </w:r>
      <w:proofErr w:type="spellEnd"/>
      <w:r w:rsidRPr="002028BE">
        <w:rPr>
          <w:rFonts w:ascii="Times New Roman" w:eastAsia="Times New Roman" w:hAnsi="Times New Roman" w:cs="Times New Roman"/>
          <w:color w:val="000000"/>
          <w:sz w:val="24"/>
          <w:szCs w:val="24"/>
          <w:lang w:eastAsia="ru-RU"/>
        </w:rPr>
        <w:t>», «Пионербол», «Точно в цель», «Борьба за мяч», «Вызов», «Командные хвостики», «Круговая охота», «Флаг на башне», «Марш с закрытыми глазами», играть в спортивные игры (футбол, баскетбол, гандбол).</w:t>
      </w:r>
      <w:proofErr w:type="gramEnd"/>
    </w:p>
    <w:p w:rsidR="002028BE" w:rsidRPr="002028BE" w:rsidRDefault="002028BE" w:rsidP="002028BE">
      <w:pPr>
        <w:spacing w:after="0" w:line="240" w:lineRule="auto"/>
        <w:ind w:left="454"/>
        <w:jc w:val="both"/>
        <w:rPr>
          <w:rFonts w:ascii="Times New Roman" w:eastAsia="Times New Roman" w:hAnsi="Times New Roman" w:cs="Times New Roman"/>
          <w:sz w:val="24"/>
          <w:szCs w:val="24"/>
          <w:lang w:eastAsia="ru-RU"/>
        </w:rPr>
      </w:pPr>
    </w:p>
    <w:p w:rsidR="002028BE" w:rsidRPr="002028BE" w:rsidRDefault="002028BE" w:rsidP="002028BE">
      <w:pPr>
        <w:spacing w:after="0" w:line="240" w:lineRule="auto"/>
        <w:ind w:left="454"/>
        <w:jc w:val="center"/>
        <w:rPr>
          <w:rFonts w:ascii="Times New Roman" w:eastAsia="Calibri" w:hAnsi="Times New Roman" w:cs="Times New Roman"/>
          <w:b/>
          <w:sz w:val="24"/>
          <w:szCs w:val="24"/>
        </w:rPr>
      </w:pPr>
      <w:r w:rsidRPr="002028BE">
        <w:rPr>
          <w:rFonts w:ascii="Times New Roman" w:eastAsia="Calibri" w:hAnsi="Times New Roman" w:cs="Times New Roman"/>
          <w:b/>
          <w:sz w:val="24"/>
          <w:szCs w:val="24"/>
        </w:rPr>
        <w:t>4 класс</w:t>
      </w:r>
    </w:p>
    <w:p w:rsidR="002028BE" w:rsidRPr="002028BE" w:rsidRDefault="002028BE" w:rsidP="002028BE">
      <w:pPr>
        <w:spacing w:after="0"/>
        <w:ind w:left="454"/>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В результате освоения программного материала ученик получит знания:</w:t>
      </w:r>
    </w:p>
    <w:p w:rsidR="002028BE" w:rsidRPr="002028BE" w:rsidRDefault="002028BE" w:rsidP="0098478C">
      <w:pPr>
        <w:numPr>
          <w:ilvl w:val="0"/>
          <w:numId w:val="59"/>
        </w:numPr>
        <w:spacing w:after="0" w:line="240" w:lineRule="auto"/>
        <w:ind w:left="454"/>
        <w:contextualSpacing/>
        <w:jc w:val="both"/>
        <w:rPr>
          <w:rFonts w:ascii="Times New Roman" w:eastAsia="Times New Roman" w:hAnsi="Times New Roman" w:cs="Times New Roman"/>
          <w:color w:val="000000"/>
          <w:sz w:val="24"/>
          <w:szCs w:val="24"/>
          <w:lang w:eastAsia="ru-RU"/>
        </w:rPr>
      </w:pPr>
      <w:r w:rsidRPr="002028BE">
        <w:rPr>
          <w:rFonts w:ascii="Times New Roman" w:eastAsia="Times New Roman" w:hAnsi="Times New Roman" w:cs="Times New Roman"/>
          <w:bCs/>
          <w:i/>
          <w:iCs/>
          <w:color w:val="000000"/>
          <w:sz w:val="24"/>
          <w:szCs w:val="24"/>
          <w:lang w:eastAsia="ru-RU"/>
        </w:rPr>
        <w:lastRenderedPageBreak/>
        <w:t>Знания о физической культур</w:t>
      </w:r>
      <w:proofErr w:type="gramStart"/>
      <w:r w:rsidRPr="002028BE">
        <w:rPr>
          <w:rFonts w:ascii="Times New Roman" w:eastAsia="Times New Roman" w:hAnsi="Times New Roman" w:cs="Times New Roman"/>
          <w:bCs/>
          <w:i/>
          <w:iCs/>
          <w:color w:val="000000"/>
          <w:sz w:val="24"/>
          <w:szCs w:val="24"/>
          <w:lang w:eastAsia="ru-RU"/>
        </w:rPr>
        <w:t>е</w:t>
      </w:r>
      <w:r w:rsidRPr="002028BE">
        <w:rPr>
          <w:rFonts w:ascii="Times New Roman" w:eastAsia="Times New Roman" w:hAnsi="Times New Roman" w:cs="Times New Roman"/>
          <w:b/>
          <w:bCs/>
          <w:i/>
          <w:iCs/>
          <w:color w:val="000000"/>
          <w:sz w:val="24"/>
          <w:szCs w:val="24"/>
          <w:lang w:eastAsia="ru-RU"/>
        </w:rPr>
        <w:t>-</w:t>
      </w:r>
      <w:proofErr w:type="gramEnd"/>
      <w:r w:rsidRPr="002028BE">
        <w:rPr>
          <w:rFonts w:ascii="Times New Roman" w:eastAsia="Times New Roman" w:hAnsi="Times New Roman" w:cs="Times New Roman"/>
          <w:color w:val="000000"/>
          <w:sz w:val="24"/>
          <w:szCs w:val="24"/>
          <w:lang w:eastAsia="ru-RU"/>
        </w:rPr>
        <w:t xml:space="preserve"> выполнять организационно-методические требования, которые предъявляются на уроке физкультуры (в частности, на уроках лыжной подготовки, плавания), вести дневник само</w:t>
      </w:r>
      <w:r w:rsidRPr="002028BE">
        <w:rPr>
          <w:rFonts w:ascii="Times New Roman" w:eastAsia="Times New Roman" w:hAnsi="Times New Roman" w:cs="Times New Roman"/>
          <w:color w:val="000000"/>
          <w:sz w:val="24"/>
          <w:szCs w:val="24"/>
          <w:lang w:eastAsia="ru-RU"/>
        </w:rPr>
        <w:softHyphen/>
        <w:t>контроля, рассказывать историю появления мяча и футбола, объяснять, что такое зарядка и физкультминутка, что такое гимнастика и ее значение в жизни человека, правила обгона на лыжне;</w:t>
      </w:r>
    </w:p>
    <w:p w:rsidR="002028BE" w:rsidRPr="002028BE" w:rsidRDefault="002028BE" w:rsidP="0098478C">
      <w:pPr>
        <w:numPr>
          <w:ilvl w:val="0"/>
          <w:numId w:val="59"/>
        </w:numPr>
        <w:spacing w:after="0" w:line="240" w:lineRule="auto"/>
        <w:ind w:left="454"/>
        <w:contextualSpacing/>
        <w:jc w:val="both"/>
        <w:rPr>
          <w:rFonts w:ascii="Times New Roman" w:eastAsia="Times New Roman" w:hAnsi="Times New Roman" w:cs="Times New Roman"/>
          <w:color w:val="000000"/>
          <w:sz w:val="24"/>
          <w:szCs w:val="24"/>
          <w:lang w:eastAsia="ru-RU"/>
        </w:rPr>
      </w:pPr>
      <w:r w:rsidRPr="002028BE">
        <w:rPr>
          <w:rFonts w:ascii="Times New Roman" w:eastAsia="Times New Roman" w:hAnsi="Times New Roman" w:cs="Times New Roman"/>
          <w:bCs/>
          <w:i/>
          <w:iCs/>
          <w:color w:val="000000"/>
          <w:sz w:val="24"/>
          <w:szCs w:val="24"/>
          <w:lang w:eastAsia="ru-RU"/>
        </w:rPr>
        <w:t>Гимнастика с элементами акро</w:t>
      </w:r>
      <w:r w:rsidRPr="002028BE">
        <w:rPr>
          <w:rFonts w:ascii="Times New Roman" w:eastAsia="Times New Roman" w:hAnsi="Times New Roman" w:cs="Times New Roman"/>
          <w:bCs/>
          <w:i/>
          <w:iCs/>
          <w:color w:val="000000"/>
          <w:sz w:val="24"/>
          <w:szCs w:val="24"/>
          <w:lang w:eastAsia="ru-RU"/>
        </w:rPr>
        <w:softHyphen/>
        <w:t>батики</w:t>
      </w:r>
      <w:r w:rsidRPr="002028BE">
        <w:rPr>
          <w:rFonts w:ascii="Times New Roman" w:eastAsia="Times New Roman" w:hAnsi="Times New Roman" w:cs="Times New Roman"/>
          <w:color w:val="000000"/>
          <w:sz w:val="24"/>
          <w:szCs w:val="24"/>
          <w:lang w:eastAsia="ru-RU"/>
        </w:rPr>
        <w:t xml:space="preserve"> — выполнять строевые упражнения, наклон вперед из </w:t>
      </w:r>
      <w:proofErr w:type="gramStart"/>
      <w:r w:rsidRPr="002028BE">
        <w:rPr>
          <w:rFonts w:ascii="Times New Roman" w:eastAsia="Times New Roman" w:hAnsi="Times New Roman" w:cs="Times New Roman"/>
          <w:color w:val="000000"/>
          <w:sz w:val="24"/>
          <w:szCs w:val="24"/>
          <w:lang w:eastAsia="ru-RU"/>
        </w:rPr>
        <w:t>положения</w:t>
      </w:r>
      <w:proofErr w:type="gramEnd"/>
      <w:r w:rsidRPr="002028BE">
        <w:rPr>
          <w:rFonts w:ascii="Times New Roman" w:eastAsia="Times New Roman" w:hAnsi="Times New Roman" w:cs="Times New Roman"/>
          <w:color w:val="000000"/>
          <w:sz w:val="24"/>
          <w:szCs w:val="24"/>
          <w:lang w:eastAsia="ru-RU"/>
        </w:rPr>
        <w:t xml:space="preserve"> сидя и стоя, различные варианты висов, вис </w:t>
      </w:r>
      <w:proofErr w:type="spellStart"/>
      <w:r w:rsidRPr="002028BE">
        <w:rPr>
          <w:rFonts w:ascii="Times New Roman" w:eastAsia="Times New Roman" w:hAnsi="Times New Roman" w:cs="Times New Roman"/>
          <w:color w:val="000000"/>
          <w:sz w:val="24"/>
          <w:szCs w:val="24"/>
          <w:lang w:eastAsia="ru-RU"/>
        </w:rPr>
        <w:t>завесом</w:t>
      </w:r>
      <w:proofErr w:type="spellEnd"/>
      <w:r w:rsidRPr="002028BE">
        <w:rPr>
          <w:rFonts w:ascii="Times New Roman" w:eastAsia="Times New Roman" w:hAnsi="Times New Roman" w:cs="Times New Roman"/>
          <w:color w:val="000000"/>
          <w:sz w:val="24"/>
          <w:szCs w:val="24"/>
          <w:lang w:eastAsia="ru-RU"/>
        </w:rPr>
        <w:t xml:space="preserve"> од</w:t>
      </w:r>
      <w:r w:rsidRPr="002028BE">
        <w:rPr>
          <w:rFonts w:ascii="Times New Roman" w:eastAsia="Times New Roman" w:hAnsi="Times New Roman" w:cs="Times New Roman"/>
          <w:color w:val="000000"/>
          <w:sz w:val="24"/>
          <w:szCs w:val="24"/>
          <w:lang w:eastAsia="ru-RU"/>
        </w:rPr>
        <w:softHyphen/>
        <w:t>ной и двумя ногами, кувырок вперед с места, с разбега и через препятствие, кувырок на</w:t>
      </w:r>
      <w:r w:rsidRPr="002028BE">
        <w:rPr>
          <w:rFonts w:ascii="Times New Roman" w:eastAsia="Times New Roman" w:hAnsi="Times New Roman" w:cs="Times New Roman"/>
          <w:color w:val="000000"/>
          <w:sz w:val="24"/>
          <w:szCs w:val="24"/>
          <w:lang w:eastAsia="ru-RU"/>
        </w:rPr>
        <w:softHyphen/>
        <w:t>зад, стойку на голове, на руках, на лопатках, мост, упражнения на гимнастическом брев</w:t>
      </w:r>
      <w:r w:rsidRPr="002028BE">
        <w:rPr>
          <w:rFonts w:ascii="Times New Roman" w:eastAsia="Times New Roman" w:hAnsi="Times New Roman" w:cs="Times New Roman"/>
          <w:color w:val="000000"/>
          <w:sz w:val="24"/>
          <w:szCs w:val="24"/>
          <w:lang w:eastAsia="ru-RU"/>
        </w:rPr>
        <w:softHyphen/>
        <w:t xml:space="preserve">не, упражнения на кольцах (вис согнувшись, вис прогнувшись, переворот назад и вперед, </w:t>
      </w:r>
      <w:proofErr w:type="spellStart"/>
      <w:r w:rsidRPr="002028BE">
        <w:rPr>
          <w:rFonts w:ascii="Times New Roman" w:eastAsia="Times New Roman" w:hAnsi="Times New Roman" w:cs="Times New Roman"/>
          <w:color w:val="000000"/>
          <w:sz w:val="24"/>
          <w:szCs w:val="24"/>
          <w:lang w:eastAsia="ru-RU"/>
        </w:rPr>
        <w:t>выкрут</w:t>
      </w:r>
      <w:proofErr w:type="spellEnd"/>
      <w:r w:rsidRPr="002028BE">
        <w:rPr>
          <w:rFonts w:ascii="Times New Roman" w:eastAsia="Times New Roman" w:hAnsi="Times New Roman" w:cs="Times New Roman"/>
          <w:color w:val="000000"/>
          <w:sz w:val="24"/>
          <w:szCs w:val="24"/>
          <w:lang w:eastAsia="ru-RU"/>
        </w:rPr>
        <w:t xml:space="preserve">, махи), опорный </w:t>
      </w:r>
      <w:proofErr w:type="gramStart"/>
      <w:r w:rsidRPr="002028BE">
        <w:rPr>
          <w:rFonts w:ascii="Times New Roman" w:eastAsia="Times New Roman" w:hAnsi="Times New Roman" w:cs="Times New Roman"/>
          <w:color w:val="000000"/>
          <w:sz w:val="24"/>
          <w:szCs w:val="24"/>
          <w:lang w:eastAsia="ru-RU"/>
        </w:rPr>
        <w:t>прыжок, прохо</w:t>
      </w:r>
      <w:r w:rsidRPr="002028BE">
        <w:rPr>
          <w:rFonts w:ascii="Times New Roman" w:eastAsia="Times New Roman" w:hAnsi="Times New Roman" w:cs="Times New Roman"/>
          <w:color w:val="000000"/>
          <w:sz w:val="24"/>
          <w:szCs w:val="24"/>
          <w:lang w:eastAsia="ru-RU"/>
        </w:rPr>
        <w:softHyphen/>
        <w:t>дить станции круговой тренировки, лазать по гимнастической стенке, по канату в два и три приема, прыгать в скакалку самостоя</w:t>
      </w:r>
      <w:r w:rsidRPr="002028BE">
        <w:rPr>
          <w:rFonts w:ascii="Times New Roman" w:eastAsia="Times New Roman" w:hAnsi="Times New Roman" w:cs="Times New Roman"/>
          <w:color w:val="000000"/>
          <w:sz w:val="24"/>
          <w:szCs w:val="24"/>
          <w:lang w:eastAsia="ru-RU"/>
        </w:rPr>
        <w:softHyphen/>
        <w:t xml:space="preserve">тельно и в тройках, крутить обруч, </w:t>
      </w:r>
      <w:proofErr w:type="spellStart"/>
      <w:r w:rsidRPr="002028BE">
        <w:rPr>
          <w:rFonts w:ascii="Times New Roman" w:eastAsia="Times New Roman" w:hAnsi="Times New Roman" w:cs="Times New Roman"/>
          <w:color w:val="000000"/>
          <w:sz w:val="24"/>
          <w:szCs w:val="24"/>
          <w:lang w:eastAsia="ru-RU"/>
        </w:rPr>
        <w:t>напрыгивать</w:t>
      </w:r>
      <w:proofErr w:type="spellEnd"/>
      <w:r w:rsidRPr="002028BE">
        <w:rPr>
          <w:rFonts w:ascii="Times New Roman" w:eastAsia="Times New Roman" w:hAnsi="Times New Roman" w:cs="Times New Roman"/>
          <w:color w:val="000000"/>
          <w:sz w:val="24"/>
          <w:szCs w:val="24"/>
          <w:lang w:eastAsia="ru-RU"/>
        </w:rPr>
        <w:t xml:space="preserve"> на гимнастический мостик, выполнять разминки на месте, бегом, в движении, с ме</w:t>
      </w:r>
      <w:r w:rsidRPr="002028BE">
        <w:rPr>
          <w:rFonts w:ascii="Times New Roman" w:eastAsia="Times New Roman" w:hAnsi="Times New Roman" w:cs="Times New Roman"/>
          <w:color w:val="000000"/>
          <w:sz w:val="24"/>
          <w:szCs w:val="24"/>
          <w:lang w:eastAsia="ru-RU"/>
        </w:rPr>
        <w:softHyphen/>
        <w:t>шочками, гимнастическими палками, массаж</w:t>
      </w:r>
      <w:r w:rsidRPr="002028BE">
        <w:rPr>
          <w:rFonts w:ascii="Times New Roman" w:eastAsia="Times New Roman" w:hAnsi="Times New Roman" w:cs="Times New Roman"/>
          <w:color w:val="000000"/>
          <w:sz w:val="24"/>
          <w:szCs w:val="24"/>
          <w:lang w:eastAsia="ru-RU"/>
        </w:rPr>
        <w:softHyphen/>
        <w:t>ными мячами, набивными мячами, малыми и средними мячами, скакалками, обручами, резиновыми кольцами, направленные на раз</w:t>
      </w:r>
      <w:r w:rsidRPr="002028BE">
        <w:rPr>
          <w:rFonts w:ascii="Times New Roman" w:eastAsia="Times New Roman" w:hAnsi="Times New Roman" w:cs="Times New Roman"/>
          <w:color w:val="000000"/>
          <w:sz w:val="24"/>
          <w:szCs w:val="24"/>
          <w:lang w:eastAsia="ru-RU"/>
        </w:rPr>
        <w:softHyphen/>
        <w:t>витие гибкости и координации движений, на</w:t>
      </w:r>
      <w:proofErr w:type="gramEnd"/>
      <w:r w:rsidRPr="002028BE">
        <w:rPr>
          <w:rFonts w:ascii="Times New Roman" w:eastAsia="Times New Roman" w:hAnsi="Times New Roman" w:cs="Times New Roman"/>
          <w:color w:val="000000"/>
          <w:sz w:val="24"/>
          <w:szCs w:val="24"/>
          <w:lang w:eastAsia="ru-RU"/>
        </w:rPr>
        <w:t xml:space="preserve"> </w:t>
      </w:r>
      <w:proofErr w:type="gramStart"/>
      <w:r w:rsidRPr="002028BE">
        <w:rPr>
          <w:rFonts w:ascii="Times New Roman" w:eastAsia="Times New Roman" w:hAnsi="Times New Roman" w:cs="Times New Roman"/>
          <w:color w:val="000000"/>
          <w:sz w:val="24"/>
          <w:szCs w:val="24"/>
          <w:lang w:eastAsia="ru-RU"/>
        </w:rPr>
        <w:t>матах</w:t>
      </w:r>
      <w:proofErr w:type="gramEnd"/>
      <w:r w:rsidRPr="002028BE">
        <w:rPr>
          <w:rFonts w:ascii="Times New Roman" w:eastAsia="Times New Roman" w:hAnsi="Times New Roman" w:cs="Times New Roman"/>
          <w:color w:val="000000"/>
          <w:sz w:val="24"/>
          <w:szCs w:val="24"/>
          <w:lang w:eastAsia="ru-RU"/>
        </w:rPr>
        <w:t xml:space="preserve">, запоминать небольшие временные промежутки, подтягиваться, отжиматься; </w:t>
      </w:r>
    </w:p>
    <w:p w:rsidR="002028BE" w:rsidRPr="002028BE" w:rsidRDefault="002028BE" w:rsidP="0098478C">
      <w:pPr>
        <w:numPr>
          <w:ilvl w:val="0"/>
          <w:numId w:val="59"/>
        </w:numPr>
        <w:spacing w:after="0" w:line="240" w:lineRule="auto"/>
        <w:ind w:left="454"/>
        <w:contextualSpacing/>
        <w:jc w:val="both"/>
        <w:rPr>
          <w:rFonts w:ascii="Times New Roman" w:eastAsia="Times New Roman" w:hAnsi="Times New Roman" w:cs="Times New Roman"/>
          <w:color w:val="000000"/>
          <w:sz w:val="24"/>
          <w:szCs w:val="24"/>
          <w:lang w:eastAsia="ru-RU"/>
        </w:rPr>
      </w:pPr>
      <w:proofErr w:type="gramStart"/>
      <w:r w:rsidRPr="002028BE">
        <w:rPr>
          <w:rFonts w:ascii="Times New Roman" w:eastAsia="Times New Roman" w:hAnsi="Times New Roman" w:cs="Times New Roman"/>
          <w:bCs/>
          <w:i/>
          <w:iCs/>
          <w:color w:val="000000"/>
          <w:sz w:val="24"/>
          <w:szCs w:val="24"/>
          <w:lang w:eastAsia="ru-RU"/>
        </w:rPr>
        <w:t>Легкая атлетика</w:t>
      </w:r>
      <w:r w:rsidRPr="002028BE">
        <w:rPr>
          <w:rFonts w:ascii="Times New Roman" w:eastAsia="Times New Roman" w:hAnsi="Times New Roman" w:cs="Times New Roman"/>
          <w:b/>
          <w:bCs/>
          <w:i/>
          <w:iCs/>
          <w:color w:val="000000"/>
          <w:sz w:val="24"/>
          <w:szCs w:val="24"/>
          <w:lang w:eastAsia="ru-RU"/>
        </w:rPr>
        <w:t xml:space="preserve"> </w:t>
      </w:r>
      <w:r w:rsidRPr="002028BE">
        <w:rPr>
          <w:rFonts w:ascii="Times New Roman" w:eastAsia="Times New Roman" w:hAnsi="Times New Roman" w:cs="Times New Roman"/>
          <w:color w:val="000000"/>
          <w:sz w:val="24"/>
          <w:szCs w:val="24"/>
          <w:lang w:eastAsia="ru-RU"/>
        </w:rPr>
        <w:t>— пробегать 30 и 60 м на время, выполнять челночный бег, метать мешочек на дальность и мяч на точ</w:t>
      </w:r>
      <w:r w:rsidRPr="002028BE">
        <w:rPr>
          <w:rFonts w:ascii="Times New Roman" w:eastAsia="Times New Roman" w:hAnsi="Times New Roman" w:cs="Times New Roman"/>
          <w:color w:val="000000"/>
          <w:sz w:val="24"/>
          <w:szCs w:val="24"/>
          <w:lang w:eastAsia="ru-RU"/>
        </w:rPr>
        <w:softHyphen/>
        <w:t>ность, прыгать в длину с места и с разбега, прыгать в высоту с прямого разбега, переша</w:t>
      </w:r>
      <w:r w:rsidRPr="002028BE">
        <w:rPr>
          <w:rFonts w:ascii="Times New Roman" w:eastAsia="Times New Roman" w:hAnsi="Times New Roman" w:cs="Times New Roman"/>
          <w:color w:val="000000"/>
          <w:sz w:val="24"/>
          <w:szCs w:val="24"/>
          <w:lang w:eastAsia="ru-RU"/>
        </w:rPr>
        <w:softHyphen/>
        <w:t>гиванием, спиной вперед, проходить полосу препятствий, бросать набивной мяч способа</w:t>
      </w:r>
      <w:r w:rsidRPr="002028BE">
        <w:rPr>
          <w:rFonts w:ascii="Times New Roman" w:eastAsia="Times New Roman" w:hAnsi="Times New Roman" w:cs="Times New Roman"/>
          <w:color w:val="000000"/>
          <w:sz w:val="24"/>
          <w:szCs w:val="24"/>
          <w:lang w:eastAsia="ru-RU"/>
        </w:rPr>
        <w:softHyphen/>
        <w:t xml:space="preserve">ми «из-за головы», «от груди», «снизу», правой и левой рукой, пробегать дистанцию 1000 м, передавать эстафетную палочку; </w:t>
      </w:r>
      <w:proofErr w:type="gramEnd"/>
    </w:p>
    <w:p w:rsidR="002028BE" w:rsidRPr="002028BE" w:rsidRDefault="002028BE" w:rsidP="0098478C">
      <w:pPr>
        <w:numPr>
          <w:ilvl w:val="0"/>
          <w:numId w:val="59"/>
        </w:numPr>
        <w:spacing w:after="0" w:line="240" w:lineRule="auto"/>
        <w:ind w:left="454"/>
        <w:contextualSpacing/>
        <w:jc w:val="both"/>
        <w:rPr>
          <w:rFonts w:ascii="Times New Roman" w:eastAsia="Times New Roman" w:hAnsi="Times New Roman" w:cs="Times New Roman"/>
          <w:color w:val="000000"/>
          <w:sz w:val="24"/>
          <w:szCs w:val="24"/>
          <w:lang w:eastAsia="ru-RU"/>
        </w:rPr>
      </w:pPr>
      <w:proofErr w:type="gramStart"/>
      <w:r w:rsidRPr="002028BE">
        <w:rPr>
          <w:rFonts w:ascii="Times New Roman" w:eastAsia="Times New Roman" w:hAnsi="Times New Roman" w:cs="Times New Roman"/>
          <w:bCs/>
          <w:i/>
          <w:iCs/>
          <w:color w:val="000000"/>
          <w:sz w:val="24"/>
          <w:szCs w:val="24"/>
          <w:lang w:eastAsia="ru-RU"/>
        </w:rPr>
        <w:t>Лыжная подготовка</w:t>
      </w:r>
      <w:r w:rsidRPr="002028BE">
        <w:rPr>
          <w:rFonts w:ascii="Times New Roman" w:eastAsia="Times New Roman" w:hAnsi="Times New Roman" w:cs="Times New Roman"/>
          <w:color w:val="000000"/>
          <w:sz w:val="24"/>
          <w:szCs w:val="24"/>
          <w:lang w:eastAsia="ru-RU"/>
        </w:rPr>
        <w:t xml:space="preserve"> — передви</w:t>
      </w:r>
      <w:r w:rsidRPr="002028BE">
        <w:rPr>
          <w:rFonts w:ascii="Times New Roman" w:eastAsia="Times New Roman" w:hAnsi="Times New Roman" w:cs="Times New Roman"/>
          <w:color w:val="000000"/>
          <w:sz w:val="24"/>
          <w:szCs w:val="24"/>
          <w:lang w:eastAsia="ru-RU"/>
        </w:rPr>
        <w:softHyphen/>
        <w:t>гаться на лыжах скользящим и ступающим шагом с лыжными палками и без них, попе</w:t>
      </w:r>
      <w:r w:rsidRPr="002028BE">
        <w:rPr>
          <w:rFonts w:ascii="Times New Roman" w:eastAsia="Times New Roman" w:hAnsi="Times New Roman" w:cs="Times New Roman"/>
          <w:color w:val="000000"/>
          <w:sz w:val="24"/>
          <w:szCs w:val="24"/>
          <w:lang w:eastAsia="ru-RU"/>
        </w:rPr>
        <w:softHyphen/>
        <w:t xml:space="preserve">ременным и одновременным </w:t>
      </w:r>
      <w:proofErr w:type="spellStart"/>
      <w:r w:rsidRPr="002028BE">
        <w:rPr>
          <w:rFonts w:ascii="Times New Roman" w:eastAsia="Times New Roman" w:hAnsi="Times New Roman" w:cs="Times New Roman"/>
          <w:color w:val="000000"/>
          <w:sz w:val="24"/>
          <w:szCs w:val="24"/>
          <w:lang w:eastAsia="ru-RU"/>
        </w:rPr>
        <w:t>двухшажным</w:t>
      </w:r>
      <w:proofErr w:type="spellEnd"/>
      <w:r w:rsidRPr="002028BE">
        <w:rPr>
          <w:rFonts w:ascii="Times New Roman" w:eastAsia="Times New Roman" w:hAnsi="Times New Roman" w:cs="Times New Roman"/>
          <w:color w:val="000000"/>
          <w:sz w:val="24"/>
          <w:szCs w:val="24"/>
          <w:lang w:eastAsia="ru-RU"/>
        </w:rPr>
        <w:t xml:space="preserve"> ходом, попеременным и одновременным од</w:t>
      </w:r>
      <w:r w:rsidRPr="002028BE">
        <w:rPr>
          <w:rFonts w:ascii="Times New Roman" w:eastAsia="Times New Roman" w:hAnsi="Times New Roman" w:cs="Times New Roman"/>
          <w:color w:val="000000"/>
          <w:sz w:val="24"/>
          <w:szCs w:val="24"/>
          <w:lang w:eastAsia="ru-RU"/>
        </w:rPr>
        <w:softHyphen/>
        <w:t>ношажным ходом, «змейкой», выполнять по</w:t>
      </w:r>
      <w:r w:rsidRPr="002028BE">
        <w:rPr>
          <w:rFonts w:ascii="Times New Roman" w:eastAsia="Times New Roman" w:hAnsi="Times New Roman" w:cs="Times New Roman"/>
          <w:color w:val="000000"/>
          <w:sz w:val="24"/>
          <w:szCs w:val="24"/>
          <w:lang w:eastAsia="ru-RU"/>
        </w:rPr>
        <w:softHyphen/>
        <w:t>вороты на лыжах переступанием и прыжком, подъем на склон «</w:t>
      </w:r>
      <w:proofErr w:type="spellStart"/>
      <w:r w:rsidRPr="002028BE">
        <w:rPr>
          <w:rFonts w:ascii="Times New Roman" w:eastAsia="Times New Roman" w:hAnsi="Times New Roman" w:cs="Times New Roman"/>
          <w:color w:val="000000"/>
          <w:sz w:val="24"/>
          <w:szCs w:val="24"/>
          <w:lang w:eastAsia="ru-RU"/>
        </w:rPr>
        <w:t>полуелочкой</w:t>
      </w:r>
      <w:proofErr w:type="spellEnd"/>
      <w:r w:rsidRPr="002028BE">
        <w:rPr>
          <w:rFonts w:ascii="Times New Roman" w:eastAsia="Times New Roman" w:hAnsi="Times New Roman" w:cs="Times New Roman"/>
          <w:color w:val="000000"/>
          <w:sz w:val="24"/>
          <w:szCs w:val="24"/>
          <w:lang w:eastAsia="ru-RU"/>
        </w:rPr>
        <w:t>», «елочкой», «лесенкой», спуск со склона в основной стой</w:t>
      </w:r>
      <w:r w:rsidRPr="002028BE">
        <w:rPr>
          <w:rFonts w:ascii="Times New Roman" w:eastAsia="Times New Roman" w:hAnsi="Times New Roman" w:cs="Times New Roman"/>
          <w:color w:val="000000"/>
          <w:sz w:val="24"/>
          <w:szCs w:val="24"/>
          <w:lang w:eastAsia="ru-RU"/>
        </w:rPr>
        <w:softHyphen/>
        <w:t>ке и в низкой стойке, тормозить «плугом», проходить дистанцию 2 км, играть в подвиж</w:t>
      </w:r>
      <w:r w:rsidRPr="002028BE">
        <w:rPr>
          <w:rFonts w:ascii="Times New Roman" w:eastAsia="Times New Roman" w:hAnsi="Times New Roman" w:cs="Times New Roman"/>
          <w:color w:val="000000"/>
          <w:sz w:val="24"/>
          <w:szCs w:val="24"/>
          <w:lang w:eastAsia="ru-RU"/>
        </w:rPr>
        <w:softHyphen/>
        <w:t>ные игры на</w:t>
      </w:r>
      <w:proofErr w:type="gramEnd"/>
      <w:r w:rsidRPr="002028BE">
        <w:rPr>
          <w:rFonts w:ascii="Times New Roman" w:eastAsia="Times New Roman" w:hAnsi="Times New Roman" w:cs="Times New Roman"/>
          <w:color w:val="000000"/>
          <w:sz w:val="24"/>
          <w:szCs w:val="24"/>
          <w:lang w:eastAsia="ru-RU"/>
        </w:rPr>
        <w:t xml:space="preserve"> </w:t>
      </w:r>
      <w:proofErr w:type="gramStart"/>
      <w:r w:rsidRPr="002028BE">
        <w:rPr>
          <w:rFonts w:ascii="Times New Roman" w:eastAsia="Times New Roman" w:hAnsi="Times New Roman" w:cs="Times New Roman"/>
          <w:color w:val="000000"/>
          <w:sz w:val="24"/>
          <w:szCs w:val="24"/>
          <w:lang w:eastAsia="ru-RU"/>
        </w:rPr>
        <w:t>лыжах</w:t>
      </w:r>
      <w:proofErr w:type="gramEnd"/>
      <w:r w:rsidRPr="002028BE">
        <w:rPr>
          <w:rFonts w:ascii="Times New Roman" w:eastAsia="Times New Roman" w:hAnsi="Times New Roman" w:cs="Times New Roman"/>
          <w:color w:val="000000"/>
          <w:sz w:val="24"/>
          <w:szCs w:val="24"/>
          <w:lang w:eastAsia="ru-RU"/>
        </w:rPr>
        <w:t xml:space="preserve"> «Накаты» и «Подними предмет»;</w:t>
      </w:r>
    </w:p>
    <w:p w:rsidR="002028BE" w:rsidRPr="002028BE" w:rsidRDefault="002028BE" w:rsidP="0098478C">
      <w:pPr>
        <w:numPr>
          <w:ilvl w:val="0"/>
          <w:numId w:val="59"/>
        </w:numPr>
        <w:spacing w:after="0" w:line="240" w:lineRule="auto"/>
        <w:ind w:left="454"/>
        <w:contextualSpacing/>
        <w:jc w:val="both"/>
        <w:rPr>
          <w:rFonts w:ascii="Times New Roman" w:eastAsia="Times New Roman" w:hAnsi="Times New Roman" w:cs="Times New Roman"/>
          <w:color w:val="000000"/>
          <w:sz w:val="24"/>
          <w:szCs w:val="24"/>
          <w:lang w:eastAsia="ru-RU"/>
        </w:rPr>
      </w:pPr>
      <w:r w:rsidRPr="002028BE">
        <w:rPr>
          <w:rFonts w:ascii="Times New Roman" w:eastAsia="Times New Roman" w:hAnsi="Times New Roman" w:cs="Times New Roman"/>
          <w:bCs/>
          <w:i/>
          <w:iCs/>
          <w:color w:val="000000"/>
          <w:sz w:val="24"/>
          <w:szCs w:val="24"/>
          <w:lang w:eastAsia="ru-RU"/>
        </w:rPr>
        <w:t>Подвижные и спортивные игры</w:t>
      </w:r>
      <w:r w:rsidRPr="002028BE">
        <w:rPr>
          <w:rFonts w:ascii="Times New Roman" w:eastAsia="Times New Roman" w:hAnsi="Times New Roman" w:cs="Times New Roman"/>
          <w:b/>
          <w:bCs/>
          <w:i/>
          <w:iCs/>
          <w:color w:val="000000"/>
          <w:sz w:val="24"/>
          <w:szCs w:val="24"/>
          <w:lang w:eastAsia="ru-RU"/>
        </w:rPr>
        <w:t xml:space="preserve">— </w:t>
      </w:r>
      <w:proofErr w:type="gramStart"/>
      <w:r w:rsidRPr="002028BE">
        <w:rPr>
          <w:rFonts w:ascii="Times New Roman" w:eastAsia="Times New Roman" w:hAnsi="Times New Roman" w:cs="Times New Roman"/>
          <w:color w:val="000000"/>
          <w:sz w:val="24"/>
          <w:szCs w:val="24"/>
          <w:lang w:eastAsia="ru-RU"/>
        </w:rPr>
        <w:t>вы</w:t>
      </w:r>
      <w:proofErr w:type="gramEnd"/>
      <w:r w:rsidRPr="002028BE">
        <w:rPr>
          <w:rFonts w:ascii="Times New Roman" w:eastAsia="Times New Roman" w:hAnsi="Times New Roman" w:cs="Times New Roman"/>
          <w:color w:val="000000"/>
          <w:sz w:val="24"/>
          <w:szCs w:val="24"/>
          <w:lang w:eastAsia="ru-RU"/>
        </w:rPr>
        <w:t>полнять пас ногами и руками, низом, вер</w:t>
      </w:r>
      <w:r w:rsidRPr="002028BE">
        <w:rPr>
          <w:rFonts w:ascii="Times New Roman" w:eastAsia="Times New Roman" w:hAnsi="Times New Roman" w:cs="Times New Roman"/>
          <w:color w:val="000000"/>
          <w:sz w:val="24"/>
          <w:szCs w:val="24"/>
          <w:lang w:eastAsia="ru-RU"/>
        </w:rPr>
        <w:softHyphen/>
        <w:t>хом, через волейбольную сетку, ведение мяча ногами и руками, прием мяча снизу и сверху, бить и бросать по воротам, бросать и ловить мяч самостоятельно и в парах, бросать мяч в баскетбольное кольцо различными спосо</w:t>
      </w:r>
      <w:r w:rsidRPr="002028BE">
        <w:rPr>
          <w:rFonts w:ascii="Times New Roman" w:eastAsia="Times New Roman" w:hAnsi="Times New Roman" w:cs="Times New Roman"/>
          <w:color w:val="000000"/>
          <w:sz w:val="24"/>
          <w:szCs w:val="24"/>
          <w:lang w:eastAsia="ru-RU"/>
        </w:rPr>
        <w:softHyphen/>
        <w:t>бами, играть в подвижные игры «</w:t>
      </w:r>
      <w:proofErr w:type="spellStart"/>
      <w:r w:rsidRPr="002028BE">
        <w:rPr>
          <w:rFonts w:ascii="Times New Roman" w:eastAsia="Times New Roman" w:hAnsi="Times New Roman" w:cs="Times New Roman"/>
          <w:color w:val="000000"/>
          <w:sz w:val="24"/>
          <w:szCs w:val="24"/>
          <w:lang w:eastAsia="ru-RU"/>
        </w:rPr>
        <w:t>Ловишка</w:t>
      </w:r>
      <w:proofErr w:type="spellEnd"/>
      <w:r w:rsidRPr="002028BE">
        <w:rPr>
          <w:rFonts w:ascii="Times New Roman" w:eastAsia="Times New Roman" w:hAnsi="Times New Roman" w:cs="Times New Roman"/>
          <w:color w:val="000000"/>
          <w:sz w:val="24"/>
          <w:szCs w:val="24"/>
          <w:lang w:eastAsia="ru-RU"/>
        </w:rPr>
        <w:t>», «</w:t>
      </w:r>
      <w:proofErr w:type="spellStart"/>
      <w:r w:rsidRPr="002028BE">
        <w:rPr>
          <w:rFonts w:ascii="Times New Roman" w:eastAsia="Times New Roman" w:hAnsi="Times New Roman" w:cs="Times New Roman"/>
          <w:color w:val="000000"/>
          <w:sz w:val="24"/>
          <w:szCs w:val="24"/>
          <w:lang w:eastAsia="ru-RU"/>
        </w:rPr>
        <w:t>Ловишка</w:t>
      </w:r>
      <w:proofErr w:type="spellEnd"/>
      <w:r w:rsidRPr="002028BE">
        <w:rPr>
          <w:rFonts w:ascii="Times New Roman" w:eastAsia="Times New Roman" w:hAnsi="Times New Roman" w:cs="Times New Roman"/>
          <w:color w:val="000000"/>
          <w:sz w:val="24"/>
          <w:szCs w:val="24"/>
          <w:lang w:eastAsia="ru-RU"/>
        </w:rPr>
        <w:t xml:space="preserve"> на </w:t>
      </w:r>
      <w:proofErr w:type="spellStart"/>
      <w:r w:rsidRPr="002028BE">
        <w:rPr>
          <w:rFonts w:ascii="Times New Roman" w:eastAsia="Times New Roman" w:hAnsi="Times New Roman" w:cs="Times New Roman"/>
          <w:color w:val="000000"/>
          <w:sz w:val="24"/>
          <w:szCs w:val="24"/>
          <w:lang w:eastAsia="ru-RU"/>
        </w:rPr>
        <w:t>хопах</w:t>
      </w:r>
      <w:proofErr w:type="spellEnd"/>
      <w:r w:rsidRPr="002028BE">
        <w:rPr>
          <w:rFonts w:ascii="Times New Roman" w:eastAsia="Times New Roman" w:hAnsi="Times New Roman" w:cs="Times New Roman"/>
          <w:color w:val="000000"/>
          <w:sz w:val="24"/>
          <w:szCs w:val="24"/>
          <w:lang w:eastAsia="ru-RU"/>
        </w:rPr>
        <w:t>», «</w:t>
      </w:r>
      <w:proofErr w:type="spellStart"/>
      <w:r w:rsidRPr="002028BE">
        <w:rPr>
          <w:rFonts w:ascii="Times New Roman" w:eastAsia="Times New Roman" w:hAnsi="Times New Roman" w:cs="Times New Roman"/>
          <w:color w:val="000000"/>
          <w:sz w:val="24"/>
          <w:szCs w:val="24"/>
          <w:lang w:eastAsia="ru-RU"/>
        </w:rPr>
        <w:t>Колдунчики</w:t>
      </w:r>
      <w:proofErr w:type="spellEnd"/>
      <w:r w:rsidRPr="002028BE">
        <w:rPr>
          <w:rFonts w:ascii="Times New Roman" w:eastAsia="Times New Roman" w:hAnsi="Times New Roman" w:cs="Times New Roman"/>
          <w:color w:val="000000"/>
          <w:sz w:val="24"/>
          <w:szCs w:val="24"/>
          <w:lang w:eastAsia="ru-RU"/>
        </w:rPr>
        <w:t>», «Сал</w:t>
      </w:r>
      <w:r w:rsidRPr="002028BE">
        <w:rPr>
          <w:rFonts w:ascii="Times New Roman" w:eastAsia="Times New Roman" w:hAnsi="Times New Roman" w:cs="Times New Roman"/>
          <w:color w:val="000000"/>
          <w:sz w:val="24"/>
          <w:szCs w:val="24"/>
          <w:lang w:eastAsia="ru-RU"/>
        </w:rPr>
        <w:softHyphen/>
        <w:t xml:space="preserve">ки с домиками», «Салки — дай руку», «Флаг </w:t>
      </w:r>
      <w:proofErr w:type="gramStart"/>
      <w:r w:rsidRPr="002028BE">
        <w:rPr>
          <w:rFonts w:ascii="Times New Roman" w:eastAsia="Times New Roman" w:hAnsi="Times New Roman" w:cs="Times New Roman"/>
          <w:color w:val="000000"/>
          <w:sz w:val="24"/>
          <w:szCs w:val="24"/>
          <w:lang w:eastAsia="ru-RU"/>
        </w:rPr>
        <w:t>на башне», «Бросай далеко, собирай быстрее», «Собачки», «Собачки ногами», «Командные собачки», «Вышибалы», «Вышибалы с кегля</w:t>
      </w:r>
      <w:r w:rsidRPr="002028BE">
        <w:rPr>
          <w:rFonts w:ascii="Times New Roman" w:eastAsia="Times New Roman" w:hAnsi="Times New Roman" w:cs="Times New Roman"/>
          <w:color w:val="000000"/>
          <w:sz w:val="24"/>
          <w:szCs w:val="24"/>
          <w:lang w:eastAsia="ru-RU"/>
        </w:rPr>
        <w:softHyphen/>
        <w:t>ми», «Вышибалы с ранением», «Вышибалы через сетку», «Перестрелка», «Волк во рву», «</w:t>
      </w:r>
      <w:proofErr w:type="spellStart"/>
      <w:r w:rsidRPr="002028BE">
        <w:rPr>
          <w:rFonts w:ascii="Times New Roman" w:eastAsia="Times New Roman" w:hAnsi="Times New Roman" w:cs="Times New Roman"/>
          <w:color w:val="000000"/>
          <w:sz w:val="24"/>
          <w:szCs w:val="24"/>
          <w:lang w:eastAsia="ru-RU"/>
        </w:rPr>
        <w:t>Антивышибалы</w:t>
      </w:r>
      <w:proofErr w:type="spellEnd"/>
      <w:r w:rsidRPr="002028BE">
        <w:rPr>
          <w:rFonts w:ascii="Times New Roman" w:eastAsia="Times New Roman" w:hAnsi="Times New Roman" w:cs="Times New Roman"/>
          <w:color w:val="000000"/>
          <w:sz w:val="24"/>
          <w:szCs w:val="24"/>
          <w:lang w:eastAsia="ru-RU"/>
        </w:rPr>
        <w:t>», «Защита стойки», «Капи</w:t>
      </w:r>
      <w:r w:rsidRPr="002028BE">
        <w:rPr>
          <w:rFonts w:ascii="Times New Roman" w:eastAsia="Times New Roman" w:hAnsi="Times New Roman" w:cs="Times New Roman"/>
          <w:color w:val="000000"/>
          <w:sz w:val="24"/>
          <w:szCs w:val="24"/>
          <w:lang w:eastAsia="ru-RU"/>
        </w:rPr>
        <w:softHyphen/>
        <w:t>таны», «Осада города», «Штурм», «Удочка», «Мяч в туннеле», «Парашютисты», «Ловля обезьян», «Ловля обезьян с мячом», «Горячая линия», «Будь острожен», «Игра в мяч с фи</w:t>
      </w:r>
      <w:r w:rsidRPr="002028BE">
        <w:rPr>
          <w:rFonts w:ascii="Times New Roman" w:eastAsia="Times New Roman" w:hAnsi="Times New Roman" w:cs="Times New Roman"/>
          <w:color w:val="000000"/>
          <w:sz w:val="24"/>
          <w:szCs w:val="24"/>
          <w:lang w:eastAsia="ru-RU"/>
        </w:rPr>
        <w:softHyphen/>
        <w:t>гурами», «Салки и мяч», «</w:t>
      </w:r>
      <w:proofErr w:type="spellStart"/>
      <w:r w:rsidRPr="002028BE">
        <w:rPr>
          <w:rFonts w:ascii="Times New Roman" w:eastAsia="Times New Roman" w:hAnsi="Times New Roman" w:cs="Times New Roman"/>
          <w:color w:val="000000"/>
          <w:sz w:val="24"/>
          <w:szCs w:val="24"/>
          <w:lang w:eastAsia="ru-RU"/>
        </w:rPr>
        <w:t>Ловишка</w:t>
      </w:r>
      <w:proofErr w:type="spellEnd"/>
      <w:r w:rsidRPr="002028BE">
        <w:rPr>
          <w:rFonts w:ascii="Times New Roman" w:eastAsia="Times New Roman" w:hAnsi="Times New Roman" w:cs="Times New Roman"/>
          <w:color w:val="000000"/>
          <w:sz w:val="24"/>
          <w:szCs w:val="24"/>
          <w:lang w:eastAsia="ru-RU"/>
        </w:rPr>
        <w:t xml:space="preserve"> с мешоч</w:t>
      </w:r>
      <w:r w:rsidRPr="002028BE">
        <w:rPr>
          <w:rFonts w:ascii="Times New Roman" w:eastAsia="Times New Roman" w:hAnsi="Times New Roman" w:cs="Times New Roman"/>
          <w:color w:val="000000"/>
          <w:sz w:val="24"/>
          <w:szCs w:val="24"/>
          <w:lang w:eastAsia="ru-RU"/>
        </w:rPr>
        <w:softHyphen/>
        <w:t>ком на голове</w:t>
      </w:r>
      <w:proofErr w:type="gramEnd"/>
      <w:r w:rsidRPr="002028BE">
        <w:rPr>
          <w:rFonts w:ascii="Times New Roman" w:eastAsia="Times New Roman" w:hAnsi="Times New Roman" w:cs="Times New Roman"/>
          <w:color w:val="000000"/>
          <w:sz w:val="24"/>
          <w:szCs w:val="24"/>
          <w:lang w:eastAsia="ru-RU"/>
        </w:rPr>
        <w:t>», «</w:t>
      </w:r>
      <w:proofErr w:type="gramStart"/>
      <w:r w:rsidRPr="002028BE">
        <w:rPr>
          <w:rFonts w:ascii="Times New Roman" w:eastAsia="Times New Roman" w:hAnsi="Times New Roman" w:cs="Times New Roman"/>
          <w:color w:val="000000"/>
          <w:sz w:val="24"/>
          <w:szCs w:val="24"/>
          <w:lang w:eastAsia="ru-RU"/>
        </w:rPr>
        <w:t>Катание колеса», «Марш с закрытыми глазами», «Пионербол», «Точно в цель», «Борьба за мяч», «Командные хвости</w:t>
      </w:r>
      <w:r w:rsidRPr="002028BE">
        <w:rPr>
          <w:rFonts w:ascii="Times New Roman" w:eastAsia="Times New Roman" w:hAnsi="Times New Roman" w:cs="Times New Roman"/>
          <w:color w:val="000000"/>
          <w:sz w:val="24"/>
          <w:szCs w:val="24"/>
          <w:lang w:eastAsia="ru-RU"/>
        </w:rPr>
        <w:softHyphen/>
        <w:t>ки», «Ножной мяч», играть в спортивные игры (футбол, баскетбол, гандбол).</w:t>
      </w:r>
      <w:proofErr w:type="gramEnd"/>
    </w:p>
    <w:p w:rsidR="002028BE" w:rsidRPr="002028BE" w:rsidRDefault="002028BE" w:rsidP="002028BE">
      <w:pPr>
        <w:spacing w:after="0" w:line="240" w:lineRule="auto"/>
        <w:jc w:val="both"/>
        <w:rPr>
          <w:rFonts w:ascii="Times New Roman" w:eastAsia="Calibri" w:hAnsi="Times New Roman" w:cs="Times New Roman"/>
          <w:b/>
          <w:sz w:val="24"/>
          <w:szCs w:val="24"/>
        </w:rPr>
      </w:pPr>
      <w:r w:rsidRPr="002028BE">
        <w:rPr>
          <w:rFonts w:ascii="Times New Roman" w:eastAsia="Calibri" w:hAnsi="Times New Roman" w:cs="Times New Roman"/>
          <w:b/>
          <w:sz w:val="24"/>
          <w:szCs w:val="24"/>
        </w:rPr>
        <w:t>Иметь представление:</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Об особенностях зарождения физической культуры, истории первых Олимпийских играх;</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О способах и особенностях движений и передвижений человека, роль и значении психических биологических процессов в осуществлении двигательных актов;</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xml:space="preserve">- О работе скелетных мышц, систем дыхания и кровообращения при выполнении физических упражнений, о способах простейшего </w:t>
      </w:r>
      <w:proofErr w:type="gramStart"/>
      <w:r w:rsidRPr="002028BE">
        <w:rPr>
          <w:rFonts w:ascii="Times New Roman" w:eastAsia="Calibri" w:hAnsi="Times New Roman" w:cs="Times New Roman"/>
          <w:sz w:val="24"/>
          <w:szCs w:val="24"/>
        </w:rPr>
        <w:t>контроля за</w:t>
      </w:r>
      <w:proofErr w:type="gramEnd"/>
      <w:r w:rsidRPr="002028BE">
        <w:rPr>
          <w:rFonts w:ascii="Times New Roman" w:eastAsia="Calibri" w:hAnsi="Times New Roman" w:cs="Times New Roman"/>
          <w:sz w:val="24"/>
          <w:szCs w:val="24"/>
        </w:rPr>
        <w:t xml:space="preserve"> деятельностью этих систем;</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Об обучении движениям, роль зрительного и слухового анализатора при их освоении и выполнении;</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О терминологии разучиваемых упражнений, об их функциональном смысле и направленности воздействий на организм;</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О физических качествах и общих правилах их тестирования;</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Об общих и индивидуальных основах личной гигиены, правилах использования закаливающих процедур, профилактики осанки и поддержание достойного внешнего вида;</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О причинах травматизма на занятиях физической культурой и правилах его предупреждения.</w:t>
      </w:r>
    </w:p>
    <w:p w:rsidR="002028BE" w:rsidRPr="002028BE" w:rsidRDefault="002028BE" w:rsidP="002028BE">
      <w:pPr>
        <w:spacing w:after="0" w:line="240" w:lineRule="auto"/>
        <w:jc w:val="both"/>
        <w:rPr>
          <w:rFonts w:ascii="Times New Roman" w:eastAsia="Calibri" w:hAnsi="Times New Roman" w:cs="Times New Roman"/>
          <w:b/>
          <w:sz w:val="24"/>
          <w:szCs w:val="24"/>
        </w:rPr>
      </w:pPr>
      <w:r w:rsidRPr="002028BE">
        <w:rPr>
          <w:rFonts w:ascii="Times New Roman" w:eastAsia="Calibri" w:hAnsi="Times New Roman" w:cs="Times New Roman"/>
          <w:b/>
          <w:sz w:val="24"/>
          <w:szCs w:val="24"/>
        </w:rPr>
        <w:t>Обучающийся научится:</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lastRenderedPageBreak/>
        <w:t>- Составлять и правильно выполнять комплексы утренней гимнастики комплексы физических упражнений на развитие координации, гибкости, силы, на формирование правильной осанки;</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Вести дневник самонаблюдения за физическим развитием и физической подготовленностью, контролировать рыжим нагрузок по внешним признакам, самочувствию и показателям частоты сердечных сокращений;</w:t>
      </w:r>
    </w:p>
    <w:p w:rsidR="002028BE" w:rsidRPr="002028BE" w:rsidRDefault="002028BE" w:rsidP="002028BE">
      <w:pPr>
        <w:spacing w:after="0" w:line="240" w:lineRule="auto"/>
        <w:jc w:val="both"/>
        <w:rPr>
          <w:rFonts w:ascii="Times New Roman" w:eastAsia="Times New Roman" w:hAnsi="Times New Roman" w:cs="Times New Roman"/>
          <w:b/>
          <w:sz w:val="24"/>
          <w:szCs w:val="24"/>
        </w:rPr>
      </w:pPr>
      <w:proofErr w:type="gramStart"/>
      <w:r w:rsidRPr="002028BE">
        <w:rPr>
          <w:rFonts w:ascii="Times New Roman" w:eastAsia="Times New Roman" w:hAnsi="Times New Roman" w:cs="Times New Roman"/>
          <w:b/>
          <w:sz w:val="24"/>
          <w:szCs w:val="24"/>
        </w:rPr>
        <w:t>Обучающийся</w:t>
      </w:r>
      <w:proofErr w:type="gramEnd"/>
      <w:r w:rsidRPr="002028BE">
        <w:rPr>
          <w:rFonts w:ascii="Times New Roman" w:eastAsia="Times New Roman" w:hAnsi="Times New Roman" w:cs="Times New Roman"/>
          <w:b/>
          <w:sz w:val="24"/>
          <w:szCs w:val="24"/>
        </w:rPr>
        <w:t xml:space="preserve"> получит возможность научиться:</w:t>
      </w:r>
    </w:p>
    <w:p w:rsidR="002028BE" w:rsidRPr="002028BE" w:rsidRDefault="002028BE" w:rsidP="002028BE">
      <w:pPr>
        <w:spacing w:after="0" w:line="240" w:lineRule="auto"/>
        <w:jc w:val="both"/>
        <w:rPr>
          <w:rFonts w:ascii="Times New Roman" w:eastAsia="Calibri" w:hAnsi="Times New Roman" w:cs="Times New Roman"/>
          <w:b/>
          <w:sz w:val="24"/>
          <w:szCs w:val="24"/>
        </w:rPr>
      </w:pP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Организовывать и проводить самостоятельные формы занятий, закаливающие процедуры по индивидуальным планам;</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Взаимодействовать с одноклассниками и сверстниками в процессе занятий физической культурой.</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bCs/>
          <w:i/>
          <w:iCs/>
          <w:sz w:val="24"/>
          <w:szCs w:val="24"/>
        </w:rPr>
        <w:t xml:space="preserve">   </w:t>
      </w:r>
      <w:proofErr w:type="gramStart"/>
      <w:r w:rsidRPr="002028BE">
        <w:rPr>
          <w:rFonts w:ascii="Times New Roman" w:eastAsia="Calibri" w:hAnsi="Times New Roman" w:cs="Times New Roman"/>
          <w:bCs/>
          <w:i/>
          <w:iCs/>
          <w:sz w:val="24"/>
          <w:szCs w:val="24"/>
        </w:rPr>
        <w:t xml:space="preserve">В циклических и ациклических локомоциях: </w:t>
      </w:r>
      <w:r w:rsidRPr="002028BE">
        <w:rPr>
          <w:rFonts w:ascii="Times New Roman" w:eastAsia="Calibri" w:hAnsi="Times New Roman" w:cs="Times New Roman"/>
          <w:sz w:val="24"/>
          <w:szCs w:val="24"/>
        </w:rPr>
        <w:t xml:space="preserve">правильно выполнять основные движения в ходьбе, беге, прыжках; с максимальной скоростью бега до </w:t>
      </w:r>
      <w:smartTag w:uri="urn:schemas-microsoft-com:office:smarttags" w:element="metricconverter">
        <w:smartTagPr>
          <w:attr w:name="ProductID" w:val="60 м"/>
        </w:smartTagPr>
        <w:r w:rsidRPr="002028BE">
          <w:rPr>
            <w:rFonts w:ascii="Times New Roman" w:eastAsia="Calibri" w:hAnsi="Times New Roman" w:cs="Times New Roman"/>
            <w:sz w:val="24"/>
            <w:szCs w:val="24"/>
          </w:rPr>
          <w:t>60 м</w:t>
        </w:r>
      </w:smartTag>
      <w:r w:rsidRPr="002028BE">
        <w:rPr>
          <w:rFonts w:ascii="Times New Roman" w:eastAsia="Calibri" w:hAnsi="Times New Roman" w:cs="Times New Roman"/>
          <w:sz w:val="24"/>
          <w:szCs w:val="24"/>
        </w:rPr>
        <w:t xml:space="preserve"> по дорожке стадиона, другой ровной открытой местности; бег в равномерном темпе до 10 мин; быстро стартовать из различных исходных положений; сильно отталкиваться и приземляться на ноги в яму для прыжков после быстрого разбега с 7-6 шагов;</w:t>
      </w:r>
      <w:proofErr w:type="gramEnd"/>
      <w:r w:rsidRPr="002028BE">
        <w:rPr>
          <w:rFonts w:ascii="Times New Roman" w:eastAsia="Calibri" w:hAnsi="Times New Roman" w:cs="Times New Roman"/>
          <w:sz w:val="24"/>
          <w:szCs w:val="24"/>
        </w:rPr>
        <w:t xml:space="preserve"> </w:t>
      </w:r>
      <w:proofErr w:type="gramStart"/>
      <w:r w:rsidRPr="002028BE">
        <w:rPr>
          <w:rFonts w:ascii="Times New Roman" w:eastAsia="Calibri" w:hAnsi="Times New Roman" w:cs="Times New Roman"/>
          <w:sz w:val="24"/>
          <w:szCs w:val="24"/>
        </w:rPr>
        <w:t xml:space="preserve">лазать по гимнастической лестнице, гимнастической стенке, канату и др. на расстояние </w:t>
      </w:r>
      <w:smartTag w:uri="urn:schemas-microsoft-com:office:smarttags" w:element="metricconverter">
        <w:smartTagPr>
          <w:attr w:name="ProductID" w:val="4 м"/>
        </w:smartTagPr>
        <w:r w:rsidRPr="002028BE">
          <w:rPr>
            <w:rFonts w:ascii="Times New Roman" w:eastAsia="Calibri" w:hAnsi="Times New Roman" w:cs="Times New Roman"/>
            <w:sz w:val="24"/>
            <w:szCs w:val="24"/>
          </w:rPr>
          <w:t>4 м</w:t>
        </w:r>
      </w:smartTag>
      <w:r w:rsidRPr="002028BE">
        <w:rPr>
          <w:rFonts w:ascii="Times New Roman" w:eastAsia="Calibri" w:hAnsi="Times New Roman" w:cs="Times New Roman"/>
          <w:sz w:val="24"/>
          <w:szCs w:val="24"/>
        </w:rPr>
        <w:t>; преодолевать с помощью бега и прыжков полосу из 3-5 препятствий; прыгать в высоту с прямого и бокового разбеге с 7-9 шагов; прыгать с поворотами на 180º - 360º; совершать опорные прыжки на горку с гимнастических матов, коня, козла;</w:t>
      </w:r>
      <w:proofErr w:type="gramEnd"/>
      <w:r w:rsidRPr="002028BE">
        <w:rPr>
          <w:rFonts w:ascii="Times New Roman" w:eastAsia="Calibri" w:hAnsi="Times New Roman" w:cs="Times New Roman"/>
          <w:sz w:val="24"/>
          <w:szCs w:val="24"/>
        </w:rPr>
        <w:t xml:space="preserve"> проплывать </w:t>
      </w:r>
      <w:smartTag w:uri="urn:schemas-microsoft-com:office:smarttags" w:element="metricconverter">
        <w:smartTagPr>
          <w:attr w:name="ProductID" w:val="25 м"/>
        </w:smartTagPr>
        <w:r w:rsidRPr="002028BE">
          <w:rPr>
            <w:rFonts w:ascii="Times New Roman" w:eastAsia="Calibri" w:hAnsi="Times New Roman" w:cs="Times New Roman"/>
            <w:sz w:val="24"/>
            <w:szCs w:val="24"/>
          </w:rPr>
          <w:t>25 м</w:t>
        </w:r>
      </w:smartTag>
      <w:r w:rsidRPr="002028BE">
        <w:rPr>
          <w:rFonts w:ascii="Times New Roman" w:eastAsia="Calibri" w:hAnsi="Times New Roman" w:cs="Times New Roman"/>
          <w:sz w:val="24"/>
          <w:szCs w:val="24"/>
        </w:rPr>
        <w:t>.</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bCs/>
          <w:i/>
          <w:iCs/>
          <w:sz w:val="24"/>
          <w:szCs w:val="24"/>
        </w:rPr>
        <w:t xml:space="preserve">   В метаниях на дальность и на меткость: </w:t>
      </w:r>
      <w:r w:rsidRPr="002028BE">
        <w:rPr>
          <w:rFonts w:ascii="Times New Roman" w:eastAsia="Calibri" w:hAnsi="Times New Roman" w:cs="Times New Roman"/>
          <w:sz w:val="24"/>
          <w:szCs w:val="24"/>
        </w:rPr>
        <w:t xml:space="preserve">метать не большие предметы массой </w:t>
      </w:r>
      <w:smartTag w:uri="urn:schemas-microsoft-com:office:smarttags" w:element="metricconverter">
        <w:smartTagPr>
          <w:attr w:name="ProductID" w:val="150 г"/>
        </w:smartTagPr>
        <w:r w:rsidRPr="002028BE">
          <w:rPr>
            <w:rFonts w:ascii="Times New Roman" w:eastAsia="Calibri" w:hAnsi="Times New Roman" w:cs="Times New Roman"/>
            <w:sz w:val="24"/>
            <w:szCs w:val="24"/>
          </w:rPr>
          <w:t>150 г</w:t>
        </w:r>
      </w:smartTag>
      <w:r w:rsidRPr="002028BE">
        <w:rPr>
          <w:rFonts w:ascii="Times New Roman" w:eastAsia="Calibri" w:hAnsi="Times New Roman" w:cs="Times New Roman"/>
          <w:sz w:val="24"/>
          <w:szCs w:val="24"/>
        </w:rPr>
        <w:t xml:space="preserve"> на дальность из разных исходных положений (стоя, с колена, сидя) правой и левой рукой (с места и с 1-3 шагов разбега); толкать набивной мяч массой </w:t>
      </w:r>
      <w:smartTag w:uri="urn:schemas-microsoft-com:office:smarttags" w:element="metricconverter">
        <w:smartTagPr>
          <w:attr w:name="ProductID" w:val="1 кг"/>
        </w:smartTagPr>
        <w:r w:rsidRPr="002028BE">
          <w:rPr>
            <w:rFonts w:ascii="Times New Roman" w:eastAsia="Calibri" w:hAnsi="Times New Roman" w:cs="Times New Roman"/>
            <w:sz w:val="24"/>
            <w:szCs w:val="24"/>
          </w:rPr>
          <w:t>1 кг</w:t>
        </w:r>
      </w:smartTag>
      <w:r w:rsidRPr="002028BE">
        <w:rPr>
          <w:rFonts w:ascii="Times New Roman" w:eastAsia="Calibri" w:hAnsi="Times New Roman" w:cs="Times New Roman"/>
          <w:sz w:val="24"/>
          <w:szCs w:val="24"/>
        </w:rPr>
        <w:t xml:space="preserve"> с одного шага; попадать малым мячом внутрь гимнастического обруча, установленного на расстоянии </w:t>
      </w:r>
      <w:smartTag w:uri="urn:schemas-microsoft-com:office:smarttags" w:element="metricconverter">
        <w:smartTagPr>
          <w:attr w:name="ProductID" w:val="10 м"/>
        </w:smartTagPr>
        <w:r w:rsidRPr="002028BE">
          <w:rPr>
            <w:rFonts w:ascii="Times New Roman" w:eastAsia="Calibri" w:hAnsi="Times New Roman" w:cs="Times New Roman"/>
            <w:sz w:val="24"/>
            <w:szCs w:val="24"/>
          </w:rPr>
          <w:t>10 м</w:t>
        </w:r>
      </w:smartTag>
      <w:r w:rsidRPr="002028BE">
        <w:rPr>
          <w:rFonts w:ascii="Times New Roman" w:eastAsia="Calibri" w:hAnsi="Times New Roman" w:cs="Times New Roman"/>
          <w:sz w:val="24"/>
          <w:szCs w:val="24"/>
        </w:rPr>
        <w:t xml:space="preserve"> для мальчиков и </w:t>
      </w:r>
      <w:smartTag w:uri="urn:schemas-microsoft-com:office:smarttags" w:element="metricconverter">
        <w:smartTagPr>
          <w:attr w:name="ProductID" w:val="7 м"/>
        </w:smartTagPr>
        <w:r w:rsidRPr="002028BE">
          <w:rPr>
            <w:rFonts w:ascii="Times New Roman" w:eastAsia="Calibri" w:hAnsi="Times New Roman" w:cs="Times New Roman"/>
            <w:sz w:val="24"/>
            <w:szCs w:val="24"/>
          </w:rPr>
          <w:t>7 м</w:t>
        </w:r>
      </w:smartTag>
      <w:r w:rsidRPr="002028BE">
        <w:rPr>
          <w:rFonts w:ascii="Times New Roman" w:eastAsia="Calibri" w:hAnsi="Times New Roman" w:cs="Times New Roman"/>
          <w:sz w:val="24"/>
          <w:szCs w:val="24"/>
        </w:rPr>
        <w:t xml:space="preserve"> для девочек.</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bCs/>
          <w:i/>
          <w:iCs/>
          <w:sz w:val="24"/>
          <w:szCs w:val="24"/>
        </w:rPr>
        <w:t xml:space="preserve">   В гимнастических и акробатических упражнениях: </w:t>
      </w:r>
      <w:r w:rsidRPr="002028BE">
        <w:rPr>
          <w:rFonts w:ascii="Times New Roman" w:eastAsia="Calibri" w:hAnsi="Times New Roman" w:cs="Times New Roman"/>
          <w:sz w:val="24"/>
          <w:szCs w:val="24"/>
        </w:rPr>
        <w:t xml:space="preserve">ходить, бегать и прыгать при изменении длины, частоты и ритмы движения; выполнять строевые упражнения, рекомендованные комплексной программой для учащихся 1-4 классов; принимать основные положения и осуществлять движения рук, ног, туловища без предметов и с предметами (большим и малым мячами, палкой, обручем, набивным мячом массой </w:t>
      </w:r>
      <w:smartTag w:uri="urn:schemas-microsoft-com:office:smarttags" w:element="metricconverter">
        <w:smartTagPr>
          <w:attr w:name="ProductID" w:val="1 кг"/>
        </w:smartTagPr>
        <w:r w:rsidRPr="002028BE">
          <w:rPr>
            <w:rFonts w:ascii="Times New Roman" w:eastAsia="Calibri" w:hAnsi="Times New Roman" w:cs="Times New Roman"/>
            <w:sz w:val="24"/>
            <w:szCs w:val="24"/>
          </w:rPr>
          <w:t>1 кг</w:t>
        </w:r>
      </w:smartTag>
      <w:r w:rsidRPr="002028BE">
        <w:rPr>
          <w:rFonts w:ascii="Times New Roman" w:eastAsia="Calibri" w:hAnsi="Times New Roman" w:cs="Times New Roman"/>
          <w:sz w:val="24"/>
          <w:szCs w:val="24"/>
        </w:rPr>
        <w:t>, гантелями массой 0.5-</w:t>
      </w:r>
      <w:smartTag w:uri="urn:schemas-microsoft-com:office:smarttags" w:element="metricconverter">
        <w:smartTagPr>
          <w:attr w:name="ProductID" w:val="2 кг"/>
        </w:smartTagPr>
        <w:r w:rsidRPr="002028BE">
          <w:rPr>
            <w:rFonts w:ascii="Times New Roman" w:eastAsia="Calibri" w:hAnsi="Times New Roman" w:cs="Times New Roman"/>
            <w:sz w:val="24"/>
            <w:szCs w:val="24"/>
          </w:rPr>
          <w:t>2 кг</w:t>
        </w:r>
      </w:smartTag>
      <w:r w:rsidRPr="002028BE">
        <w:rPr>
          <w:rFonts w:ascii="Times New Roman" w:eastAsia="Calibri" w:hAnsi="Times New Roman" w:cs="Times New Roman"/>
          <w:sz w:val="24"/>
          <w:szCs w:val="24"/>
        </w:rPr>
        <w:t xml:space="preserve"> с соблюдением правильной осанки); слитно выполнять кувырок вперёд и назад; осуществлять пыжик с мостика на козла или коны высотой </w:t>
      </w:r>
      <w:smartTag w:uri="urn:schemas-microsoft-com:office:smarttags" w:element="metricconverter">
        <w:smartTagPr>
          <w:attr w:name="ProductID" w:val="100 см"/>
        </w:smartTagPr>
        <w:r w:rsidRPr="002028BE">
          <w:rPr>
            <w:rFonts w:ascii="Times New Roman" w:eastAsia="Calibri" w:hAnsi="Times New Roman" w:cs="Times New Roman"/>
            <w:sz w:val="24"/>
            <w:szCs w:val="24"/>
          </w:rPr>
          <w:t>100 см</w:t>
        </w:r>
      </w:smartTag>
      <w:r w:rsidRPr="002028BE">
        <w:rPr>
          <w:rFonts w:ascii="Times New Roman" w:eastAsia="Calibri" w:hAnsi="Times New Roman" w:cs="Times New Roman"/>
          <w:sz w:val="24"/>
          <w:szCs w:val="24"/>
        </w:rPr>
        <w:t xml:space="preserve"> и выполнять прыжок на маты с поворотом вправо или влево; уверенно ходить по бревну высотой 50-</w:t>
      </w:r>
      <w:smartTag w:uri="urn:schemas-microsoft-com:office:smarttags" w:element="metricconverter">
        <w:smartTagPr>
          <w:attr w:name="ProductID" w:val="100 см"/>
        </w:smartTagPr>
        <w:r w:rsidRPr="002028BE">
          <w:rPr>
            <w:rFonts w:ascii="Times New Roman" w:eastAsia="Calibri" w:hAnsi="Times New Roman" w:cs="Times New Roman"/>
            <w:sz w:val="24"/>
            <w:szCs w:val="24"/>
          </w:rPr>
          <w:t>100 см</w:t>
        </w:r>
      </w:smartTag>
      <w:r w:rsidRPr="002028BE">
        <w:rPr>
          <w:rFonts w:ascii="Times New Roman" w:eastAsia="Calibri" w:hAnsi="Times New Roman" w:cs="Times New Roman"/>
          <w:sz w:val="24"/>
          <w:szCs w:val="24"/>
        </w:rPr>
        <w:t xml:space="preserve"> с выполнением стоя и в приседе поворотов на 90º и 180º, приседаний и переходов в упор присев, стоя на колене, сидя; выполнять висы и упоры, рекомендованные комплексной программой для учащихся 1-4 классов; прыгать через скакалку, стоя на месте, вращая её вперёд и назад; в положении наклона туловища вперёд (ноги в коленах не сгибать) касаться пальцами рук поля.</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bCs/>
          <w:i/>
          <w:iCs/>
          <w:sz w:val="24"/>
          <w:szCs w:val="24"/>
        </w:rPr>
        <w:t xml:space="preserve">   В единоборствах: </w:t>
      </w:r>
      <w:r w:rsidRPr="002028BE">
        <w:rPr>
          <w:rFonts w:ascii="Times New Roman" w:eastAsia="Calibri" w:hAnsi="Times New Roman" w:cs="Times New Roman"/>
          <w:sz w:val="24"/>
          <w:szCs w:val="24"/>
        </w:rPr>
        <w:t>осуществлять простейшие единоборства "Бой петухов", "Часовые и разведчики", "Перетягивание в парах", "Выталкивание из круга".</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bCs/>
          <w:i/>
          <w:iCs/>
          <w:sz w:val="24"/>
          <w:szCs w:val="24"/>
        </w:rPr>
        <w:t xml:space="preserve">   </w:t>
      </w:r>
      <w:proofErr w:type="gramStart"/>
      <w:r w:rsidRPr="002028BE">
        <w:rPr>
          <w:rFonts w:ascii="Times New Roman" w:eastAsia="Calibri" w:hAnsi="Times New Roman" w:cs="Times New Roman"/>
          <w:bCs/>
          <w:i/>
          <w:iCs/>
          <w:sz w:val="24"/>
          <w:szCs w:val="24"/>
        </w:rPr>
        <w:t xml:space="preserve">В подвижных играх: </w:t>
      </w:r>
      <w:r w:rsidRPr="002028BE">
        <w:rPr>
          <w:rFonts w:ascii="Times New Roman" w:eastAsia="Calibri" w:hAnsi="Times New Roman" w:cs="Times New Roman"/>
          <w:sz w:val="24"/>
          <w:szCs w:val="24"/>
        </w:rPr>
        <w:t xml:space="preserve">уметь играть в подвижных играх с бегом, прыжками, метаниями; элементарно владеть мячом: держание, передача на расстояние до </w:t>
      </w:r>
      <w:smartTag w:uri="urn:schemas-microsoft-com:office:smarttags" w:element="metricconverter">
        <w:smartTagPr>
          <w:attr w:name="ProductID" w:val="5 м"/>
        </w:smartTagPr>
        <w:r w:rsidRPr="002028BE">
          <w:rPr>
            <w:rFonts w:ascii="Times New Roman" w:eastAsia="Calibri" w:hAnsi="Times New Roman" w:cs="Times New Roman"/>
            <w:sz w:val="24"/>
            <w:szCs w:val="24"/>
          </w:rPr>
          <w:t>5 м</w:t>
        </w:r>
      </w:smartTag>
      <w:r w:rsidRPr="002028BE">
        <w:rPr>
          <w:rFonts w:ascii="Times New Roman" w:eastAsia="Calibri" w:hAnsi="Times New Roman" w:cs="Times New Roman"/>
          <w:sz w:val="24"/>
          <w:szCs w:val="24"/>
        </w:rPr>
        <w:t>, ловля, ведение, броски в процессе соответственно подобранных подвижных игр; играть в одну из игр, комплексно воздействующих на организм ребёнка, типа "Пионербол", "Борьба за мяч", "Перестрелка", мини-футбол, мини-гандбол, мини-баскетбол.</w:t>
      </w:r>
      <w:proofErr w:type="gramEnd"/>
    </w:p>
    <w:p w:rsidR="002028BE" w:rsidRPr="002028BE" w:rsidRDefault="002028BE" w:rsidP="002028BE">
      <w:pPr>
        <w:spacing w:after="0" w:line="240" w:lineRule="auto"/>
        <w:jc w:val="both"/>
        <w:rPr>
          <w:rFonts w:ascii="Times New Roman" w:eastAsia="Calibri" w:hAnsi="Times New Roman" w:cs="Times New Roman"/>
          <w:bCs/>
          <w:i/>
          <w:iCs/>
          <w:sz w:val="24"/>
          <w:szCs w:val="24"/>
        </w:rPr>
      </w:pPr>
      <w:proofErr w:type="gramStart"/>
      <w:r w:rsidRPr="002028BE">
        <w:rPr>
          <w:rFonts w:ascii="Times New Roman" w:eastAsia="Calibri" w:hAnsi="Times New Roman" w:cs="Times New Roman"/>
          <w:b/>
          <w:bCs/>
          <w:iCs/>
          <w:sz w:val="24"/>
          <w:szCs w:val="24"/>
        </w:rPr>
        <w:t>Обучающийся</w:t>
      </w:r>
      <w:proofErr w:type="gramEnd"/>
      <w:r w:rsidRPr="002028BE">
        <w:rPr>
          <w:rFonts w:ascii="Times New Roman" w:eastAsia="Calibri" w:hAnsi="Times New Roman" w:cs="Times New Roman"/>
          <w:b/>
          <w:bCs/>
          <w:iCs/>
          <w:sz w:val="24"/>
          <w:szCs w:val="24"/>
        </w:rPr>
        <w:t xml:space="preserve"> научится:</w:t>
      </w:r>
      <w:r w:rsidRPr="002028BE">
        <w:rPr>
          <w:rFonts w:ascii="Times New Roman" w:eastAsia="Calibri" w:hAnsi="Times New Roman" w:cs="Times New Roman"/>
          <w:sz w:val="24"/>
          <w:szCs w:val="24"/>
        </w:rPr>
        <w:t xml:space="preserve"> самостоятельно выполнять упражнения утренней гимнастики, закаливающие процедуры, применять рекомендованные для начальной школы подвижные игры и другие физические упражнения с целью укрепления здоровья и повышения физической работоспособности.</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bCs/>
          <w:i/>
          <w:iCs/>
          <w:sz w:val="24"/>
          <w:szCs w:val="24"/>
        </w:rPr>
        <w:t xml:space="preserve">   Способы спортивной деятельности: </w:t>
      </w:r>
      <w:r w:rsidRPr="002028BE">
        <w:rPr>
          <w:rFonts w:ascii="Times New Roman" w:eastAsia="Calibri" w:hAnsi="Times New Roman" w:cs="Times New Roman"/>
          <w:sz w:val="24"/>
          <w:szCs w:val="24"/>
        </w:rPr>
        <w:t>осуществлять соревновательную деятельность по одному из видов спорта (по упрощенным правилам).</w:t>
      </w:r>
    </w:p>
    <w:p w:rsidR="002028BE" w:rsidRPr="002028BE" w:rsidRDefault="002028BE" w:rsidP="002028BE">
      <w:pPr>
        <w:spacing w:after="0" w:line="240" w:lineRule="auto"/>
        <w:jc w:val="both"/>
        <w:rPr>
          <w:rFonts w:ascii="Times New Roman" w:eastAsia="Times New Roman" w:hAnsi="Times New Roman" w:cs="Times New Roman"/>
          <w:b/>
          <w:sz w:val="24"/>
          <w:szCs w:val="24"/>
        </w:rPr>
      </w:pPr>
      <w:r w:rsidRPr="002028BE">
        <w:rPr>
          <w:rFonts w:ascii="Times New Roman" w:eastAsia="Times New Roman" w:hAnsi="Times New Roman" w:cs="Times New Roman"/>
          <w:bCs/>
          <w:i/>
          <w:iCs/>
          <w:sz w:val="24"/>
          <w:szCs w:val="24"/>
        </w:rPr>
        <w:t xml:space="preserve">   </w:t>
      </w:r>
      <w:proofErr w:type="gramStart"/>
      <w:r w:rsidRPr="002028BE">
        <w:rPr>
          <w:rFonts w:ascii="Times New Roman" w:eastAsia="Times New Roman" w:hAnsi="Times New Roman" w:cs="Times New Roman"/>
          <w:b/>
          <w:sz w:val="24"/>
          <w:szCs w:val="24"/>
        </w:rPr>
        <w:t>Обучающийся</w:t>
      </w:r>
      <w:proofErr w:type="gramEnd"/>
      <w:r w:rsidRPr="002028BE">
        <w:rPr>
          <w:rFonts w:ascii="Times New Roman" w:eastAsia="Times New Roman" w:hAnsi="Times New Roman" w:cs="Times New Roman"/>
          <w:b/>
          <w:sz w:val="24"/>
          <w:szCs w:val="24"/>
        </w:rPr>
        <w:t xml:space="preserve"> получит возможность научиться:</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соблюдать порядок, безопасность и гигиенические нормы; помогать друг другу и учителю во время занятий, поддерживать товарищей, имеющих слабые результаты; быть честным, дисциплинированным, активным во время проведения подвижных игр и выполнения других занятий.</w:t>
      </w:r>
    </w:p>
    <w:p w:rsidR="002028BE" w:rsidRPr="002028BE" w:rsidRDefault="002028BE" w:rsidP="002028BE">
      <w:pPr>
        <w:keepNext/>
        <w:spacing w:after="0"/>
        <w:jc w:val="both"/>
        <w:outlineLvl w:val="2"/>
        <w:rPr>
          <w:rFonts w:ascii="Times New Roman" w:eastAsia="Calibri" w:hAnsi="Times New Roman" w:cs="Times New Roman"/>
          <w:b/>
          <w:bCs/>
          <w:sz w:val="24"/>
          <w:szCs w:val="24"/>
          <w:lang w:val="x-none" w:eastAsia="x-none"/>
        </w:rPr>
      </w:pPr>
      <w:r w:rsidRPr="002028BE">
        <w:rPr>
          <w:rFonts w:ascii="Times New Roman" w:eastAsia="Calibri" w:hAnsi="Times New Roman" w:cs="Times New Roman"/>
          <w:b/>
          <w:bCs/>
          <w:sz w:val="24"/>
          <w:szCs w:val="24"/>
          <w:lang w:val="x-none" w:eastAsia="x-none"/>
        </w:rPr>
        <w:lastRenderedPageBreak/>
        <w:t>Педагогические технологии, используемые для достижения требуемых результатов обучения:</w:t>
      </w:r>
    </w:p>
    <w:p w:rsidR="002028BE" w:rsidRPr="002028BE" w:rsidRDefault="002028BE" w:rsidP="002028BE">
      <w:pPr>
        <w:shd w:val="clear" w:color="auto" w:fill="FFFFFF"/>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xml:space="preserve">- </w:t>
      </w:r>
      <w:proofErr w:type="spellStart"/>
      <w:r w:rsidRPr="002028BE">
        <w:rPr>
          <w:rFonts w:ascii="Times New Roman" w:eastAsia="Calibri" w:hAnsi="Times New Roman" w:cs="Times New Roman"/>
          <w:sz w:val="24"/>
          <w:szCs w:val="24"/>
        </w:rPr>
        <w:t>здоровьесберегающие</w:t>
      </w:r>
      <w:proofErr w:type="spellEnd"/>
      <w:r w:rsidRPr="002028BE">
        <w:rPr>
          <w:rFonts w:ascii="Times New Roman" w:eastAsia="Calibri" w:hAnsi="Times New Roman" w:cs="Times New Roman"/>
          <w:sz w:val="24"/>
          <w:szCs w:val="24"/>
        </w:rPr>
        <w:t xml:space="preserve"> технологии - привитие гигиенических навыков, навыков правильного дыхания, приемов массажа, игр на свежем воздухе в целях закаливания, использование физических упражнений имеющих лечебно-воспитательный эффект, корригирующих и коррекционных упражнений; </w:t>
      </w:r>
    </w:p>
    <w:p w:rsidR="002028BE" w:rsidRPr="002028BE" w:rsidRDefault="002028BE" w:rsidP="002028BE">
      <w:pPr>
        <w:shd w:val="clear" w:color="auto" w:fill="FFFFFF"/>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ориентированное и дифференцированное обучение -  применение  тестов и заданий с учетом уровня физической подготовленности и группы здоровья;</w:t>
      </w:r>
    </w:p>
    <w:p w:rsidR="002028BE" w:rsidRPr="002028BE" w:rsidRDefault="002028BE" w:rsidP="002028BE">
      <w:pPr>
        <w:spacing w:after="0" w:line="240" w:lineRule="auto"/>
        <w:jc w:val="both"/>
        <w:rPr>
          <w:rFonts w:ascii="Times New Roman" w:eastAsia="Calibri" w:hAnsi="Times New Roman" w:cs="Times New Roman"/>
          <w:color w:val="000000"/>
          <w:sz w:val="24"/>
          <w:szCs w:val="24"/>
        </w:rPr>
      </w:pPr>
      <w:r w:rsidRPr="002028BE">
        <w:rPr>
          <w:rFonts w:ascii="Times New Roman" w:eastAsia="Calibri" w:hAnsi="Times New Roman" w:cs="Times New Roman"/>
          <w:sz w:val="24"/>
          <w:szCs w:val="24"/>
        </w:rPr>
        <w:t xml:space="preserve">   </w:t>
      </w:r>
      <w:r w:rsidRPr="002028BE">
        <w:rPr>
          <w:rFonts w:ascii="Times New Roman" w:eastAsia="Calibri" w:hAnsi="Times New Roman" w:cs="Times New Roman"/>
          <w:color w:val="000000"/>
          <w:sz w:val="24"/>
          <w:szCs w:val="24"/>
        </w:rPr>
        <w:t xml:space="preserve">-  </w:t>
      </w:r>
      <w:hyperlink r:id="rId7" w:tooltip="Педагогика сотрудничества" w:history="1">
        <w:r w:rsidRPr="002028BE">
          <w:rPr>
            <w:rFonts w:ascii="Times New Roman" w:eastAsia="Calibri" w:hAnsi="Times New Roman" w:cs="Times New Roman"/>
            <w:color w:val="000000"/>
            <w:sz w:val="24"/>
            <w:szCs w:val="24"/>
          </w:rPr>
          <w:t>педагогика сотрудничества</w:t>
        </w:r>
      </w:hyperlink>
      <w:r w:rsidRPr="002028BE">
        <w:rPr>
          <w:rFonts w:ascii="Times New Roman" w:eastAsia="Calibri" w:hAnsi="Times New Roman" w:cs="Times New Roman"/>
          <w:color w:val="000000"/>
          <w:sz w:val="24"/>
          <w:szCs w:val="24"/>
        </w:rPr>
        <w:t>;</w:t>
      </w:r>
    </w:p>
    <w:p w:rsidR="002028BE" w:rsidRPr="002028BE" w:rsidRDefault="002028BE" w:rsidP="002028BE">
      <w:pPr>
        <w:spacing w:after="0" w:line="240" w:lineRule="auto"/>
        <w:jc w:val="both"/>
        <w:rPr>
          <w:rFonts w:ascii="Times New Roman" w:eastAsia="Calibri" w:hAnsi="Times New Roman" w:cs="Times New Roman"/>
          <w:color w:val="000000"/>
          <w:sz w:val="24"/>
          <w:szCs w:val="24"/>
        </w:rPr>
      </w:pPr>
      <w:r w:rsidRPr="002028BE">
        <w:rPr>
          <w:rFonts w:ascii="Times New Roman" w:eastAsia="Calibri" w:hAnsi="Times New Roman" w:cs="Times New Roman"/>
          <w:color w:val="000000"/>
          <w:sz w:val="24"/>
          <w:szCs w:val="24"/>
        </w:rPr>
        <w:t xml:space="preserve">  -  элементы игровых технологий</w:t>
      </w:r>
    </w:p>
    <w:p w:rsidR="002028BE" w:rsidRPr="002028BE" w:rsidRDefault="002028BE" w:rsidP="002028BE">
      <w:pPr>
        <w:widowControl w:val="0"/>
        <w:autoSpaceDE w:val="0"/>
        <w:autoSpaceDN w:val="0"/>
        <w:adjustRightInd w:val="0"/>
        <w:spacing w:after="0" w:line="240" w:lineRule="auto"/>
        <w:jc w:val="both"/>
        <w:rPr>
          <w:rFonts w:ascii="Times New Roman" w:eastAsia="Times New Roman" w:hAnsi="Times New Roman" w:cs="Times New Roman"/>
          <w:b/>
          <w:i/>
          <w:sz w:val="24"/>
          <w:szCs w:val="24"/>
          <w:lang w:eastAsia="ru-RU"/>
        </w:rPr>
      </w:pPr>
      <w:r w:rsidRPr="002028BE">
        <w:rPr>
          <w:rFonts w:ascii="Times New Roman" w:eastAsia="Times New Roman" w:hAnsi="Times New Roman" w:cs="Times New Roman"/>
          <w:b/>
          <w:i/>
          <w:sz w:val="24"/>
          <w:szCs w:val="24"/>
          <w:lang w:eastAsia="ru-RU"/>
        </w:rPr>
        <w:t xml:space="preserve">               В авторскую программу изменения не внесены.</w:t>
      </w:r>
    </w:p>
    <w:p w:rsidR="002028BE" w:rsidRPr="002028BE" w:rsidRDefault="002028BE" w:rsidP="002028BE">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p>
    <w:p w:rsidR="002028BE" w:rsidRPr="002028BE" w:rsidRDefault="002028BE" w:rsidP="002028BE">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2028BE">
        <w:rPr>
          <w:rFonts w:ascii="Times New Roman" w:eastAsia="Times New Roman" w:hAnsi="Times New Roman" w:cs="Times New Roman"/>
          <w:b/>
          <w:sz w:val="24"/>
          <w:szCs w:val="24"/>
          <w:lang w:eastAsia="ru-RU"/>
        </w:rPr>
        <w:t>Учебно – тематический план</w:t>
      </w:r>
    </w:p>
    <w:p w:rsidR="002028BE" w:rsidRPr="002028BE" w:rsidRDefault="002028BE" w:rsidP="002028BE">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b/>
          <w:bCs/>
          <w:sz w:val="24"/>
          <w:szCs w:val="24"/>
          <w:lang w:eastAsia="ru-RU"/>
        </w:rPr>
        <w:t>Распределение учебного времени прохождения программного материала по физической культуре (1-4 классы)</w:t>
      </w:r>
    </w:p>
    <w:p w:rsidR="002028BE" w:rsidRPr="002028BE" w:rsidRDefault="002028BE" w:rsidP="002028BE">
      <w:pPr>
        <w:tabs>
          <w:tab w:val="left" w:pos="10549"/>
        </w:tabs>
        <w:spacing w:after="0" w:line="240" w:lineRule="auto"/>
        <w:ind w:firstLine="284"/>
        <w:jc w:val="both"/>
        <w:rPr>
          <w:rFonts w:ascii="Times New Roman" w:eastAsia="Calibri" w:hAnsi="Times New Roman" w:cs="Times New Roman"/>
          <w:color w:val="000000"/>
          <w:sz w:val="24"/>
          <w:szCs w:val="24"/>
        </w:rPr>
      </w:pPr>
      <w:r w:rsidRPr="002028BE">
        <w:rPr>
          <w:rFonts w:ascii="Times New Roman" w:eastAsia="Calibri" w:hAnsi="Times New Roman" w:cs="Times New Roman"/>
          <w:color w:val="000000"/>
          <w:sz w:val="24"/>
          <w:szCs w:val="24"/>
        </w:rPr>
        <w:tab/>
      </w:r>
    </w:p>
    <w:tbl>
      <w:tblPr>
        <w:tblW w:w="14074" w:type="dxa"/>
        <w:tblLayout w:type="fixed"/>
        <w:tblCellMar>
          <w:left w:w="40" w:type="dxa"/>
          <w:right w:w="40" w:type="dxa"/>
        </w:tblCellMar>
        <w:tblLook w:val="0000" w:firstRow="0" w:lastRow="0" w:firstColumn="0" w:lastColumn="0" w:noHBand="0" w:noVBand="0"/>
      </w:tblPr>
      <w:tblGrid>
        <w:gridCol w:w="851"/>
        <w:gridCol w:w="4619"/>
        <w:gridCol w:w="1901"/>
        <w:gridCol w:w="391"/>
        <w:gridCol w:w="1169"/>
        <w:gridCol w:w="478"/>
        <w:gridCol w:w="1647"/>
        <w:gridCol w:w="3018"/>
      </w:tblGrid>
      <w:tr w:rsidR="002028BE" w:rsidRPr="002028BE" w:rsidTr="002028BE">
        <w:trPr>
          <w:trHeight w:hRule="exact" w:val="303"/>
        </w:trPr>
        <w:tc>
          <w:tcPr>
            <w:tcW w:w="851" w:type="dxa"/>
            <w:tcBorders>
              <w:top w:val="single" w:sz="6" w:space="0" w:color="auto"/>
              <w:left w:val="single" w:sz="6" w:space="0" w:color="auto"/>
              <w:bottom w:val="nil"/>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4619" w:type="dxa"/>
            <w:tcBorders>
              <w:top w:val="single" w:sz="6" w:space="0" w:color="auto"/>
              <w:left w:val="single" w:sz="6" w:space="0" w:color="auto"/>
              <w:bottom w:val="nil"/>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8604" w:type="dxa"/>
            <w:gridSpan w:val="6"/>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Количество часов (уроков)</w:t>
            </w:r>
          </w:p>
        </w:tc>
      </w:tr>
      <w:tr w:rsidR="002028BE" w:rsidRPr="002028BE" w:rsidTr="002028BE">
        <w:trPr>
          <w:trHeight w:hRule="exact" w:val="303"/>
        </w:trPr>
        <w:tc>
          <w:tcPr>
            <w:tcW w:w="851" w:type="dxa"/>
            <w:tcBorders>
              <w:top w:val="nil"/>
              <w:left w:val="single" w:sz="6" w:space="0" w:color="auto"/>
              <w:bottom w:val="nil"/>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noProof/>
                <w:sz w:val="24"/>
                <w:szCs w:val="24"/>
                <w:lang w:eastAsia="ru-RU"/>
              </w:rPr>
              <w:t xml:space="preserve">№ </w:t>
            </w:r>
            <w:proofErr w:type="gramStart"/>
            <w:r w:rsidRPr="002028BE">
              <w:rPr>
                <w:rFonts w:ascii="Times New Roman" w:eastAsia="Times New Roman" w:hAnsi="Times New Roman" w:cs="Times New Roman"/>
                <w:sz w:val="24"/>
                <w:szCs w:val="24"/>
                <w:lang w:eastAsia="ru-RU"/>
              </w:rPr>
              <w:t>п</w:t>
            </w:r>
            <w:proofErr w:type="gramEnd"/>
            <w:r w:rsidRPr="002028BE">
              <w:rPr>
                <w:rFonts w:ascii="Times New Roman" w:eastAsia="Times New Roman" w:hAnsi="Times New Roman" w:cs="Times New Roman"/>
                <w:sz w:val="24"/>
                <w:szCs w:val="24"/>
                <w:lang w:eastAsia="ru-RU"/>
              </w:rPr>
              <w:t>/п</w:t>
            </w:r>
          </w:p>
        </w:tc>
        <w:tc>
          <w:tcPr>
            <w:tcW w:w="4619" w:type="dxa"/>
            <w:tcBorders>
              <w:top w:val="nil"/>
              <w:left w:val="single" w:sz="6" w:space="0" w:color="auto"/>
              <w:bottom w:val="nil"/>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Вид программного материала</w:t>
            </w:r>
          </w:p>
        </w:tc>
        <w:tc>
          <w:tcPr>
            <w:tcW w:w="8604" w:type="dxa"/>
            <w:gridSpan w:val="6"/>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Класс</w:t>
            </w:r>
          </w:p>
        </w:tc>
      </w:tr>
      <w:tr w:rsidR="002028BE" w:rsidRPr="002028BE" w:rsidTr="002028BE">
        <w:trPr>
          <w:trHeight w:hRule="exact" w:val="356"/>
        </w:trPr>
        <w:tc>
          <w:tcPr>
            <w:tcW w:w="851" w:type="dxa"/>
            <w:tcBorders>
              <w:top w:val="nil"/>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4619" w:type="dxa"/>
            <w:tcBorders>
              <w:top w:val="nil"/>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1901"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1</w:t>
            </w:r>
          </w:p>
        </w:tc>
        <w:tc>
          <w:tcPr>
            <w:tcW w:w="1560" w:type="dxa"/>
            <w:gridSpan w:val="2"/>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II</w:t>
            </w:r>
          </w:p>
        </w:tc>
        <w:tc>
          <w:tcPr>
            <w:tcW w:w="2125" w:type="dxa"/>
            <w:gridSpan w:val="2"/>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III</w:t>
            </w:r>
          </w:p>
        </w:tc>
        <w:tc>
          <w:tcPr>
            <w:tcW w:w="3018"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IV</w:t>
            </w:r>
          </w:p>
        </w:tc>
      </w:tr>
      <w:tr w:rsidR="002028BE" w:rsidRPr="002028BE" w:rsidTr="002028BE">
        <w:trPr>
          <w:trHeight w:hRule="exact" w:val="262"/>
        </w:trPr>
        <w:tc>
          <w:tcPr>
            <w:tcW w:w="851"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1</w:t>
            </w:r>
          </w:p>
        </w:tc>
        <w:tc>
          <w:tcPr>
            <w:tcW w:w="4619"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2</w:t>
            </w:r>
          </w:p>
        </w:tc>
        <w:tc>
          <w:tcPr>
            <w:tcW w:w="1901"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3</w:t>
            </w:r>
          </w:p>
        </w:tc>
        <w:tc>
          <w:tcPr>
            <w:tcW w:w="1560" w:type="dxa"/>
            <w:gridSpan w:val="2"/>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4</w:t>
            </w:r>
          </w:p>
        </w:tc>
        <w:tc>
          <w:tcPr>
            <w:tcW w:w="2125" w:type="dxa"/>
            <w:gridSpan w:val="2"/>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5</w:t>
            </w:r>
          </w:p>
        </w:tc>
        <w:tc>
          <w:tcPr>
            <w:tcW w:w="3018"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6</w:t>
            </w:r>
          </w:p>
        </w:tc>
      </w:tr>
      <w:tr w:rsidR="002028BE" w:rsidRPr="002028BE" w:rsidTr="002028BE">
        <w:trPr>
          <w:trHeight w:hRule="exact" w:val="327"/>
        </w:trPr>
        <w:tc>
          <w:tcPr>
            <w:tcW w:w="851"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1</w:t>
            </w:r>
          </w:p>
        </w:tc>
        <w:tc>
          <w:tcPr>
            <w:tcW w:w="4619"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2028BE">
              <w:rPr>
                <w:rFonts w:ascii="Times New Roman" w:eastAsia="Times New Roman" w:hAnsi="Times New Roman" w:cs="Times New Roman"/>
                <w:b/>
                <w:bCs/>
                <w:sz w:val="24"/>
                <w:szCs w:val="24"/>
                <w:lang w:eastAsia="ru-RU"/>
              </w:rPr>
              <w:t>Базовая часть</w:t>
            </w:r>
          </w:p>
        </w:tc>
        <w:tc>
          <w:tcPr>
            <w:tcW w:w="1901"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77</w:t>
            </w:r>
          </w:p>
        </w:tc>
        <w:tc>
          <w:tcPr>
            <w:tcW w:w="1560" w:type="dxa"/>
            <w:gridSpan w:val="2"/>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78</w:t>
            </w:r>
          </w:p>
        </w:tc>
        <w:tc>
          <w:tcPr>
            <w:tcW w:w="2125" w:type="dxa"/>
            <w:gridSpan w:val="2"/>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78</w:t>
            </w:r>
          </w:p>
        </w:tc>
        <w:tc>
          <w:tcPr>
            <w:tcW w:w="3018"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78</w:t>
            </w:r>
          </w:p>
        </w:tc>
      </w:tr>
      <w:tr w:rsidR="002028BE" w:rsidRPr="002028BE" w:rsidTr="002028BE">
        <w:trPr>
          <w:trHeight w:hRule="exact" w:val="367"/>
        </w:trPr>
        <w:tc>
          <w:tcPr>
            <w:tcW w:w="851"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1.1</w:t>
            </w:r>
          </w:p>
        </w:tc>
        <w:tc>
          <w:tcPr>
            <w:tcW w:w="4619"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Основы знаний о физической культуре</w:t>
            </w:r>
          </w:p>
        </w:tc>
        <w:tc>
          <w:tcPr>
            <w:tcW w:w="8604" w:type="dxa"/>
            <w:gridSpan w:val="6"/>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В процессе урока</w:t>
            </w:r>
          </w:p>
        </w:tc>
      </w:tr>
      <w:tr w:rsidR="002028BE" w:rsidRPr="002028BE" w:rsidTr="002028BE">
        <w:trPr>
          <w:trHeight w:hRule="exact" w:val="314"/>
        </w:trPr>
        <w:tc>
          <w:tcPr>
            <w:tcW w:w="851"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1.2</w:t>
            </w:r>
          </w:p>
        </w:tc>
        <w:tc>
          <w:tcPr>
            <w:tcW w:w="4619"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Подвижные игры</w:t>
            </w:r>
          </w:p>
        </w:tc>
        <w:tc>
          <w:tcPr>
            <w:tcW w:w="2292" w:type="dxa"/>
            <w:gridSpan w:val="2"/>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17</w:t>
            </w:r>
          </w:p>
        </w:tc>
        <w:tc>
          <w:tcPr>
            <w:tcW w:w="1647" w:type="dxa"/>
            <w:gridSpan w:val="2"/>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15</w:t>
            </w:r>
          </w:p>
        </w:tc>
        <w:tc>
          <w:tcPr>
            <w:tcW w:w="1647"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15</w:t>
            </w:r>
          </w:p>
        </w:tc>
        <w:tc>
          <w:tcPr>
            <w:tcW w:w="3018"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15</w:t>
            </w:r>
          </w:p>
        </w:tc>
      </w:tr>
      <w:tr w:rsidR="002028BE" w:rsidRPr="002028BE" w:rsidTr="002028BE">
        <w:trPr>
          <w:trHeight w:hRule="exact" w:val="320"/>
        </w:trPr>
        <w:tc>
          <w:tcPr>
            <w:tcW w:w="851"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1.3</w:t>
            </w:r>
          </w:p>
        </w:tc>
        <w:tc>
          <w:tcPr>
            <w:tcW w:w="4619"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Гимнастика с элементами акробатики</w:t>
            </w:r>
          </w:p>
        </w:tc>
        <w:tc>
          <w:tcPr>
            <w:tcW w:w="2292" w:type="dxa"/>
            <w:gridSpan w:val="2"/>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17</w:t>
            </w:r>
          </w:p>
        </w:tc>
        <w:tc>
          <w:tcPr>
            <w:tcW w:w="1647" w:type="dxa"/>
            <w:gridSpan w:val="2"/>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18</w:t>
            </w:r>
          </w:p>
        </w:tc>
        <w:tc>
          <w:tcPr>
            <w:tcW w:w="1647"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18</w:t>
            </w:r>
          </w:p>
        </w:tc>
        <w:tc>
          <w:tcPr>
            <w:tcW w:w="3018"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18</w:t>
            </w:r>
          </w:p>
        </w:tc>
      </w:tr>
      <w:tr w:rsidR="002028BE" w:rsidRPr="002028BE" w:rsidTr="002028BE">
        <w:trPr>
          <w:trHeight w:hRule="exact" w:val="320"/>
        </w:trPr>
        <w:tc>
          <w:tcPr>
            <w:tcW w:w="851"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1.4</w:t>
            </w:r>
          </w:p>
        </w:tc>
        <w:tc>
          <w:tcPr>
            <w:tcW w:w="4619"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Легкоатлетические упражнения</w:t>
            </w:r>
          </w:p>
        </w:tc>
        <w:tc>
          <w:tcPr>
            <w:tcW w:w="2292" w:type="dxa"/>
            <w:gridSpan w:val="2"/>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21</w:t>
            </w:r>
          </w:p>
        </w:tc>
        <w:tc>
          <w:tcPr>
            <w:tcW w:w="1647" w:type="dxa"/>
            <w:gridSpan w:val="2"/>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21</w:t>
            </w:r>
          </w:p>
        </w:tc>
        <w:tc>
          <w:tcPr>
            <w:tcW w:w="1647"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21</w:t>
            </w:r>
          </w:p>
        </w:tc>
        <w:tc>
          <w:tcPr>
            <w:tcW w:w="3018"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21</w:t>
            </w:r>
          </w:p>
        </w:tc>
      </w:tr>
      <w:tr w:rsidR="002028BE" w:rsidRPr="002028BE" w:rsidTr="002028BE">
        <w:trPr>
          <w:trHeight w:hRule="exact" w:val="320"/>
        </w:trPr>
        <w:tc>
          <w:tcPr>
            <w:tcW w:w="851"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1.5</w:t>
            </w:r>
          </w:p>
        </w:tc>
        <w:tc>
          <w:tcPr>
            <w:tcW w:w="4619"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Лыжные гонки</w:t>
            </w:r>
          </w:p>
        </w:tc>
        <w:tc>
          <w:tcPr>
            <w:tcW w:w="2292" w:type="dxa"/>
            <w:gridSpan w:val="2"/>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21</w:t>
            </w:r>
          </w:p>
        </w:tc>
        <w:tc>
          <w:tcPr>
            <w:tcW w:w="1647" w:type="dxa"/>
            <w:gridSpan w:val="2"/>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21</w:t>
            </w:r>
          </w:p>
        </w:tc>
        <w:tc>
          <w:tcPr>
            <w:tcW w:w="1647"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21</w:t>
            </w:r>
          </w:p>
        </w:tc>
        <w:tc>
          <w:tcPr>
            <w:tcW w:w="3018"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21</w:t>
            </w:r>
          </w:p>
        </w:tc>
      </w:tr>
      <w:tr w:rsidR="002028BE" w:rsidRPr="002028BE" w:rsidTr="002028BE">
        <w:trPr>
          <w:trHeight w:hRule="exact" w:val="314"/>
        </w:trPr>
        <w:tc>
          <w:tcPr>
            <w:tcW w:w="851"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2</w:t>
            </w:r>
          </w:p>
        </w:tc>
        <w:tc>
          <w:tcPr>
            <w:tcW w:w="4619"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2028BE">
              <w:rPr>
                <w:rFonts w:ascii="Times New Roman" w:eastAsia="Times New Roman" w:hAnsi="Times New Roman" w:cs="Times New Roman"/>
                <w:b/>
                <w:bCs/>
                <w:sz w:val="24"/>
                <w:szCs w:val="24"/>
                <w:lang w:eastAsia="ru-RU"/>
              </w:rPr>
              <w:t>Вариативная часть</w:t>
            </w:r>
          </w:p>
        </w:tc>
        <w:tc>
          <w:tcPr>
            <w:tcW w:w="2292" w:type="dxa"/>
            <w:gridSpan w:val="2"/>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22</w:t>
            </w:r>
          </w:p>
        </w:tc>
        <w:tc>
          <w:tcPr>
            <w:tcW w:w="1647" w:type="dxa"/>
            <w:gridSpan w:val="2"/>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24</w:t>
            </w:r>
          </w:p>
        </w:tc>
        <w:tc>
          <w:tcPr>
            <w:tcW w:w="1647"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24</w:t>
            </w:r>
          </w:p>
        </w:tc>
        <w:tc>
          <w:tcPr>
            <w:tcW w:w="3018"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24</w:t>
            </w:r>
          </w:p>
        </w:tc>
      </w:tr>
      <w:tr w:rsidR="002028BE" w:rsidRPr="002028BE" w:rsidTr="002028BE">
        <w:trPr>
          <w:trHeight w:hRule="exact" w:val="320"/>
        </w:trPr>
        <w:tc>
          <w:tcPr>
            <w:tcW w:w="851"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2.1</w:t>
            </w:r>
          </w:p>
        </w:tc>
        <w:tc>
          <w:tcPr>
            <w:tcW w:w="4619"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Подвижные игры с элементами баскетбола</w:t>
            </w:r>
          </w:p>
        </w:tc>
        <w:tc>
          <w:tcPr>
            <w:tcW w:w="2292" w:type="dxa"/>
            <w:gridSpan w:val="2"/>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22</w:t>
            </w:r>
          </w:p>
        </w:tc>
        <w:tc>
          <w:tcPr>
            <w:tcW w:w="1647" w:type="dxa"/>
            <w:gridSpan w:val="2"/>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24</w:t>
            </w:r>
          </w:p>
        </w:tc>
        <w:tc>
          <w:tcPr>
            <w:tcW w:w="1647"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24</w:t>
            </w:r>
          </w:p>
        </w:tc>
        <w:tc>
          <w:tcPr>
            <w:tcW w:w="3018"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24</w:t>
            </w:r>
          </w:p>
        </w:tc>
      </w:tr>
      <w:tr w:rsidR="002028BE" w:rsidRPr="002028BE" w:rsidTr="002028BE">
        <w:trPr>
          <w:trHeight w:hRule="exact" w:val="320"/>
        </w:trPr>
        <w:tc>
          <w:tcPr>
            <w:tcW w:w="851"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p>
        </w:tc>
        <w:tc>
          <w:tcPr>
            <w:tcW w:w="4619"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Подвижные игры с элементами бадминтона</w:t>
            </w:r>
          </w:p>
        </w:tc>
        <w:tc>
          <w:tcPr>
            <w:tcW w:w="2292" w:type="dxa"/>
            <w:gridSpan w:val="2"/>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3</w:t>
            </w:r>
          </w:p>
        </w:tc>
        <w:tc>
          <w:tcPr>
            <w:tcW w:w="1647" w:type="dxa"/>
            <w:gridSpan w:val="2"/>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3</w:t>
            </w:r>
          </w:p>
        </w:tc>
        <w:tc>
          <w:tcPr>
            <w:tcW w:w="1647"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3</w:t>
            </w:r>
          </w:p>
        </w:tc>
        <w:tc>
          <w:tcPr>
            <w:tcW w:w="3018"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3</w:t>
            </w:r>
          </w:p>
        </w:tc>
      </w:tr>
      <w:tr w:rsidR="002028BE" w:rsidRPr="002028BE" w:rsidTr="002028BE">
        <w:trPr>
          <w:trHeight w:hRule="exact" w:val="344"/>
        </w:trPr>
        <w:tc>
          <w:tcPr>
            <w:tcW w:w="851"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4619"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Итого</w:t>
            </w:r>
          </w:p>
        </w:tc>
        <w:tc>
          <w:tcPr>
            <w:tcW w:w="2292" w:type="dxa"/>
            <w:gridSpan w:val="2"/>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99</w:t>
            </w:r>
          </w:p>
        </w:tc>
        <w:tc>
          <w:tcPr>
            <w:tcW w:w="1647" w:type="dxa"/>
            <w:gridSpan w:val="2"/>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102</w:t>
            </w:r>
          </w:p>
        </w:tc>
        <w:tc>
          <w:tcPr>
            <w:tcW w:w="1647"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102</w:t>
            </w:r>
          </w:p>
        </w:tc>
        <w:tc>
          <w:tcPr>
            <w:tcW w:w="3018" w:type="dxa"/>
            <w:tcBorders>
              <w:top w:val="single" w:sz="6" w:space="0" w:color="auto"/>
              <w:left w:val="single" w:sz="6" w:space="0" w:color="auto"/>
              <w:bottom w:val="single" w:sz="6" w:space="0" w:color="auto"/>
              <w:right w:val="single" w:sz="6" w:space="0" w:color="auto"/>
            </w:tcBorders>
          </w:tcPr>
          <w:p w:rsidR="002028BE" w:rsidRPr="002028BE" w:rsidRDefault="002028BE" w:rsidP="002028BE">
            <w:pPr>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2028BE">
              <w:rPr>
                <w:rFonts w:ascii="Times New Roman" w:eastAsia="Times New Roman" w:hAnsi="Times New Roman" w:cs="Times New Roman"/>
                <w:noProof/>
                <w:sz w:val="24"/>
                <w:szCs w:val="24"/>
                <w:lang w:eastAsia="ru-RU"/>
              </w:rPr>
              <w:t>102</w:t>
            </w:r>
          </w:p>
        </w:tc>
      </w:tr>
    </w:tbl>
    <w:p w:rsidR="002028BE" w:rsidRPr="002028BE" w:rsidRDefault="002028BE" w:rsidP="002028BE">
      <w:pPr>
        <w:tabs>
          <w:tab w:val="left" w:pos="10549"/>
        </w:tabs>
        <w:spacing w:after="0" w:line="240" w:lineRule="auto"/>
        <w:jc w:val="both"/>
        <w:rPr>
          <w:rFonts w:ascii="Times New Roman" w:eastAsia="Calibri" w:hAnsi="Times New Roman" w:cs="Times New Roman"/>
          <w:color w:val="000000"/>
          <w:sz w:val="24"/>
          <w:szCs w:val="24"/>
        </w:rPr>
      </w:pPr>
    </w:p>
    <w:p w:rsidR="002028BE" w:rsidRPr="002028BE" w:rsidRDefault="002028BE" w:rsidP="002028BE">
      <w:pPr>
        <w:autoSpaceDE w:val="0"/>
        <w:autoSpaceDN w:val="0"/>
        <w:adjustRightInd w:val="0"/>
        <w:spacing w:after="0" w:line="298" w:lineRule="exact"/>
        <w:ind w:firstLine="365"/>
        <w:jc w:val="both"/>
        <w:rPr>
          <w:rFonts w:ascii="Times New Roman" w:eastAsia="Times New Roman" w:hAnsi="Times New Roman" w:cs="Times New Roman"/>
          <w:b/>
          <w:bCs/>
          <w:sz w:val="24"/>
          <w:szCs w:val="24"/>
          <w:lang w:eastAsia="ru-RU"/>
        </w:rPr>
      </w:pPr>
      <w:r w:rsidRPr="002028BE">
        <w:rPr>
          <w:rFonts w:ascii="Times New Roman" w:eastAsia="Times New Roman" w:hAnsi="Times New Roman" w:cs="Times New Roman"/>
          <w:b/>
          <w:bCs/>
          <w:sz w:val="24"/>
          <w:szCs w:val="24"/>
          <w:lang w:eastAsia="ru-RU"/>
        </w:rPr>
        <w:t xml:space="preserve">1. Основы знаний о физической культуре, умения и навыки, приемы закаливания, способы </w:t>
      </w:r>
      <w:proofErr w:type="spellStart"/>
      <w:r w:rsidRPr="002028BE">
        <w:rPr>
          <w:rFonts w:ascii="Times New Roman" w:eastAsia="Times New Roman" w:hAnsi="Times New Roman" w:cs="Times New Roman"/>
          <w:b/>
          <w:bCs/>
          <w:sz w:val="24"/>
          <w:szCs w:val="24"/>
          <w:lang w:eastAsia="ru-RU"/>
        </w:rPr>
        <w:t>саморегуляции</w:t>
      </w:r>
      <w:proofErr w:type="spellEnd"/>
      <w:r w:rsidRPr="002028BE">
        <w:rPr>
          <w:rFonts w:ascii="Times New Roman" w:eastAsia="Times New Roman" w:hAnsi="Times New Roman" w:cs="Times New Roman"/>
          <w:b/>
          <w:bCs/>
          <w:sz w:val="24"/>
          <w:szCs w:val="24"/>
          <w:lang w:eastAsia="ru-RU"/>
        </w:rPr>
        <w:t xml:space="preserve"> и самоконтроля.</w:t>
      </w:r>
    </w:p>
    <w:p w:rsidR="002028BE" w:rsidRPr="002028BE" w:rsidRDefault="002028BE" w:rsidP="002028BE">
      <w:pPr>
        <w:autoSpaceDE w:val="0"/>
        <w:autoSpaceDN w:val="0"/>
        <w:adjustRightInd w:val="0"/>
        <w:spacing w:after="0" w:line="288" w:lineRule="exact"/>
        <w:jc w:val="both"/>
        <w:rPr>
          <w:rFonts w:ascii="Times New Roman" w:eastAsia="Times New Roman" w:hAnsi="Times New Roman" w:cs="Times New Roman"/>
          <w:b/>
          <w:bCs/>
          <w:sz w:val="24"/>
          <w:szCs w:val="24"/>
          <w:lang w:eastAsia="ru-RU"/>
        </w:rPr>
      </w:pPr>
      <w:r w:rsidRPr="002028BE">
        <w:rPr>
          <w:rFonts w:ascii="Times New Roman" w:eastAsia="Times New Roman" w:hAnsi="Times New Roman" w:cs="Times New Roman"/>
          <w:b/>
          <w:bCs/>
          <w:sz w:val="24"/>
          <w:szCs w:val="24"/>
          <w:lang w:eastAsia="ru-RU"/>
        </w:rPr>
        <w:t>1.1. Естественные основы.</w:t>
      </w:r>
    </w:p>
    <w:p w:rsidR="002028BE" w:rsidRPr="002028BE" w:rsidRDefault="002028BE" w:rsidP="002028BE">
      <w:pPr>
        <w:autoSpaceDE w:val="0"/>
        <w:autoSpaceDN w:val="0"/>
        <w:adjustRightInd w:val="0"/>
        <w:spacing w:after="0" w:line="288" w:lineRule="exact"/>
        <w:ind w:firstLine="370"/>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i/>
          <w:iCs/>
          <w:sz w:val="24"/>
          <w:szCs w:val="24"/>
          <w:lang w:eastAsia="ru-RU"/>
        </w:rPr>
        <w:t xml:space="preserve">1-2 классы. </w:t>
      </w:r>
      <w:r w:rsidRPr="002028BE">
        <w:rPr>
          <w:rFonts w:ascii="Times New Roman" w:eastAsia="Times New Roman" w:hAnsi="Times New Roman" w:cs="Times New Roman"/>
          <w:sz w:val="24"/>
          <w:szCs w:val="24"/>
          <w:lang w:eastAsia="ru-RU"/>
        </w:rPr>
        <w:t>Здоровье и развитие человека. Строение тела человека и его положение в про</w:t>
      </w:r>
      <w:r w:rsidRPr="002028BE">
        <w:rPr>
          <w:rFonts w:ascii="Times New Roman" w:eastAsia="Times New Roman" w:hAnsi="Times New Roman" w:cs="Times New Roman"/>
          <w:sz w:val="24"/>
          <w:szCs w:val="24"/>
          <w:lang w:eastAsia="ru-RU"/>
        </w:rPr>
        <w:softHyphen/>
        <w:t xml:space="preserve">странстве. Работа органов дыхания и </w:t>
      </w:r>
      <w:proofErr w:type="gramStart"/>
      <w:r w:rsidRPr="002028BE">
        <w:rPr>
          <w:rFonts w:ascii="Times New Roman" w:eastAsia="Times New Roman" w:hAnsi="Times New Roman" w:cs="Times New Roman"/>
          <w:sz w:val="24"/>
          <w:szCs w:val="24"/>
          <w:lang w:eastAsia="ru-RU"/>
        </w:rPr>
        <w:t>сердечно-сосудистой</w:t>
      </w:r>
      <w:proofErr w:type="gramEnd"/>
      <w:r w:rsidRPr="002028BE">
        <w:rPr>
          <w:rFonts w:ascii="Times New Roman" w:eastAsia="Times New Roman" w:hAnsi="Times New Roman" w:cs="Times New Roman"/>
          <w:sz w:val="24"/>
          <w:szCs w:val="24"/>
          <w:lang w:eastAsia="ru-RU"/>
        </w:rPr>
        <w:t xml:space="preserve"> системы. Роль слуха и зрения при движе</w:t>
      </w:r>
      <w:r w:rsidRPr="002028BE">
        <w:rPr>
          <w:rFonts w:ascii="Times New Roman" w:eastAsia="Times New Roman" w:hAnsi="Times New Roman" w:cs="Times New Roman"/>
          <w:sz w:val="24"/>
          <w:szCs w:val="24"/>
          <w:lang w:eastAsia="ru-RU"/>
        </w:rPr>
        <w:softHyphen/>
        <w:t>ниях и передвижениях человека.</w:t>
      </w:r>
    </w:p>
    <w:p w:rsidR="002028BE" w:rsidRPr="002028BE" w:rsidRDefault="002028BE" w:rsidP="002028BE">
      <w:pPr>
        <w:autoSpaceDE w:val="0"/>
        <w:autoSpaceDN w:val="0"/>
        <w:adjustRightInd w:val="0"/>
        <w:spacing w:after="0" w:line="298" w:lineRule="exact"/>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i/>
          <w:iCs/>
          <w:sz w:val="24"/>
          <w:szCs w:val="24"/>
          <w:lang w:eastAsia="ru-RU"/>
        </w:rPr>
        <w:t xml:space="preserve">1-4 классы. </w:t>
      </w:r>
      <w:r w:rsidRPr="002028BE">
        <w:rPr>
          <w:rFonts w:ascii="Times New Roman" w:eastAsia="Times New Roman" w:hAnsi="Times New Roman" w:cs="Times New Roman"/>
          <w:sz w:val="24"/>
          <w:szCs w:val="24"/>
          <w:lang w:eastAsia="ru-RU"/>
        </w:rPr>
        <w:t>Основные формы движения, напряжение и расслабление мышц при выполнении упражнений. Выполнение основных движений с различной скоростью. Выявление работающих групп мышц. Изменение роста, веса и силы мышц.</w:t>
      </w:r>
    </w:p>
    <w:p w:rsidR="002028BE" w:rsidRPr="002028BE" w:rsidRDefault="002028BE" w:rsidP="002028BE">
      <w:pPr>
        <w:tabs>
          <w:tab w:val="left" w:pos="763"/>
        </w:tabs>
        <w:autoSpaceDE w:val="0"/>
        <w:autoSpaceDN w:val="0"/>
        <w:adjustRightInd w:val="0"/>
        <w:spacing w:after="0" w:line="298" w:lineRule="exact"/>
        <w:jc w:val="both"/>
        <w:rPr>
          <w:rFonts w:ascii="Times New Roman" w:eastAsia="Times New Roman" w:hAnsi="Times New Roman" w:cs="Times New Roman"/>
          <w:b/>
          <w:bCs/>
          <w:sz w:val="24"/>
          <w:szCs w:val="24"/>
          <w:lang w:eastAsia="ru-RU"/>
        </w:rPr>
      </w:pPr>
      <w:r w:rsidRPr="002028BE">
        <w:rPr>
          <w:rFonts w:ascii="Times New Roman" w:eastAsia="Times New Roman" w:hAnsi="Times New Roman" w:cs="Times New Roman"/>
          <w:b/>
          <w:bCs/>
          <w:sz w:val="24"/>
          <w:szCs w:val="24"/>
          <w:lang w:eastAsia="ru-RU"/>
        </w:rPr>
        <w:t>1.2.</w:t>
      </w:r>
      <w:r w:rsidRPr="002028BE">
        <w:rPr>
          <w:rFonts w:ascii="Times New Roman" w:eastAsia="Times New Roman" w:hAnsi="Times New Roman" w:cs="Times New Roman"/>
          <w:b/>
          <w:bCs/>
          <w:sz w:val="24"/>
          <w:szCs w:val="24"/>
          <w:lang w:eastAsia="ru-RU"/>
        </w:rPr>
        <w:tab/>
        <w:t>Социально-психологические основы.</w:t>
      </w:r>
    </w:p>
    <w:p w:rsidR="002028BE" w:rsidRPr="002028BE" w:rsidRDefault="002028BE" w:rsidP="002028BE">
      <w:pPr>
        <w:autoSpaceDE w:val="0"/>
        <w:autoSpaceDN w:val="0"/>
        <w:adjustRightInd w:val="0"/>
        <w:spacing w:after="0" w:line="298" w:lineRule="exact"/>
        <w:ind w:firstLine="365"/>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i/>
          <w:iCs/>
          <w:sz w:val="24"/>
          <w:szCs w:val="24"/>
          <w:lang w:eastAsia="ru-RU"/>
        </w:rPr>
        <w:t xml:space="preserve">1-2 классы. </w:t>
      </w:r>
      <w:r w:rsidRPr="002028BE">
        <w:rPr>
          <w:rFonts w:ascii="Times New Roman" w:eastAsia="Times New Roman" w:hAnsi="Times New Roman" w:cs="Times New Roman"/>
          <w:sz w:val="24"/>
          <w:szCs w:val="24"/>
          <w:lang w:eastAsia="ru-RU"/>
        </w:rPr>
        <w:t>Влияние физических упражнений, закаливающих процедур, личной гигиены и режима дня для укрепления здоровья. Физические качества и их связь с физическим развитием. Комплексы упражнений на коррекцию осанки и развитие мышц.</w:t>
      </w:r>
    </w:p>
    <w:p w:rsidR="002028BE" w:rsidRPr="002028BE" w:rsidRDefault="002028BE" w:rsidP="002028BE">
      <w:pPr>
        <w:autoSpaceDE w:val="0"/>
        <w:autoSpaceDN w:val="0"/>
        <w:adjustRightInd w:val="0"/>
        <w:spacing w:after="0" w:line="298" w:lineRule="exact"/>
        <w:ind w:firstLine="350"/>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i/>
          <w:iCs/>
          <w:sz w:val="24"/>
          <w:szCs w:val="24"/>
          <w:lang w:eastAsia="ru-RU"/>
        </w:rPr>
        <w:t xml:space="preserve">3-4 классы. </w:t>
      </w:r>
      <w:r w:rsidRPr="002028BE">
        <w:rPr>
          <w:rFonts w:ascii="Times New Roman" w:eastAsia="Times New Roman" w:hAnsi="Times New Roman" w:cs="Times New Roman"/>
          <w:sz w:val="24"/>
          <w:szCs w:val="24"/>
          <w:lang w:eastAsia="ru-RU"/>
        </w:rPr>
        <w:t xml:space="preserve">Комплексы упражнений на развитие физических качеств и правила их выполнения. Обучение движениям. Эмоции и их регулирование в процессе занятий физическими упражнениями. Выполнение жизненно важных навыков различными способами и с изменением амплитуды, </w:t>
      </w:r>
      <w:proofErr w:type="gramStart"/>
      <w:r w:rsidRPr="002028BE">
        <w:rPr>
          <w:rFonts w:ascii="Times New Roman" w:eastAsia="Times New Roman" w:hAnsi="Times New Roman" w:cs="Times New Roman"/>
          <w:sz w:val="24"/>
          <w:szCs w:val="24"/>
          <w:lang w:eastAsia="ru-RU"/>
        </w:rPr>
        <w:t>Контроль за</w:t>
      </w:r>
      <w:proofErr w:type="gramEnd"/>
      <w:r w:rsidRPr="002028BE">
        <w:rPr>
          <w:rFonts w:ascii="Times New Roman" w:eastAsia="Times New Roman" w:hAnsi="Times New Roman" w:cs="Times New Roman"/>
          <w:sz w:val="24"/>
          <w:szCs w:val="24"/>
          <w:lang w:eastAsia="ru-RU"/>
        </w:rPr>
        <w:t xml:space="preserve"> правильностью выполнения физических упражнений, тестирование физических качеств.</w:t>
      </w:r>
    </w:p>
    <w:p w:rsidR="002028BE" w:rsidRPr="002028BE" w:rsidRDefault="002028BE" w:rsidP="002028BE">
      <w:pPr>
        <w:tabs>
          <w:tab w:val="left" w:pos="763"/>
        </w:tabs>
        <w:autoSpaceDE w:val="0"/>
        <w:autoSpaceDN w:val="0"/>
        <w:adjustRightInd w:val="0"/>
        <w:spacing w:after="0" w:line="298" w:lineRule="exact"/>
        <w:jc w:val="both"/>
        <w:rPr>
          <w:rFonts w:ascii="Times New Roman" w:eastAsia="Times New Roman" w:hAnsi="Times New Roman" w:cs="Times New Roman"/>
          <w:b/>
          <w:bCs/>
          <w:sz w:val="24"/>
          <w:szCs w:val="24"/>
          <w:lang w:eastAsia="ru-RU"/>
        </w:rPr>
      </w:pPr>
      <w:r w:rsidRPr="002028BE">
        <w:rPr>
          <w:rFonts w:ascii="Times New Roman" w:eastAsia="Times New Roman" w:hAnsi="Times New Roman" w:cs="Times New Roman"/>
          <w:b/>
          <w:bCs/>
          <w:sz w:val="24"/>
          <w:szCs w:val="24"/>
          <w:lang w:eastAsia="ru-RU"/>
        </w:rPr>
        <w:t>1</w:t>
      </w:r>
      <w:r w:rsidRPr="002028BE">
        <w:rPr>
          <w:rFonts w:ascii="Times New Roman" w:eastAsia="Times New Roman" w:hAnsi="Times New Roman" w:cs="Times New Roman"/>
          <w:sz w:val="24"/>
          <w:szCs w:val="24"/>
          <w:lang w:eastAsia="ru-RU"/>
        </w:rPr>
        <w:t>.3.</w:t>
      </w:r>
      <w:r w:rsidRPr="002028BE">
        <w:rPr>
          <w:rFonts w:ascii="Times New Roman" w:eastAsia="Times New Roman" w:hAnsi="Times New Roman" w:cs="Times New Roman"/>
          <w:sz w:val="24"/>
          <w:szCs w:val="24"/>
          <w:lang w:eastAsia="ru-RU"/>
        </w:rPr>
        <w:tab/>
      </w:r>
      <w:r w:rsidRPr="002028BE">
        <w:rPr>
          <w:rFonts w:ascii="Times New Roman" w:eastAsia="Times New Roman" w:hAnsi="Times New Roman" w:cs="Times New Roman"/>
          <w:b/>
          <w:bCs/>
          <w:sz w:val="24"/>
          <w:szCs w:val="24"/>
          <w:lang w:eastAsia="ru-RU"/>
        </w:rPr>
        <w:t xml:space="preserve">Приемы закаливания. Способы </w:t>
      </w:r>
      <w:proofErr w:type="spellStart"/>
      <w:r w:rsidRPr="002028BE">
        <w:rPr>
          <w:rFonts w:ascii="Times New Roman" w:eastAsia="Times New Roman" w:hAnsi="Times New Roman" w:cs="Times New Roman"/>
          <w:b/>
          <w:bCs/>
          <w:sz w:val="24"/>
          <w:szCs w:val="24"/>
          <w:lang w:eastAsia="ru-RU"/>
        </w:rPr>
        <w:t>саморегуляции</w:t>
      </w:r>
      <w:proofErr w:type="spellEnd"/>
      <w:r w:rsidRPr="002028BE">
        <w:rPr>
          <w:rFonts w:ascii="Times New Roman" w:eastAsia="Times New Roman" w:hAnsi="Times New Roman" w:cs="Times New Roman"/>
          <w:b/>
          <w:bCs/>
          <w:sz w:val="24"/>
          <w:szCs w:val="24"/>
          <w:lang w:eastAsia="ru-RU"/>
        </w:rPr>
        <w:t xml:space="preserve"> и самоконтроля.</w:t>
      </w:r>
    </w:p>
    <w:p w:rsidR="002028BE" w:rsidRPr="002028BE" w:rsidRDefault="002028BE" w:rsidP="002028BE">
      <w:pPr>
        <w:autoSpaceDE w:val="0"/>
        <w:autoSpaceDN w:val="0"/>
        <w:adjustRightInd w:val="0"/>
        <w:spacing w:after="0" w:line="298" w:lineRule="exact"/>
        <w:ind w:firstLine="360"/>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i/>
          <w:iCs/>
          <w:sz w:val="24"/>
          <w:szCs w:val="24"/>
          <w:lang w:eastAsia="ru-RU"/>
        </w:rPr>
        <w:t xml:space="preserve">1-2 классы. </w:t>
      </w:r>
      <w:r w:rsidRPr="002028BE">
        <w:rPr>
          <w:rFonts w:ascii="Times New Roman" w:eastAsia="Times New Roman" w:hAnsi="Times New Roman" w:cs="Times New Roman"/>
          <w:sz w:val="24"/>
          <w:szCs w:val="24"/>
          <w:lang w:eastAsia="ru-RU"/>
        </w:rPr>
        <w:t xml:space="preserve">Воздушные ванны. Солнечные ванны. Измерение массы тела. Приемы </w:t>
      </w:r>
      <w:proofErr w:type="gramStart"/>
      <w:r w:rsidRPr="002028BE">
        <w:rPr>
          <w:rFonts w:ascii="Times New Roman" w:eastAsia="Times New Roman" w:hAnsi="Times New Roman" w:cs="Times New Roman"/>
          <w:sz w:val="24"/>
          <w:szCs w:val="24"/>
          <w:lang w:eastAsia="ru-RU"/>
        </w:rPr>
        <w:t>измерена</w:t>
      </w:r>
      <w:proofErr w:type="gramEnd"/>
      <w:r w:rsidRPr="002028BE">
        <w:rPr>
          <w:rFonts w:ascii="Times New Roman" w:eastAsia="Times New Roman" w:hAnsi="Times New Roman" w:cs="Times New Roman"/>
          <w:sz w:val="24"/>
          <w:szCs w:val="24"/>
          <w:lang w:eastAsia="ru-RU"/>
        </w:rPr>
        <w:t xml:space="preserve"> пульса. Специальные дыхательные упражнения.</w:t>
      </w:r>
    </w:p>
    <w:p w:rsidR="002028BE" w:rsidRPr="002028BE" w:rsidRDefault="002028BE" w:rsidP="002028BE">
      <w:pPr>
        <w:autoSpaceDE w:val="0"/>
        <w:autoSpaceDN w:val="0"/>
        <w:adjustRightInd w:val="0"/>
        <w:spacing w:after="0" w:line="298" w:lineRule="exact"/>
        <w:ind w:firstLine="355"/>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i/>
          <w:iCs/>
          <w:sz w:val="24"/>
          <w:szCs w:val="24"/>
          <w:lang w:eastAsia="ru-RU"/>
        </w:rPr>
        <w:lastRenderedPageBreak/>
        <w:t xml:space="preserve">3-4 классы. </w:t>
      </w:r>
      <w:r w:rsidRPr="002028BE">
        <w:rPr>
          <w:rFonts w:ascii="Times New Roman" w:eastAsia="Times New Roman" w:hAnsi="Times New Roman" w:cs="Times New Roman"/>
          <w:sz w:val="24"/>
          <w:szCs w:val="24"/>
          <w:lang w:eastAsia="ru-RU"/>
        </w:rPr>
        <w:t xml:space="preserve">Водные процедуры. Овладение приемами </w:t>
      </w:r>
      <w:proofErr w:type="spellStart"/>
      <w:r w:rsidRPr="002028BE">
        <w:rPr>
          <w:rFonts w:ascii="Times New Roman" w:eastAsia="Times New Roman" w:hAnsi="Times New Roman" w:cs="Times New Roman"/>
          <w:sz w:val="24"/>
          <w:szCs w:val="24"/>
          <w:lang w:eastAsia="ru-RU"/>
        </w:rPr>
        <w:t>саморегуляции</w:t>
      </w:r>
      <w:proofErr w:type="spellEnd"/>
      <w:r w:rsidRPr="002028BE">
        <w:rPr>
          <w:rFonts w:ascii="Times New Roman" w:eastAsia="Times New Roman" w:hAnsi="Times New Roman" w:cs="Times New Roman"/>
          <w:sz w:val="24"/>
          <w:szCs w:val="24"/>
          <w:lang w:eastAsia="ru-RU"/>
        </w:rPr>
        <w:t>, связанными с умение: расслаблять и напрягать мышцы. Контроль и регуляция движений. Тестирование физических способностей.</w:t>
      </w:r>
    </w:p>
    <w:p w:rsidR="002028BE" w:rsidRPr="002028BE" w:rsidRDefault="002028BE" w:rsidP="002028BE">
      <w:pPr>
        <w:tabs>
          <w:tab w:val="left" w:pos="763"/>
        </w:tabs>
        <w:autoSpaceDE w:val="0"/>
        <w:autoSpaceDN w:val="0"/>
        <w:adjustRightInd w:val="0"/>
        <w:spacing w:after="0" w:line="298" w:lineRule="exact"/>
        <w:jc w:val="both"/>
        <w:rPr>
          <w:rFonts w:ascii="Times New Roman" w:eastAsia="Times New Roman" w:hAnsi="Times New Roman" w:cs="Times New Roman"/>
          <w:b/>
          <w:bCs/>
          <w:sz w:val="24"/>
          <w:szCs w:val="24"/>
          <w:lang w:eastAsia="ru-RU"/>
        </w:rPr>
      </w:pPr>
      <w:r w:rsidRPr="002028BE">
        <w:rPr>
          <w:rFonts w:ascii="Times New Roman" w:eastAsia="Times New Roman" w:hAnsi="Times New Roman" w:cs="Times New Roman"/>
          <w:b/>
          <w:bCs/>
          <w:sz w:val="24"/>
          <w:szCs w:val="24"/>
          <w:lang w:eastAsia="ru-RU"/>
        </w:rPr>
        <w:t>1.4.</w:t>
      </w:r>
      <w:r w:rsidRPr="002028BE">
        <w:rPr>
          <w:rFonts w:ascii="Times New Roman" w:eastAsia="Times New Roman" w:hAnsi="Times New Roman" w:cs="Times New Roman"/>
          <w:b/>
          <w:bCs/>
          <w:sz w:val="24"/>
          <w:szCs w:val="24"/>
          <w:lang w:eastAsia="ru-RU"/>
        </w:rPr>
        <w:tab/>
        <w:t>Подвижные игры.</w:t>
      </w:r>
    </w:p>
    <w:p w:rsidR="002028BE" w:rsidRPr="002028BE" w:rsidRDefault="002028BE" w:rsidP="002028BE">
      <w:pPr>
        <w:autoSpaceDE w:val="0"/>
        <w:autoSpaceDN w:val="0"/>
        <w:adjustRightInd w:val="0"/>
        <w:spacing w:after="0" w:line="298" w:lineRule="exact"/>
        <w:ind w:firstLine="370"/>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i/>
          <w:iCs/>
          <w:sz w:val="24"/>
          <w:szCs w:val="24"/>
          <w:lang w:eastAsia="ru-RU"/>
        </w:rPr>
        <w:t xml:space="preserve">1-4 классы. </w:t>
      </w:r>
      <w:r w:rsidRPr="002028BE">
        <w:rPr>
          <w:rFonts w:ascii="Times New Roman" w:eastAsia="Times New Roman" w:hAnsi="Times New Roman" w:cs="Times New Roman"/>
          <w:sz w:val="24"/>
          <w:szCs w:val="24"/>
          <w:lang w:eastAsia="ru-RU"/>
        </w:rPr>
        <w:t>Название и правила игр, инвентарь, оборудование, организация. Правила прове</w:t>
      </w:r>
      <w:r w:rsidRPr="002028BE">
        <w:rPr>
          <w:rFonts w:ascii="Times New Roman" w:eastAsia="Times New Roman" w:hAnsi="Times New Roman" w:cs="Times New Roman"/>
          <w:sz w:val="24"/>
          <w:szCs w:val="24"/>
          <w:lang w:eastAsia="ru-RU"/>
        </w:rPr>
        <w:softHyphen/>
        <w:t>дения и безопасность.</w:t>
      </w:r>
    </w:p>
    <w:p w:rsidR="002028BE" w:rsidRPr="002028BE" w:rsidRDefault="002028BE" w:rsidP="002028BE">
      <w:pPr>
        <w:tabs>
          <w:tab w:val="left" w:pos="763"/>
        </w:tabs>
        <w:autoSpaceDE w:val="0"/>
        <w:autoSpaceDN w:val="0"/>
        <w:adjustRightInd w:val="0"/>
        <w:spacing w:after="0" w:line="298" w:lineRule="exact"/>
        <w:jc w:val="both"/>
        <w:rPr>
          <w:rFonts w:ascii="Times New Roman" w:eastAsia="Times New Roman" w:hAnsi="Times New Roman" w:cs="Times New Roman"/>
          <w:b/>
          <w:bCs/>
          <w:sz w:val="24"/>
          <w:szCs w:val="24"/>
          <w:lang w:eastAsia="ru-RU"/>
        </w:rPr>
      </w:pPr>
      <w:r w:rsidRPr="002028BE">
        <w:rPr>
          <w:rFonts w:ascii="Times New Roman" w:eastAsia="Times New Roman" w:hAnsi="Times New Roman" w:cs="Times New Roman"/>
          <w:b/>
          <w:bCs/>
          <w:sz w:val="24"/>
          <w:szCs w:val="24"/>
          <w:lang w:eastAsia="ru-RU"/>
        </w:rPr>
        <w:t>1.5.</w:t>
      </w:r>
      <w:r w:rsidRPr="002028BE">
        <w:rPr>
          <w:rFonts w:ascii="Times New Roman" w:eastAsia="Times New Roman" w:hAnsi="Times New Roman" w:cs="Times New Roman"/>
          <w:b/>
          <w:bCs/>
          <w:sz w:val="24"/>
          <w:szCs w:val="24"/>
          <w:lang w:eastAsia="ru-RU"/>
        </w:rPr>
        <w:tab/>
        <w:t>Гимнастика с элементами акробатики.</w:t>
      </w:r>
    </w:p>
    <w:p w:rsidR="002028BE" w:rsidRPr="002028BE" w:rsidRDefault="002028BE" w:rsidP="002028BE">
      <w:pPr>
        <w:autoSpaceDE w:val="0"/>
        <w:autoSpaceDN w:val="0"/>
        <w:adjustRightInd w:val="0"/>
        <w:spacing w:after="0" w:line="298" w:lineRule="exact"/>
        <w:ind w:firstLine="365"/>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i/>
          <w:iCs/>
          <w:sz w:val="24"/>
          <w:szCs w:val="24"/>
          <w:lang w:eastAsia="ru-RU"/>
        </w:rPr>
        <w:t xml:space="preserve">1-4 классы. </w:t>
      </w:r>
      <w:r w:rsidRPr="002028BE">
        <w:rPr>
          <w:rFonts w:ascii="Times New Roman" w:eastAsia="Times New Roman" w:hAnsi="Times New Roman" w:cs="Times New Roman"/>
          <w:sz w:val="24"/>
          <w:szCs w:val="24"/>
          <w:lang w:eastAsia="ru-RU"/>
        </w:rPr>
        <w:t>Название снарядов и гимнастических элементов. Правила безопасности во время занятий. Признаки правильной ходьбы, бега, прыжков, осанки. Значение напряжения и расслаб</w:t>
      </w:r>
      <w:r w:rsidRPr="002028BE">
        <w:rPr>
          <w:rFonts w:ascii="Times New Roman" w:eastAsia="Times New Roman" w:hAnsi="Times New Roman" w:cs="Times New Roman"/>
          <w:sz w:val="24"/>
          <w:szCs w:val="24"/>
          <w:lang w:eastAsia="ru-RU"/>
        </w:rPr>
        <w:softHyphen/>
        <w:t>ления мышц.</w:t>
      </w:r>
    </w:p>
    <w:p w:rsidR="002028BE" w:rsidRPr="002028BE" w:rsidRDefault="002028BE" w:rsidP="002028BE">
      <w:pPr>
        <w:tabs>
          <w:tab w:val="left" w:pos="763"/>
        </w:tabs>
        <w:autoSpaceDE w:val="0"/>
        <w:autoSpaceDN w:val="0"/>
        <w:adjustRightInd w:val="0"/>
        <w:spacing w:after="0" w:line="298" w:lineRule="exact"/>
        <w:jc w:val="both"/>
        <w:rPr>
          <w:rFonts w:ascii="Times New Roman" w:eastAsia="Times New Roman" w:hAnsi="Times New Roman" w:cs="Times New Roman"/>
          <w:b/>
          <w:bCs/>
          <w:sz w:val="24"/>
          <w:szCs w:val="24"/>
          <w:lang w:eastAsia="ru-RU"/>
        </w:rPr>
      </w:pPr>
      <w:r w:rsidRPr="002028BE">
        <w:rPr>
          <w:rFonts w:ascii="Times New Roman" w:eastAsia="Times New Roman" w:hAnsi="Times New Roman" w:cs="Times New Roman"/>
          <w:b/>
          <w:bCs/>
          <w:sz w:val="24"/>
          <w:szCs w:val="24"/>
          <w:lang w:eastAsia="ru-RU"/>
        </w:rPr>
        <w:t>1.6.</w:t>
      </w:r>
      <w:r w:rsidRPr="002028BE">
        <w:rPr>
          <w:rFonts w:ascii="Times New Roman" w:eastAsia="Times New Roman" w:hAnsi="Times New Roman" w:cs="Times New Roman"/>
          <w:b/>
          <w:bCs/>
          <w:sz w:val="24"/>
          <w:szCs w:val="24"/>
          <w:lang w:eastAsia="ru-RU"/>
        </w:rPr>
        <w:tab/>
        <w:t>Легкоатлетические упражнения.</w:t>
      </w:r>
    </w:p>
    <w:p w:rsidR="002028BE" w:rsidRPr="002028BE" w:rsidRDefault="002028BE" w:rsidP="002028BE">
      <w:pPr>
        <w:autoSpaceDE w:val="0"/>
        <w:autoSpaceDN w:val="0"/>
        <w:adjustRightInd w:val="0"/>
        <w:spacing w:after="0" w:line="298" w:lineRule="exact"/>
        <w:ind w:firstLine="365"/>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i/>
          <w:iCs/>
          <w:sz w:val="24"/>
          <w:szCs w:val="24"/>
          <w:lang w:eastAsia="ru-RU"/>
        </w:rPr>
        <w:t xml:space="preserve">1-2 классы. </w:t>
      </w:r>
      <w:r w:rsidRPr="002028BE">
        <w:rPr>
          <w:rFonts w:ascii="Times New Roman" w:eastAsia="Times New Roman" w:hAnsi="Times New Roman" w:cs="Times New Roman"/>
          <w:sz w:val="24"/>
          <w:szCs w:val="24"/>
          <w:lang w:eastAsia="ru-RU"/>
        </w:rPr>
        <w:t xml:space="preserve">Понятия </w:t>
      </w:r>
      <w:r w:rsidRPr="002028BE">
        <w:rPr>
          <w:rFonts w:ascii="Times New Roman" w:eastAsia="Times New Roman" w:hAnsi="Times New Roman" w:cs="Times New Roman"/>
          <w:i/>
          <w:iCs/>
          <w:sz w:val="24"/>
          <w:szCs w:val="24"/>
          <w:lang w:eastAsia="ru-RU"/>
        </w:rPr>
        <w:t xml:space="preserve">короткая дистанция, бег на скорость, бег на выносливость; </w:t>
      </w:r>
      <w:r w:rsidRPr="002028BE">
        <w:rPr>
          <w:rFonts w:ascii="Times New Roman" w:eastAsia="Times New Roman" w:hAnsi="Times New Roman" w:cs="Times New Roman"/>
          <w:sz w:val="24"/>
          <w:szCs w:val="24"/>
          <w:lang w:eastAsia="ru-RU"/>
        </w:rPr>
        <w:t>названия метательных снарядов, прыжкового инвентаря, упражнений в прыжках в длину и высоту. Техни</w:t>
      </w:r>
      <w:r w:rsidRPr="002028BE">
        <w:rPr>
          <w:rFonts w:ascii="Times New Roman" w:eastAsia="Times New Roman" w:hAnsi="Times New Roman" w:cs="Times New Roman"/>
          <w:sz w:val="24"/>
          <w:szCs w:val="24"/>
          <w:lang w:eastAsia="ru-RU"/>
        </w:rPr>
        <w:softHyphen/>
        <w:t>ка безопасности на занятиях.</w:t>
      </w:r>
    </w:p>
    <w:p w:rsidR="002028BE" w:rsidRPr="002028BE" w:rsidRDefault="002028BE" w:rsidP="002028BE">
      <w:pPr>
        <w:autoSpaceDE w:val="0"/>
        <w:autoSpaceDN w:val="0"/>
        <w:adjustRightInd w:val="0"/>
        <w:spacing w:after="0" w:line="298" w:lineRule="exact"/>
        <w:ind w:firstLine="360"/>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i/>
          <w:iCs/>
          <w:sz w:val="24"/>
          <w:szCs w:val="24"/>
          <w:lang w:eastAsia="ru-RU"/>
        </w:rPr>
        <w:t xml:space="preserve">3-4 классы. </w:t>
      </w:r>
      <w:r w:rsidRPr="002028BE">
        <w:rPr>
          <w:rFonts w:ascii="Times New Roman" w:eastAsia="Times New Roman" w:hAnsi="Times New Roman" w:cs="Times New Roman"/>
          <w:sz w:val="24"/>
          <w:szCs w:val="24"/>
          <w:lang w:eastAsia="ru-RU"/>
        </w:rPr>
        <w:t xml:space="preserve">Понятие </w:t>
      </w:r>
      <w:r w:rsidRPr="002028BE">
        <w:rPr>
          <w:rFonts w:ascii="Times New Roman" w:eastAsia="Times New Roman" w:hAnsi="Times New Roman" w:cs="Times New Roman"/>
          <w:i/>
          <w:iCs/>
          <w:sz w:val="24"/>
          <w:szCs w:val="24"/>
          <w:lang w:eastAsia="ru-RU"/>
        </w:rPr>
        <w:t xml:space="preserve">эстафета. </w:t>
      </w:r>
      <w:r w:rsidRPr="002028BE">
        <w:rPr>
          <w:rFonts w:ascii="Times New Roman" w:eastAsia="Times New Roman" w:hAnsi="Times New Roman" w:cs="Times New Roman"/>
          <w:sz w:val="24"/>
          <w:szCs w:val="24"/>
          <w:lang w:eastAsia="ru-RU"/>
        </w:rPr>
        <w:t>Команды «Старт!», «Финиш!». Понятия о темпе, длительно</w:t>
      </w:r>
      <w:r w:rsidRPr="002028BE">
        <w:rPr>
          <w:rFonts w:ascii="Times New Roman" w:eastAsia="Times New Roman" w:hAnsi="Times New Roman" w:cs="Times New Roman"/>
          <w:sz w:val="24"/>
          <w:szCs w:val="24"/>
          <w:lang w:eastAsia="ru-RU"/>
        </w:rPr>
        <w:softHyphen/>
        <w:t>сти бега. Влияние бега на здоровье человека. Элементарные сведения о правилах соревновании в прыжках, беге и метании. Техника безопасности на уроках.</w:t>
      </w:r>
    </w:p>
    <w:p w:rsidR="002028BE" w:rsidRPr="002028BE" w:rsidRDefault="002028BE" w:rsidP="002028BE">
      <w:pPr>
        <w:autoSpaceDE w:val="0"/>
        <w:autoSpaceDN w:val="0"/>
        <w:adjustRightInd w:val="0"/>
        <w:spacing w:after="0" w:line="307" w:lineRule="exact"/>
        <w:ind w:firstLine="360"/>
        <w:jc w:val="both"/>
        <w:rPr>
          <w:rFonts w:ascii="Times New Roman" w:eastAsia="Times New Roman" w:hAnsi="Times New Roman" w:cs="Times New Roman"/>
          <w:sz w:val="24"/>
          <w:szCs w:val="24"/>
          <w:lang w:eastAsia="ru-RU"/>
        </w:rPr>
      </w:pPr>
      <w:r w:rsidRPr="002028BE">
        <w:rPr>
          <w:rFonts w:ascii="Times New Roman" w:eastAsia="Times New Roman" w:hAnsi="Times New Roman" w:cs="Times New Roman"/>
          <w:sz w:val="24"/>
          <w:szCs w:val="24"/>
          <w:lang w:eastAsia="ru-RU"/>
        </w:rPr>
        <w:t>Аттестация учащихся планируется по четвертям по текущим оценкам, а также по результатам тестирования по каждому разделу программы.</w:t>
      </w:r>
    </w:p>
    <w:p w:rsidR="002028BE" w:rsidRPr="002028BE" w:rsidRDefault="002028BE" w:rsidP="002028BE">
      <w:pPr>
        <w:autoSpaceDE w:val="0"/>
        <w:autoSpaceDN w:val="0"/>
        <w:adjustRightInd w:val="0"/>
        <w:spacing w:after="0" w:line="240" w:lineRule="auto"/>
        <w:jc w:val="both"/>
        <w:rPr>
          <w:rFonts w:ascii="Times New Roman" w:eastAsia="Calibri" w:hAnsi="Times New Roman" w:cs="Times New Roman"/>
          <w:b/>
          <w:bCs/>
          <w:caps/>
          <w:sz w:val="24"/>
          <w:szCs w:val="24"/>
        </w:rPr>
      </w:pPr>
    </w:p>
    <w:p w:rsidR="002028BE" w:rsidRPr="002028BE" w:rsidRDefault="002028BE" w:rsidP="002028BE">
      <w:pPr>
        <w:autoSpaceDE w:val="0"/>
        <w:autoSpaceDN w:val="0"/>
        <w:adjustRightInd w:val="0"/>
        <w:spacing w:after="0" w:line="240" w:lineRule="auto"/>
        <w:jc w:val="both"/>
        <w:rPr>
          <w:rFonts w:ascii="Times New Roman" w:eastAsia="Calibri" w:hAnsi="Times New Roman" w:cs="Times New Roman"/>
          <w:b/>
          <w:bCs/>
          <w:caps/>
          <w:sz w:val="24"/>
          <w:szCs w:val="24"/>
        </w:rPr>
      </w:pPr>
    </w:p>
    <w:p w:rsidR="002028BE" w:rsidRPr="002028BE" w:rsidRDefault="002028BE" w:rsidP="002028BE">
      <w:pPr>
        <w:autoSpaceDE w:val="0"/>
        <w:autoSpaceDN w:val="0"/>
        <w:adjustRightInd w:val="0"/>
        <w:spacing w:after="0" w:line="240" w:lineRule="auto"/>
        <w:jc w:val="both"/>
        <w:rPr>
          <w:rFonts w:ascii="Times New Roman" w:eastAsia="Calibri" w:hAnsi="Times New Roman" w:cs="Times New Roman"/>
          <w:b/>
          <w:bCs/>
          <w:caps/>
          <w:sz w:val="24"/>
          <w:szCs w:val="24"/>
        </w:rPr>
      </w:pPr>
    </w:p>
    <w:p w:rsidR="002028BE" w:rsidRPr="002028BE" w:rsidRDefault="002028BE" w:rsidP="002028BE">
      <w:pPr>
        <w:autoSpaceDE w:val="0"/>
        <w:autoSpaceDN w:val="0"/>
        <w:adjustRightInd w:val="0"/>
        <w:spacing w:after="0" w:line="240" w:lineRule="auto"/>
        <w:jc w:val="both"/>
        <w:rPr>
          <w:rFonts w:ascii="Times New Roman" w:eastAsia="Calibri" w:hAnsi="Times New Roman" w:cs="Times New Roman"/>
          <w:b/>
          <w:bCs/>
          <w:caps/>
          <w:sz w:val="24"/>
          <w:szCs w:val="24"/>
        </w:rPr>
      </w:pPr>
    </w:p>
    <w:p w:rsidR="002028BE" w:rsidRPr="002028BE" w:rsidRDefault="002028BE" w:rsidP="002028BE">
      <w:pPr>
        <w:autoSpaceDE w:val="0"/>
        <w:autoSpaceDN w:val="0"/>
        <w:adjustRightInd w:val="0"/>
        <w:spacing w:after="0" w:line="240" w:lineRule="auto"/>
        <w:jc w:val="both"/>
        <w:rPr>
          <w:rFonts w:ascii="Times New Roman" w:eastAsia="Calibri" w:hAnsi="Times New Roman" w:cs="Times New Roman"/>
          <w:b/>
          <w:bCs/>
          <w:caps/>
          <w:sz w:val="24"/>
          <w:szCs w:val="24"/>
        </w:rPr>
      </w:pPr>
    </w:p>
    <w:p w:rsidR="002028BE" w:rsidRPr="002028BE" w:rsidRDefault="002028BE" w:rsidP="002028BE">
      <w:pPr>
        <w:autoSpaceDE w:val="0"/>
        <w:autoSpaceDN w:val="0"/>
        <w:adjustRightInd w:val="0"/>
        <w:spacing w:after="0" w:line="240" w:lineRule="auto"/>
        <w:jc w:val="both"/>
        <w:rPr>
          <w:rFonts w:ascii="Times New Roman" w:eastAsia="Calibri" w:hAnsi="Times New Roman" w:cs="Times New Roman"/>
          <w:b/>
          <w:bCs/>
          <w:caps/>
          <w:sz w:val="24"/>
          <w:szCs w:val="24"/>
        </w:rPr>
      </w:pPr>
      <w:r w:rsidRPr="002028BE">
        <w:rPr>
          <w:rFonts w:ascii="Times New Roman" w:eastAsia="Calibri" w:hAnsi="Times New Roman" w:cs="Times New Roman"/>
          <w:b/>
          <w:bCs/>
          <w:caps/>
          <w:sz w:val="24"/>
          <w:szCs w:val="24"/>
        </w:rPr>
        <w:t>СОДЕРЖАНИЕ УЧЕБНОГО ПРЕДМЕТА, КУРСА</w:t>
      </w:r>
    </w:p>
    <w:p w:rsidR="002028BE" w:rsidRPr="002028BE" w:rsidRDefault="002028BE" w:rsidP="002028BE">
      <w:pPr>
        <w:spacing w:after="0" w:line="240" w:lineRule="auto"/>
        <w:jc w:val="both"/>
        <w:rPr>
          <w:rFonts w:ascii="Times New Roman" w:eastAsia="Calibri"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6"/>
        <w:gridCol w:w="1496"/>
        <w:gridCol w:w="1365"/>
        <w:gridCol w:w="1430"/>
        <w:gridCol w:w="4552"/>
      </w:tblGrid>
      <w:tr w:rsidR="002028BE" w:rsidRPr="002028BE" w:rsidTr="002028BE">
        <w:tc>
          <w:tcPr>
            <w:tcW w:w="1436" w:type="dxa"/>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2235" w:type="dxa"/>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r w:rsidRPr="002028BE">
              <w:rPr>
                <w:rFonts w:ascii="Times New Roman" w:eastAsia="Calibri" w:hAnsi="Times New Roman" w:cs="Times New Roman"/>
                <w:b/>
                <w:sz w:val="24"/>
                <w:szCs w:val="24"/>
              </w:rPr>
              <w:t>1 класс</w:t>
            </w:r>
          </w:p>
        </w:tc>
        <w:tc>
          <w:tcPr>
            <w:tcW w:w="1960" w:type="dxa"/>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r w:rsidRPr="002028BE">
              <w:rPr>
                <w:rFonts w:ascii="Times New Roman" w:eastAsia="Calibri" w:hAnsi="Times New Roman" w:cs="Times New Roman"/>
                <w:b/>
                <w:sz w:val="24"/>
                <w:szCs w:val="24"/>
              </w:rPr>
              <w:t>2 класс</w:t>
            </w:r>
          </w:p>
        </w:tc>
        <w:tc>
          <w:tcPr>
            <w:tcW w:w="2098" w:type="dxa"/>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r w:rsidRPr="002028BE">
              <w:rPr>
                <w:rFonts w:ascii="Times New Roman" w:eastAsia="Calibri" w:hAnsi="Times New Roman" w:cs="Times New Roman"/>
                <w:b/>
                <w:sz w:val="24"/>
                <w:szCs w:val="24"/>
              </w:rPr>
              <w:t>3 класс</w:t>
            </w:r>
          </w:p>
        </w:tc>
        <w:tc>
          <w:tcPr>
            <w:tcW w:w="7057" w:type="dxa"/>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r w:rsidRPr="002028BE">
              <w:rPr>
                <w:rFonts w:ascii="Times New Roman" w:eastAsia="Calibri" w:hAnsi="Times New Roman" w:cs="Times New Roman"/>
                <w:b/>
                <w:sz w:val="24"/>
                <w:szCs w:val="24"/>
              </w:rPr>
              <w:t>4 класс</w:t>
            </w:r>
          </w:p>
        </w:tc>
      </w:tr>
      <w:tr w:rsidR="002028BE" w:rsidRPr="002028BE" w:rsidTr="002028BE">
        <w:tc>
          <w:tcPr>
            <w:tcW w:w="1436" w:type="dxa"/>
            <w:vMerge w:val="restart"/>
            <w:shd w:val="clear" w:color="auto" w:fill="auto"/>
            <w:textDirection w:val="btLr"/>
            <w:vAlign w:val="center"/>
          </w:tcPr>
          <w:p w:rsidR="002028BE" w:rsidRPr="002028BE" w:rsidRDefault="002028BE" w:rsidP="002028BE">
            <w:pPr>
              <w:spacing w:after="0" w:line="240" w:lineRule="auto"/>
              <w:jc w:val="both"/>
              <w:rPr>
                <w:rFonts w:ascii="Times New Roman" w:eastAsia="Calibri" w:hAnsi="Times New Roman" w:cs="Times New Roman"/>
                <w:b/>
                <w:sz w:val="24"/>
                <w:szCs w:val="24"/>
              </w:rPr>
            </w:pPr>
            <w:r w:rsidRPr="002028BE">
              <w:rPr>
                <w:rFonts w:ascii="Times New Roman" w:eastAsia="Calibri" w:hAnsi="Times New Roman" w:cs="Times New Roman"/>
                <w:b/>
                <w:sz w:val="24"/>
                <w:szCs w:val="24"/>
              </w:rPr>
              <w:t>Знания о физической культуре</w:t>
            </w:r>
          </w:p>
        </w:tc>
        <w:tc>
          <w:tcPr>
            <w:tcW w:w="13350" w:type="dxa"/>
            <w:gridSpan w:val="4"/>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Физическая культура как система разнообразных форм занятий физическими упражнениями. Возникновение физической культуры у древних людей. Ходьба, бег, прыжки, лазанье и ползание, ходьба на лыжах как жизненно важные способы передвижения человека. Режим дня и личная гигиена</w:t>
            </w:r>
          </w:p>
        </w:tc>
      </w:tr>
      <w:tr w:rsidR="002028BE" w:rsidRPr="002028BE" w:rsidTr="002028BE">
        <w:tc>
          <w:tcPr>
            <w:tcW w:w="1436" w:type="dxa"/>
            <w:vMerge/>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2235" w:type="dxa"/>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11115" w:type="dxa"/>
            <w:gridSpan w:val="3"/>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Возникновение первых спортивных соревнований. Появление мяча, упражнений и игр с мячом. История зарождения древних Олимпийских игр. Физические упражнения, их отличие от естественных движений. Основные физические качества: сила, быстрота, выносливость, гибкость, равновесие. Закаливание организма (обтирание)</w:t>
            </w:r>
          </w:p>
        </w:tc>
      </w:tr>
      <w:tr w:rsidR="002028BE" w:rsidRPr="002028BE" w:rsidTr="002028BE">
        <w:tc>
          <w:tcPr>
            <w:tcW w:w="1436" w:type="dxa"/>
            <w:vMerge/>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2235" w:type="dxa"/>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1960" w:type="dxa"/>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9155" w:type="dxa"/>
            <w:gridSpan w:val="2"/>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Физическая культура у народов Древней Руси. Связь физических упражнений с трудовой деятельностью. Виды физических упражнений (подводящие, общеразвивающие, соревновательные). Спортивные игры: футбол, волейбол, баскетбол. Физическая нагрузка и ее влияние на частоту сердечных сокращений (ЧСС). Закаливание организма (обливание, душ)</w:t>
            </w:r>
          </w:p>
        </w:tc>
      </w:tr>
      <w:tr w:rsidR="002028BE" w:rsidRPr="002028BE" w:rsidTr="002028BE">
        <w:tc>
          <w:tcPr>
            <w:tcW w:w="1436" w:type="dxa"/>
            <w:vMerge/>
            <w:tcBorders>
              <w:bottom w:val="single" w:sz="12" w:space="0" w:color="auto"/>
            </w:tcBorders>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2235" w:type="dxa"/>
            <w:tcBorders>
              <w:bottom w:val="single" w:sz="12" w:space="0" w:color="auto"/>
            </w:tcBorders>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1960" w:type="dxa"/>
            <w:tcBorders>
              <w:bottom w:val="single" w:sz="12" w:space="0" w:color="auto"/>
            </w:tcBorders>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2098" w:type="dxa"/>
            <w:tcBorders>
              <w:bottom w:val="single" w:sz="12" w:space="0" w:color="auto"/>
            </w:tcBorders>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7057" w:type="dxa"/>
            <w:tcBorders>
              <w:bottom w:val="single" w:sz="12" w:space="0" w:color="auto"/>
            </w:tcBorders>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xml:space="preserve">История развития физической культуры в России в XVII – XIX вв., ее роль и значение для подготовки солдат русской армии. Физическая подготовка и ее связь с развитием систем дыхания и кровообращения. Характеристика основных способов регулирования физической нагрузки: по скорости и продолжительности выполнения упражнения, изменению величины </w:t>
            </w:r>
            <w:r w:rsidRPr="002028BE">
              <w:rPr>
                <w:rFonts w:ascii="Times New Roman" w:eastAsia="Calibri" w:hAnsi="Times New Roman" w:cs="Times New Roman"/>
                <w:sz w:val="24"/>
                <w:szCs w:val="24"/>
              </w:rPr>
              <w:lastRenderedPageBreak/>
              <w:t>отягощения. Правила предупреждения травматизма во время занятий физическими упражнениями. Закаливание организма (воздушные и солнечные ванны, купание в естественных водоемах).</w:t>
            </w:r>
          </w:p>
        </w:tc>
      </w:tr>
      <w:tr w:rsidR="002028BE" w:rsidRPr="002028BE" w:rsidTr="002028BE">
        <w:tc>
          <w:tcPr>
            <w:tcW w:w="1436" w:type="dxa"/>
            <w:vMerge w:val="restart"/>
            <w:tcBorders>
              <w:top w:val="single" w:sz="12" w:space="0" w:color="auto"/>
            </w:tcBorders>
            <w:shd w:val="clear" w:color="auto" w:fill="auto"/>
            <w:textDirection w:val="btLr"/>
          </w:tcPr>
          <w:p w:rsidR="002028BE" w:rsidRPr="002028BE" w:rsidRDefault="002028BE" w:rsidP="002028BE">
            <w:pPr>
              <w:spacing w:after="0" w:line="240" w:lineRule="auto"/>
              <w:jc w:val="both"/>
              <w:rPr>
                <w:rFonts w:ascii="Times New Roman" w:eastAsia="Calibri" w:hAnsi="Times New Roman" w:cs="Times New Roman"/>
                <w:b/>
                <w:sz w:val="24"/>
                <w:szCs w:val="24"/>
              </w:rPr>
            </w:pPr>
            <w:r w:rsidRPr="002028BE">
              <w:rPr>
                <w:rFonts w:ascii="Times New Roman" w:eastAsia="Calibri" w:hAnsi="Times New Roman" w:cs="Times New Roman"/>
                <w:b/>
                <w:sz w:val="24"/>
                <w:szCs w:val="24"/>
              </w:rPr>
              <w:lastRenderedPageBreak/>
              <w:t>Способы физической деятельности</w:t>
            </w:r>
          </w:p>
        </w:tc>
        <w:tc>
          <w:tcPr>
            <w:tcW w:w="13350" w:type="dxa"/>
            <w:gridSpan w:val="4"/>
            <w:tcBorders>
              <w:top w:val="single" w:sz="12" w:space="0" w:color="auto"/>
            </w:tcBorders>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Оздоровительные занятия в режиме дня: комплексы утренней зарядки, физкультминутки. Подвижные игры во время прогулок: правила организации и проведения игр, выбор одежды и инвентаря. Комплексы упражнений для формирования правильной осанки и развития мышц туловища.</w:t>
            </w:r>
          </w:p>
        </w:tc>
      </w:tr>
      <w:tr w:rsidR="002028BE" w:rsidRPr="002028BE" w:rsidTr="002028BE">
        <w:tc>
          <w:tcPr>
            <w:tcW w:w="1436" w:type="dxa"/>
            <w:vMerge/>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2235" w:type="dxa"/>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11115" w:type="dxa"/>
            <w:gridSpan w:val="3"/>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Выполнение утренней зарядки и гимнастики под музыку; проведение закаливающих процедур; выполнение упражнений, развивающих быстроту и равновесие, совершенствующих точность броска малого мяча. Подвижные игры и занятия физическими упражнениями во время прогулок. Измерение длины и массы тела</w:t>
            </w:r>
          </w:p>
        </w:tc>
      </w:tr>
      <w:tr w:rsidR="002028BE" w:rsidRPr="002028BE" w:rsidTr="002028BE">
        <w:tc>
          <w:tcPr>
            <w:tcW w:w="1436" w:type="dxa"/>
            <w:vMerge/>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2235" w:type="dxa"/>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1960" w:type="dxa"/>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9155" w:type="dxa"/>
            <w:gridSpan w:val="2"/>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Освоение комплексов общеразвивающих физических упражнений для развития основных физических качеств. Освоение подводящих упражнений для закрепления и совершенствования двигательных действий игры в футбол, волейбол, баскетбол. Развитие выносливости во время лыжных прогулок. Измерение частоты сердечных сокращений во время и после выполнения физических упражнений. Проведение элементарных соревнований.</w:t>
            </w:r>
          </w:p>
        </w:tc>
      </w:tr>
      <w:tr w:rsidR="002028BE" w:rsidRPr="002028BE" w:rsidTr="002028BE">
        <w:tc>
          <w:tcPr>
            <w:tcW w:w="1436" w:type="dxa"/>
            <w:vMerge/>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2235" w:type="dxa"/>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1960" w:type="dxa"/>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2098" w:type="dxa"/>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7057" w:type="dxa"/>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Простейшие наблюдения за своим физическим развитием и физической подготовкой. Определение нагрузки во время выполнения утренней гимнастики по показателям частоты сердечных сокращений. Составление акробатических и гимнастических комбинаций из разученных упражнений. Проведение игр в футбол и баскетбол по упрощенным правилам. Оказание доврачебной помощи при легких ушибах, царапинах и ссадинах, потертостях.</w:t>
            </w:r>
          </w:p>
        </w:tc>
      </w:tr>
      <w:tr w:rsidR="002028BE" w:rsidRPr="002028BE" w:rsidTr="002028BE">
        <w:tc>
          <w:tcPr>
            <w:tcW w:w="14786" w:type="dxa"/>
            <w:gridSpan w:val="5"/>
            <w:tcBorders>
              <w:top w:val="single" w:sz="12" w:space="0" w:color="auto"/>
            </w:tcBorders>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r w:rsidRPr="002028BE">
              <w:rPr>
                <w:rFonts w:ascii="Times New Roman" w:eastAsia="Calibri" w:hAnsi="Times New Roman" w:cs="Times New Roman"/>
                <w:b/>
                <w:sz w:val="24"/>
                <w:szCs w:val="24"/>
              </w:rPr>
              <w:t>Физическое совершенствование</w:t>
            </w:r>
          </w:p>
        </w:tc>
      </w:tr>
      <w:tr w:rsidR="002028BE" w:rsidRPr="002028BE" w:rsidTr="002028BE">
        <w:tc>
          <w:tcPr>
            <w:tcW w:w="1436" w:type="dxa"/>
            <w:vMerge w:val="restart"/>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r w:rsidRPr="002028BE">
              <w:rPr>
                <w:rFonts w:ascii="Times New Roman" w:eastAsia="Calibri" w:hAnsi="Times New Roman" w:cs="Times New Roman"/>
                <w:sz w:val="24"/>
                <w:szCs w:val="24"/>
              </w:rPr>
              <w:t>Гимнастика с основами акробатики</w:t>
            </w:r>
          </w:p>
          <w:p w:rsidR="002028BE" w:rsidRPr="002028BE" w:rsidRDefault="002028BE" w:rsidP="002028BE">
            <w:pPr>
              <w:spacing w:after="0" w:line="240" w:lineRule="auto"/>
              <w:jc w:val="both"/>
              <w:rPr>
                <w:rFonts w:ascii="Times New Roman" w:eastAsia="Calibri" w:hAnsi="Times New Roman" w:cs="Times New Roman"/>
                <w:sz w:val="24"/>
                <w:szCs w:val="24"/>
              </w:rPr>
            </w:pPr>
          </w:p>
          <w:p w:rsidR="002028BE" w:rsidRPr="002028BE" w:rsidRDefault="002028BE" w:rsidP="002028BE">
            <w:pPr>
              <w:spacing w:after="0" w:line="240" w:lineRule="auto"/>
              <w:jc w:val="both"/>
              <w:rPr>
                <w:rFonts w:ascii="Times New Roman" w:eastAsia="Calibri" w:hAnsi="Times New Roman" w:cs="Times New Roman"/>
                <w:sz w:val="24"/>
                <w:szCs w:val="24"/>
              </w:rPr>
            </w:pPr>
          </w:p>
          <w:p w:rsidR="002028BE" w:rsidRPr="002028BE" w:rsidRDefault="002028BE" w:rsidP="002028BE">
            <w:pPr>
              <w:spacing w:after="0" w:line="240" w:lineRule="auto"/>
              <w:jc w:val="both"/>
              <w:rPr>
                <w:rFonts w:ascii="Times New Roman" w:eastAsia="Calibri" w:hAnsi="Times New Roman" w:cs="Times New Roman"/>
                <w:sz w:val="24"/>
                <w:szCs w:val="24"/>
              </w:rPr>
            </w:pPr>
          </w:p>
          <w:p w:rsidR="002028BE" w:rsidRPr="002028BE" w:rsidRDefault="002028BE" w:rsidP="002028BE">
            <w:pPr>
              <w:spacing w:after="0" w:line="240" w:lineRule="auto"/>
              <w:jc w:val="both"/>
              <w:rPr>
                <w:rFonts w:ascii="Times New Roman" w:eastAsia="Calibri" w:hAnsi="Times New Roman" w:cs="Times New Roman"/>
                <w:sz w:val="24"/>
                <w:szCs w:val="24"/>
              </w:rPr>
            </w:pPr>
          </w:p>
          <w:p w:rsidR="002028BE" w:rsidRPr="002028BE" w:rsidRDefault="002028BE" w:rsidP="002028BE">
            <w:pPr>
              <w:spacing w:after="0" w:line="240" w:lineRule="auto"/>
              <w:jc w:val="both"/>
              <w:rPr>
                <w:rFonts w:ascii="Times New Roman" w:eastAsia="Calibri" w:hAnsi="Times New Roman" w:cs="Times New Roman"/>
                <w:sz w:val="24"/>
                <w:szCs w:val="24"/>
              </w:rPr>
            </w:pPr>
          </w:p>
          <w:p w:rsidR="002028BE" w:rsidRPr="002028BE" w:rsidRDefault="002028BE" w:rsidP="002028BE">
            <w:pPr>
              <w:spacing w:after="0" w:line="240" w:lineRule="auto"/>
              <w:jc w:val="both"/>
              <w:rPr>
                <w:rFonts w:ascii="Times New Roman" w:eastAsia="Calibri" w:hAnsi="Times New Roman" w:cs="Times New Roman"/>
                <w:sz w:val="24"/>
                <w:szCs w:val="24"/>
              </w:rPr>
            </w:pPr>
          </w:p>
          <w:p w:rsidR="002028BE" w:rsidRPr="002028BE" w:rsidRDefault="002028BE" w:rsidP="002028BE">
            <w:pPr>
              <w:spacing w:after="0" w:line="240" w:lineRule="auto"/>
              <w:jc w:val="both"/>
              <w:rPr>
                <w:rFonts w:ascii="Times New Roman" w:eastAsia="Calibri" w:hAnsi="Times New Roman" w:cs="Times New Roman"/>
                <w:sz w:val="24"/>
                <w:szCs w:val="24"/>
              </w:rPr>
            </w:pPr>
          </w:p>
          <w:p w:rsidR="002028BE" w:rsidRPr="002028BE" w:rsidRDefault="002028BE" w:rsidP="002028BE">
            <w:pPr>
              <w:spacing w:after="0" w:line="240" w:lineRule="auto"/>
              <w:jc w:val="both"/>
              <w:rPr>
                <w:rFonts w:ascii="Times New Roman" w:eastAsia="Calibri" w:hAnsi="Times New Roman" w:cs="Times New Roman"/>
                <w:sz w:val="24"/>
                <w:szCs w:val="24"/>
              </w:rPr>
            </w:pPr>
          </w:p>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13350" w:type="dxa"/>
            <w:gridSpan w:val="4"/>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proofErr w:type="gramStart"/>
            <w:r w:rsidRPr="002028BE">
              <w:rPr>
                <w:rFonts w:ascii="Times New Roman" w:eastAsia="Calibri" w:hAnsi="Times New Roman" w:cs="Times New Roman"/>
                <w:b/>
                <w:sz w:val="24"/>
                <w:szCs w:val="24"/>
              </w:rPr>
              <w:t>Организующие команды и приемы</w:t>
            </w:r>
            <w:r w:rsidRPr="002028BE">
              <w:rPr>
                <w:rFonts w:ascii="Times New Roman" w:eastAsia="Calibri" w:hAnsi="Times New Roman" w:cs="Times New Roman"/>
                <w:sz w:val="24"/>
                <w:szCs w:val="24"/>
              </w:rPr>
              <w:t xml:space="preserve">: построение в шеренгу и колонну; выполнение основной стойки по команде «Смирно!»; выполнение команд «Вольно!», «Равняйсь!», «Шагом марш!», «На месте стой!»; размыкание в шеренге и колонне на месте; построение в круг колонной и шеренгой; повороты на месте налево и направо по командам «Налево!» и «Направо!»; размыкание и смыкание приставными шагами в шеренге. </w:t>
            </w:r>
            <w:proofErr w:type="gramEnd"/>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b/>
                <w:sz w:val="24"/>
                <w:szCs w:val="24"/>
              </w:rPr>
              <w:t>Акробатические упражнения</w:t>
            </w:r>
            <w:r w:rsidRPr="002028BE">
              <w:rPr>
                <w:rFonts w:ascii="Times New Roman" w:eastAsia="Calibri" w:hAnsi="Times New Roman" w:cs="Times New Roman"/>
                <w:sz w:val="24"/>
                <w:szCs w:val="24"/>
              </w:rPr>
              <w:t xml:space="preserve">: упоры (присев, лежа, согнувшись, лежа сзади); седы (на пятках, углом); группировка из </w:t>
            </w:r>
            <w:proofErr w:type="gramStart"/>
            <w:r w:rsidRPr="002028BE">
              <w:rPr>
                <w:rFonts w:ascii="Times New Roman" w:eastAsia="Calibri" w:hAnsi="Times New Roman" w:cs="Times New Roman"/>
                <w:sz w:val="24"/>
                <w:szCs w:val="24"/>
              </w:rPr>
              <w:t>положения</w:t>
            </w:r>
            <w:proofErr w:type="gramEnd"/>
            <w:r w:rsidRPr="002028BE">
              <w:rPr>
                <w:rFonts w:ascii="Times New Roman" w:eastAsia="Calibri" w:hAnsi="Times New Roman" w:cs="Times New Roman"/>
                <w:sz w:val="24"/>
                <w:szCs w:val="24"/>
              </w:rPr>
              <w:t xml:space="preserve"> лежа и раскачивание в плотной группировке (с помощью); перекаты назад из седа в группировке и обратно (с помощью); перекаты из упора присев назад и боком. </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b/>
                <w:sz w:val="24"/>
                <w:szCs w:val="24"/>
              </w:rPr>
              <w:t>Гимнастические упражнения прикладного характера</w:t>
            </w:r>
            <w:r w:rsidRPr="002028BE">
              <w:rPr>
                <w:rFonts w:ascii="Times New Roman" w:eastAsia="Calibri" w:hAnsi="Times New Roman" w:cs="Times New Roman"/>
                <w:sz w:val="24"/>
                <w:szCs w:val="24"/>
              </w:rPr>
              <w:t xml:space="preserve">: передвижение по гимнастической стенке вверх и вниз, горизонтально лицом и спиной к опоре; ползание и </w:t>
            </w:r>
            <w:proofErr w:type="spellStart"/>
            <w:r w:rsidRPr="002028BE">
              <w:rPr>
                <w:rFonts w:ascii="Times New Roman" w:eastAsia="Calibri" w:hAnsi="Times New Roman" w:cs="Times New Roman"/>
                <w:sz w:val="24"/>
                <w:szCs w:val="24"/>
              </w:rPr>
              <w:t>переползание</w:t>
            </w:r>
            <w:proofErr w:type="spellEnd"/>
            <w:r w:rsidRPr="002028BE">
              <w:rPr>
                <w:rFonts w:ascii="Times New Roman" w:eastAsia="Calibri" w:hAnsi="Times New Roman" w:cs="Times New Roman"/>
                <w:sz w:val="24"/>
                <w:szCs w:val="24"/>
              </w:rPr>
              <w:t xml:space="preserve"> по-пластунски; преодоление полосы препятствий с элементами лазанья, </w:t>
            </w:r>
            <w:proofErr w:type="spellStart"/>
            <w:r w:rsidRPr="002028BE">
              <w:rPr>
                <w:rFonts w:ascii="Times New Roman" w:eastAsia="Calibri" w:hAnsi="Times New Roman" w:cs="Times New Roman"/>
                <w:sz w:val="24"/>
                <w:szCs w:val="24"/>
              </w:rPr>
              <w:t>перелезания</w:t>
            </w:r>
            <w:proofErr w:type="spellEnd"/>
            <w:r w:rsidRPr="002028BE">
              <w:rPr>
                <w:rFonts w:ascii="Times New Roman" w:eastAsia="Calibri" w:hAnsi="Times New Roman" w:cs="Times New Roman"/>
                <w:sz w:val="24"/>
                <w:szCs w:val="24"/>
              </w:rPr>
              <w:t xml:space="preserve"> поочередно </w:t>
            </w:r>
            <w:proofErr w:type="spellStart"/>
            <w:r w:rsidRPr="002028BE">
              <w:rPr>
                <w:rFonts w:ascii="Times New Roman" w:eastAsia="Calibri" w:hAnsi="Times New Roman" w:cs="Times New Roman"/>
                <w:sz w:val="24"/>
                <w:szCs w:val="24"/>
              </w:rPr>
              <w:t>перемахом</w:t>
            </w:r>
            <w:proofErr w:type="spellEnd"/>
            <w:r w:rsidRPr="002028BE">
              <w:rPr>
                <w:rFonts w:ascii="Times New Roman" w:eastAsia="Calibri" w:hAnsi="Times New Roman" w:cs="Times New Roman"/>
                <w:sz w:val="24"/>
                <w:szCs w:val="24"/>
              </w:rPr>
              <w:t xml:space="preserve"> правой и левой ногой, </w:t>
            </w:r>
            <w:proofErr w:type="spellStart"/>
            <w:r w:rsidRPr="002028BE">
              <w:rPr>
                <w:rFonts w:ascii="Times New Roman" w:eastAsia="Calibri" w:hAnsi="Times New Roman" w:cs="Times New Roman"/>
                <w:sz w:val="24"/>
                <w:szCs w:val="24"/>
              </w:rPr>
              <w:t>переползания</w:t>
            </w:r>
            <w:proofErr w:type="spellEnd"/>
            <w:r w:rsidRPr="002028BE">
              <w:rPr>
                <w:rFonts w:ascii="Times New Roman" w:eastAsia="Calibri" w:hAnsi="Times New Roman" w:cs="Times New Roman"/>
                <w:sz w:val="24"/>
                <w:szCs w:val="24"/>
              </w:rPr>
              <w:t xml:space="preserve">; танцевальные упражнения (стилизованные ходьба и бег); хождение по наклонной гимнастической скамейке; упражнения на низкой перекладине: </w:t>
            </w:r>
            <w:proofErr w:type="gramStart"/>
            <w:r w:rsidRPr="002028BE">
              <w:rPr>
                <w:rFonts w:ascii="Times New Roman" w:eastAsia="Calibri" w:hAnsi="Times New Roman" w:cs="Times New Roman"/>
                <w:sz w:val="24"/>
                <w:szCs w:val="24"/>
              </w:rPr>
              <w:t>вис</w:t>
            </w:r>
            <w:proofErr w:type="gramEnd"/>
            <w:r w:rsidRPr="002028BE">
              <w:rPr>
                <w:rFonts w:ascii="Times New Roman" w:eastAsia="Calibri" w:hAnsi="Times New Roman" w:cs="Times New Roman"/>
                <w:sz w:val="24"/>
                <w:szCs w:val="24"/>
              </w:rPr>
              <w:t xml:space="preserve"> стоя спереди, сзади, </w:t>
            </w:r>
            <w:proofErr w:type="spellStart"/>
            <w:r w:rsidRPr="002028BE">
              <w:rPr>
                <w:rFonts w:ascii="Times New Roman" w:eastAsia="Calibri" w:hAnsi="Times New Roman" w:cs="Times New Roman"/>
                <w:sz w:val="24"/>
                <w:szCs w:val="24"/>
              </w:rPr>
              <w:t>зависом</w:t>
            </w:r>
            <w:proofErr w:type="spellEnd"/>
            <w:r w:rsidRPr="002028BE">
              <w:rPr>
                <w:rFonts w:ascii="Times New Roman" w:eastAsia="Calibri" w:hAnsi="Times New Roman" w:cs="Times New Roman"/>
                <w:sz w:val="24"/>
                <w:szCs w:val="24"/>
              </w:rPr>
              <w:t xml:space="preserve"> одной и двумя ногами (с помощью)</w:t>
            </w:r>
          </w:p>
        </w:tc>
      </w:tr>
      <w:tr w:rsidR="002028BE" w:rsidRPr="002028BE" w:rsidTr="002028BE">
        <w:tc>
          <w:tcPr>
            <w:tcW w:w="1436" w:type="dxa"/>
            <w:vMerge/>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p>
        </w:tc>
        <w:tc>
          <w:tcPr>
            <w:tcW w:w="2235" w:type="dxa"/>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11115" w:type="dxa"/>
            <w:gridSpan w:val="3"/>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b/>
                <w:sz w:val="24"/>
                <w:szCs w:val="24"/>
              </w:rPr>
              <w:t>Организующие команды и приемы</w:t>
            </w:r>
            <w:r w:rsidRPr="002028BE">
              <w:rPr>
                <w:rFonts w:ascii="Times New Roman" w:eastAsia="Calibri" w:hAnsi="Times New Roman" w:cs="Times New Roman"/>
                <w:sz w:val="24"/>
                <w:szCs w:val="24"/>
              </w:rPr>
              <w:t xml:space="preserve">: повороты кругом с разделением по команде «Кругом! Раз-два»; перестроение по двое в </w:t>
            </w:r>
            <w:r w:rsidRPr="002028BE">
              <w:rPr>
                <w:rFonts w:ascii="Times New Roman" w:eastAsia="Calibri" w:hAnsi="Times New Roman" w:cs="Times New Roman"/>
                <w:sz w:val="24"/>
                <w:szCs w:val="24"/>
              </w:rPr>
              <w:lastRenderedPageBreak/>
              <w:t>шеренге и колонне; передвижение в колонне с разной дистанцией и темпом, по «диагонали» и «</w:t>
            </w:r>
            <w:proofErr w:type="spellStart"/>
            <w:r w:rsidRPr="002028BE">
              <w:rPr>
                <w:rFonts w:ascii="Times New Roman" w:eastAsia="Calibri" w:hAnsi="Times New Roman" w:cs="Times New Roman"/>
                <w:sz w:val="24"/>
                <w:szCs w:val="24"/>
              </w:rPr>
              <w:t>противоходом</w:t>
            </w:r>
            <w:proofErr w:type="spellEnd"/>
            <w:r w:rsidRPr="002028BE">
              <w:rPr>
                <w:rFonts w:ascii="Times New Roman" w:eastAsia="Calibri" w:hAnsi="Times New Roman" w:cs="Times New Roman"/>
                <w:sz w:val="24"/>
                <w:szCs w:val="24"/>
              </w:rPr>
              <w:t>».</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b/>
                <w:sz w:val="24"/>
                <w:szCs w:val="24"/>
              </w:rPr>
              <w:t>Акробатические упражнения</w:t>
            </w:r>
            <w:r w:rsidRPr="002028BE">
              <w:rPr>
                <w:rFonts w:ascii="Times New Roman" w:eastAsia="Calibri" w:hAnsi="Times New Roman" w:cs="Times New Roman"/>
                <w:sz w:val="24"/>
                <w:szCs w:val="24"/>
              </w:rPr>
              <w:t xml:space="preserve"> из </w:t>
            </w:r>
            <w:proofErr w:type="gramStart"/>
            <w:r w:rsidRPr="002028BE">
              <w:rPr>
                <w:rFonts w:ascii="Times New Roman" w:eastAsia="Calibri" w:hAnsi="Times New Roman" w:cs="Times New Roman"/>
                <w:sz w:val="24"/>
                <w:szCs w:val="24"/>
              </w:rPr>
              <w:t>положения</w:t>
            </w:r>
            <w:proofErr w:type="gramEnd"/>
            <w:r w:rsidRPr="002028BE">
              <w:rPr>
                <w:rFonts w:ascii="Times New Roman" w:eastAsia="Calibri" w:hAnsi="Times New Roman" w:cs="Times New Roman"/>
                <w:sz w:val="24"/>
                <w:szCs w:val="24"/>
              </w:rPr>
              <w:t xml:space="preserve"> лежа на спине, стойка на лопатках (согнув и выпрямив ноги); кувырок вперед в группировке; из стойки на лопатках </w:t>
            </w:r>
            <w:proofErr w:type="spellStart"/>
            <w:r w:rsidRPr="002028BE">
              <w:rPr>
                <w:rFonts w:ascii="Times New Roman" w:eastAsia="Calibri" w:hAnsi="Times New Roman" w:cs="Times New Roman"/>
                <w:sz w:val="24"/>
                <w:szCs w:val="24"/>
              </w:rPr>
              <w:t>полупереворот</w:t>
            </w:r>
            <w:proofErr w:type="spellEnd"/>
            <w:r w:rsidRPr="002028BE">
              <w:rPr>
                <w:rFonts w:ascii="Times New Roman" w:eastAsia="Calibri" w:hAnsi="Times New Roman" w:cs="Times New Roman"/>
                <w:sz w:val="24"/>
                <w:szCs w:val="24"/>
              </w:rPr>
              <w:t xml:space="preserve"> назад в стойку на коленях. </w:t>
            </w:r>
            <w:r w:rsidRPr="002028BE">
              <w:rPr>
                <w:rFonts w:ascii="Times New Roman" w:eastAsia="Calibri" w:hAnsi="Times New Roman" w:cs="Times New Roman"/>
                <w:b/>
                <w:sz w:val="24"/>
                <w:szCs w:val="24"/>
              </w:rPr>
              <w:t>Гимнастические упражнения прикладного характера</w:t>
            </w:r>
            <w:r w:rsidRPr="002028BE">
              <w:rPr>
                <w:rFonts w:ascii="Times New Roman" w:eastAsia="Calibri" w:hAnsi="Times New Roman" w:cs="Times New Roman"/>
                <w:sz w:val="24"/>
                <w:szCs w:val="24"/>
              </w:rPr>
              <w:t xml:space="preserve">: танцевальные упражнения, упражнения на низкой перекладине — вис на согнутых руках, </w:t>
            </w:r>
            <w:proofErr w:type="gramStart"/>
            <w:r w:rsidRPr="002028BE">
              <w:rPr>
                <w:rFonts w:ascii="Times New Roman" w:eastAsia="Calibri" w:hAnsi="Times New Roman" w:cs="Times New Roman"/>
                <w:sz w:val="24"/>
                <w:szCs w:val="24"/>
              </w:rPr>
              <w:t>вис</w:t>
            </w:r>
            <w:proofErr w:type="gramEnd"/>
            <w:r w:rsidRPr="002028BE">
              <w:rPr>
                <w:rFonts w:ascii="Times New Roman" w:eastAsia="Calibri" w:hAnsi="Times New Roman" w:cs="Times New Roman"/>
                <w:sz w:val="24"/>
                <w:szCs w:val="24"/>
              </w:rPr>
              <w:t xml:space="preserve"> стоя спереди, сзади, </w:t>
            </w:r>
            <w:proofErr w:type="spellStart"/>
            <w:r w:rsidRPr="002028BE">
              <w:rPr>
                <w:rFonts w:ascii="Times New Roman" w:eastAsia="Calibri" w:hAnsi="Times New Roman" w:cs="Times New Roman"/>
                <w:sz w:val="24"/>
                <w:szCs w:val="24"/>
              </w:rPr>
              <w:t>зависом</w:t>
            </w:r>
            <w:proofErr w:type="spellEnd"/>
            <w:r w:rsidRPr="002028BE">
              <w:rPr>
                <w:rFonts w:ascii="Times New Roman" w:eastAsia="Calibri" w:hAnsi="Times New Roman" w:cs="Times New Roman"/>
                <w:sz w:val="24"/>
                <w:szCs w:val="24"/>
              </w:rPr>
              <w:t xml:space="preserve"> одной, двумя ногами</w:t>
            </w:r>
          </w:p>
        </w:tc>
      </w:tr>
      <w:tr w:rsidR="002028BE" w:rsidRPr="002028BE" w:rsidTr="002028BE">
        <w:tc>
          <w:tcPr>
            <w:tcW w:w="1436" w:type="dxa"/>
            <w:vMerge/>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p>
        </w:tc>
        <w:tc>
          <w:tcPr>
            <w:tcW w:w="2235" w:type="dxa"/>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1960" w:type="dxa"/>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9155" w:type="dxa"/>
            <w:gridSpan w:val="2"/>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b/>
                <w:sz w:val="24"/>
                <w:szCs w:val="24"/>
              </w:rPr>
              <w:t>Акробатические упражнения:</w:t>
            </w:r>
            <w:r w:rsidRPr="002028BE">
              <w:rPr>
                <w:rFonts w:ascii="Times New Roman" w:eastAsia="Calibri" w:hAnsi="Times New Roman" w:cs="Times New Roman"/>
                <w:sz w:val="24"/>
                <w:szCs w:val="24"/>
              </w:rPr>
              <w:t xml:space="preserve"> кувырок назад до упора на коленях и до упора присев; мост из </w:t>
            </w:r>
            <w:proofErr w:type="gramStart"/>
            <w:r w:rsidRPr="002028BE">
              <w:rPr>
                <w:rFonts w:ascii="Times New Roman" w:eastAsia="Calibri" w:hAnsi="Times New Roman" w:cs="Times New Roman"/>
                <w:sz w:val="24"/>
                <w:szCs w:val="24"/>
              </w:rPr>
              <w:t>положения</w:t>
            </w:r>
            <w:proofErr w:type="gramEnd"/>
            <w:r w:rsidRPr="002028BE">
              <w:rPr>
                <w:rFonts w:ascii="Times New Roman" w:eastAsia="Calibri" w:hAnsi="Times New Roman" w:cs="Times New Roman"/>
                <w:sz w:val="24"/>
                <w:szCs w:val="24"/>
              </w:rPr>
              <w:t xml:space="preserve"> лежа на спине; прыжки со скакалкой с изменяющимся темпом ее вращения. </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b/>
                <w:sz w:val="24"/>
                <w:szCs w:val="24"/>
              </w:rPr>
              <w:t>Гимнастические упражнения прикладного характера</w:t>
            </w:r>
            <w:r w:rsidRPr="002028BE">
              <w:rPr>
                <w:rFonts w:ascii="Times New Roman" w:eastAsia="Calibri" w:hAnsi="Times New Roman" w:cs="Times New Roman"/>
                <w:sz w:val="24"/>
                <w:szCs w:val="24"/>
              </w:rPr>
              <w:t>: лазанье по канату (3 м) в два и три приема; передвижения и повороты на гимнастическом бревне.</w:t>
            </w:r>
          </w:p>
        </w:tc>
      </w:tr>
      <w:tr w:rsidR="002028BE" w:rsidRPr="002028BE" w:rsidTr="002028BE">
        <w:tc>
          <w:tcPr>
            <w:tcW w:w="1436" w:type="dxa"/>
            <w:vMerge/>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p>
        </w:tc>
        <w:tc>
          <w:tcPr>
            <w:tcW w:w="2235" w:type="dxa"/>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1960" w:type="dxa"/>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2098" w:type="dxa"/>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7057" w:type="dxa"/>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b/>
                <w:sz w:val="24"/>
                <w:szCs w:val="24"/>
              </w:rPr>
              <w:t>Акробатические упражнения</w:t>
            </w:r>
            <w:r w:rsidRPr="002028BE">
              <w:rPr>
                <w:rFonts w:ascii="Times New Roman" w:eastAsia="Calibri" w:hAnsi="Times New Roman" w:cs="Times New Roman"/>
                <w:sz w:val="24"/>
                <w:szCs w:val="24"/>
              </w:rPr>
              <w:t xml:space="preserve">: акробатические комбинации, например: мост из </w:t>
            </w:r>
            <w:proofErr w:type="gramStart"/>
            <w:r w:rsidRPr="002028BE">
              <w:rPr>
                <w:rFonts w:ascii="Times New Roman" w:eastAsia="Calibri" w:hAnsi="Times New Roman" w:cs="Times New Roman"/>
                <w:sz w:val="24"/>
                <w:szCs w:val="24"/>
              </w:rPr>
              <w:t>положения</w:t>
            </w:r>
            <w:proofErr w:type="gramEnd"/>
            <w:r w:rsidRPr="002028BE">
              <w:rPr>
                <w:rFonts w:ascii="Times New Roman" w:eastAsia="Calibri" w:hAnsi="Times New Roman" w:cs="Times New Roman"/>
                <w:sz w:val="24"/>
                <w:szCs w:val="24"/>
              </w:rPr>
              <w:t xml:space="preserve"> лежа на спине, опуститься в исходное положение, переворот в положение лежа на животе с опорой на руки, прыжком в упор присев; кувырок вперед в упор присев, кувырок назад в упор присев, из упора присев кувырок вперед до исходного положения, кувырок назад до упора на коленях с опорой на руки, прыжком переход в упор присев, кувырок вперед. </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b/>
                <w:sz w:val="24"/>
                <w:szCs w:val="24"/>
              </w:rPr>
              <w:t>Гимнастические упражнения</w:t>
            </w:r>
            <w:r w:rsidRPr="002028BE">
              <w:rPr>
                <w:rFonts w:ascii="Times New Roman" w:eastAsia="Calibri" w:hAnsi="Times New Roman" w:cs="Times New Roman"/>
                <w:sz w:val="24"/>
                <w:szCs w:val="24"/>
              </w:rPr>
              <w:t xml:space="preserve"> прикладного характера: опорный прыжок через гимнастического козла — с небольшого разбега толчком о гимнастический мостик прыжок в </w:t>
            </w:r>
            <w:proofErr w:type="gramStart"/>
            <w:r w:rsidRPr="002028BE">
              <w:rPr>
                <w:rFonts w:ascii="Times New Roman" w:eastAsia="Calibri" w:hAnsi="Times New Roman" w:cs="Times New Roman"/>
                <w:sz w:val="24"/>
                <w:szCs w:val="24"/>
              </w:rPr>
              <w:t>упор</w:t>
            </w:r>
            <w:proofErr w:type="gramEnd"/>
            <w:r w:rsidRPr="002028BE">
              <w:rPr>
                <w:rFonts w:ascii="Times New Roman" w:eastAsia="Calibri" w:hAnsi="Times New Roman" w:cs="Times New Roman"/>
                <w:sz w:val="24"/>
                <w:szCs w:val="24"/>
              </w:rPr>
              <w:t xml:space="preserve"> стоя на коленях, переход в упор присев и соскок вперед; из виса стоя присев толчком двумя ногами </w:t>
            </w:r>
            <w:proofErr w:type="spellStart"/>
            <w:r w:rsidRPr="002028BE">
              <w:rPr>
                <w:rFonts w:ascii="Times New Roman" w:eastAsia="Calibri" w:hAnsi="Times New Roman" w:cs="Times New Roman"/>
                <w:sz w:val="24"/>
                <w:szCs w:val="24"/>
              </w:rPr>
              <w:t>перемах</w:t>
            </w:r>
            <w:proofErr w:type="spellEnd"/>
            <w:r w:rsidRPr="002028BE">
              <w:rPr>
                <w:rFonts w:ascii="Times New Roman" w:eastAsia="Calibri" w:hAnsi="Times New Roman" w:cs="Times New Roman"/>
                <w:sz w:val="24"/>
                <w:szCs w:val="24"/>
              </w:rPr>
              <w:t>, согнув ноги в вис сзади согнувшись, опускание назад в вис стоя и обратное движение через вис сзади согнувшись со сходом «вперед ноги»</w:t>
            </w:r>
          </w:p>
        </w:tc>
      </w:tr>
      <w:tr w:rsidR="002028BE" w:rsidRPr="002028BE" w:rsidTr="002028BE">
        <w:tc>
          <w:tcPr>
            <w:tcW w:w="1436" w:type="dxa"/>
            <w:vMerge w:val="restart"/>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Легкая атлетика</w:t>
            </w:r>
          </w:p>
        </w:tc>
        <w:tc>
          <w:tcPr>
            <w:tcW w:w="13350" w:type="dxa"/>
            <w:gridSpan w:val="4"/>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b/>
                <w:sz w:val="24"/>
                <w:szCs w:val="24"/>
              </w:rPr>
              <w:t>Бег</w:t>
            </w:r>
            <w:r w:rsidRPr="002028BE">
              <w:rPr>
                <w:rFonts w:ascii="Times New Roman" w:eastAsia="Calibri" w:hAnsi="Times New Roman" w:cs="Times New Roman"/>
                <w:sz w:val="24"/>
                <w:szCs w:val="24"/>
              </w:rPr>
              <w:t>: с высоким подниманием бедра, прыжками и ускорением, с изменяющимся направлением движения (змейкой, по кругу, спиной вперед), из разных исходных положений и с разным положением рук.</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xml:space="preserve"> </w:t>
            </w:r>
            <w:r w:rsidRPr="002028BE">
              <w:rPr>
                <w:rFonts w:ascii="Times New Roman" w:eastAsia="Calibri" w:hAnsi="Times New Roman" w:cs="Times New Roman"/>
                <w:b/>
                <w:sz w:val="24"/>
                <w:szCs w:val="24"/>
              </w:rPr>
              <w:t>Прыжки:</w:t>
            </w:r>
            <w:r w:rsidRPr="002028BE">
              <w:rPr>
                <w:rFonts w:ascii="Times New Roman" w:eastAsia="Calibri" w:hAnsi="Times New Roman" w:cs="Times New Roman"/>
                <w:sz w:val="24"/>
                <w:szCs w:val="24"/>
              </w:rPr>
              <w:t xml:space="preserve"> на месте (на одной ноге, с поворотами вправо и влево), с продвижением вперед и назад, левым и правым боком, в длину и высоту с места; запрыгивание на горку из матов и спрыгивание с нее. </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b/>
                <w:sz w:val="24"/>
                <w:szCs w:val="24"/>
              </w:rPr>
              <w:t>Броски</w:t>
            </w:r>
            <w:r w:rsidRPr="002028BE">
              <w:rPr>
                <w:rFonts w:ascii="Times New Roman" w:eastAsia="Calibri" w:hAnsi="Times New Roman" w:cs="Times New Roman"/>
                <w:sz w:val="24"/>
                <w:szCs w:val="24"/>
              </w:rPr>
              <w:t xml:space="preserve">: большого мяча (1 кг) на дальность двумя руками из-за головы, от груди. </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b/>
                <w:sz w:val="24"/>
                <w:szCs w:val="24"/>
              </w:rPr>
              <w:t>Метание:</w:t>
            </w:r>
            <w:r w:rsidRPr="002028BE">
              <w:rPr>
                <w:rFonts w:ascii="Times New Roman" w:eastAsia="Calibri" w:hAnsi="Times New Roman" w:cs="Times New Roman"/>
                <w:sz w:val="24"/>
                <w:szCs w:val="24"/>
              </w:rPr>
              <w:t xml:space="preserve"> малого мяча правой и левой рукой из-за головы, стоя на месте, в вертикальную цель, в стену</w:t>
            </w:r>
          </w:p>
        </w:tc>
      </w:tr>
      <w:tr w:rsidR="002028BE" w:rsidRPr="002028BE" w:rsidTr="002028BE">
        <w:tc>
          <w:tcPr>
            <w:tcW w:w="1436" w:type="dxa"/>
            <w:vMerge/>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p>
        </w:tc>
        <w:tc>
          <w:tcPr>
            <w:tcW w:w="2235" w:type="dxa"/>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11115" w:type="dxa"/>
            <w:gridSpan w:val="3"/>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b/>
                <w:sz w:val="24"/>
                <w:szCs w:val="24"/>
              </w:rPr>
              <w:t>Бег:</w:t>
            </w:r>
            <w:r w:rsidRPr="002028BE">
              <w:rPr>
                <w:rFonts w:ascii="Times New Roman" w:eastAsia="Calibri" w:hAnsi="Times New Roman" w:cs="Times New Roman"/>
                <w:sz w:val="24"/>
                <w:szCs w:val="24"/>
              </w:rPr>
              <w:t xml:space="preserve"> равномерный бег с последующим ускорением, челночный бег 3 х 10 м, бег с изменением частоты шагов. </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b/>
                <w:sz w:val="24"/>
                <w:szCs w:val="24"/>
              </w:rPr>
              <w:t>Броски</w:t>
            </w:r>
            <w:r w:rsidRPr="002028BE">
              <w:rPr>
                <w:rFonts w:ascii="Times New Roman" w:eastAsia="Calibri" w:hAnsi="Times New Roman" w:cs="Times New Roman"/>
                <w:sz w:val="24"/>
                <w:szCs w:val="24"/>
              </w:rPr>
              <w:t xml:space="preserve"> большого мяча снизу из </w:t>
            </w:r>
            <w:proofErr w:type="gramStart"/>
            <w:r w:rsidRPr="002028BE">
              <w:rPr>
                <w:rFonts w:ascii="Times New Roman" w:eastAsia="Calibri" w:hAnsi="Times New Roman" w:cs="Times New Roman"/>
                <w:sz w:val="24"/>
                <w:szCs w:val="24"/>
              </w:rPr>
              <w:t>положения</w:t>
            </w:r>
            <w:proofErr w:type="gramEnd"/>
            <w:r w:rsidRPr="002028BE">
              <w:rPr>
                <w:rFonts w:ascii="Times New Roman" w:eastAsia="Calibri" w:hAnsi="Times New Roman" w:cs="Times New Roman"/>
                <w:sz w:val="24"/>
                <w:szCs w:val="24"/>
              </w:rPr>
              <w:t xml:space="preserve"> стоя и сидя из-за головы.</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xml:space="preserve"> </w:t>
            </w:r>
            <w:r w:rsidRPr="002028BE">
              <w:rPr>
                <w:rFonts w:ascii="Times New Roman" w:eastAsia="Calibri" w:hAnsi="Times New Roman" w:cs="Times New Roman"/>
                <w:b/>
                <w:sz w:val="24"/>
                <w:szCs w:val="24"/>
              </w:rPr>
              <w:t>Метание</w:t>
            </w:r>
            <w:r w:rsidRPr="002028BE">
              <w:rPr>
                <w:rFonts w:ascii="Times New Roman" w:eastAsia="Calibri" w:hAnsi="Times New Roman" w:cs="Times New Roman"/>
                <w:sz w:val="24"/>
                <w:szCs w:val="24"/>
              </w:rPr>
              <w:t xml:space="preserve"> малого мяча на дальность из-за головы. </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b/>
                <w:sz w:val="24"/>
                <w:szCs w:val="24"/>
              </w:rPr>
              <w:t>Прыжки:</w:t>
            </w:r>
            <w:r w:rsidRPr="002028BE">
              <w:rPr>
                <w:rFonts w:ascii="Times New Roman" w:eastAsia="Calibri" w:hAnsi="Times New Roman" w:cs="Times New Roman"/>
                <w:sz w:val="24"/>
                <w:szCs w:val="24"/>
              </w:rPr>
              <w:t xml:space="preserve"> на месте и с поворотом на 90° и 100°, по разметкам, через препятствия; в высоту с прямого разбега; со скакалкой</w:t>
            </w:r>
          </w:p>
        </w:tc>
      </w:tr>
      <w:tr w:rsidR="002028BE" w:rsidRPr="002028BE" w:rsidTr="002028BE">
        <w:tc>
          <w:tcPr>
            <w:tcW w:w="1436" w:type="dxa"/>
            <w:vMerge/>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p>
        </w:tc>
        <w:tc>
          <w:tcPr>
            <w:tcW w:w="2235" w:type="dxa"/>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1960" w:type="dxa"/>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9155" w:type="dxa"/>
            <w:gridSpan w:val="2"/>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b/>
                <w:sz w:val="24"/>
                <w:szCs w:val="24"/>
              </w:rPr>
              <w:t>Прыжки</w:t>
            </w:r>
            <w:r w:rsidRPr="002028BE">
              <w:rPr>
                <w:rFonts w:ascii="Times New Roman" w:eastAsia="Calibri" w:hAnsi="Times New Roman" w:cs="Times New Roman"/>
                <w:sz w:val="24"/>
                <w:szCs w:val="24"/>
              </w:rPr>
              <w:t xml:space="preserve"> в длину и высоту с прямого разбега, согнув ноги</w:t>
            </w:r>
          </w:p>
        </w:tc>
      </w:tr>
      <w:tr w:rsidR="002028BE" w:rsidRPr="002028BE" w:rsidTr="002028BE">
        <w:tc>
          <w:tcPr>
            <w:tcW w:w="1436" w:type="dxa"/>
            <w:vMerge/>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p>
        </w:tc>
        <w:tc>
          <w:tcPr>
            <w:tcW w:w="2235" w:type="dxa"/>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1960" w:type="dxa"/>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2098" w:type="dxa"/>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7057" w:type="dxa"/>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b/>
                <w:sz w:val="24"/>
                <w:szCs w:val="24"/>
              </w:rPr>
              <w:t>Прыжки</w:t>
            </w:r>
            <w:r w:rsidRPr="002028BE">
              <w:rPr>
                <w:rFonts w:ascii="Times New Roman" w:eastAsia="Calibri" w:hAnsi="Times New Roman" w:cs="Times New Roman"/>
                <w:sz w:val="24"/>
                <w:szCs w:val="24"/>
              </w:rPr>
              <w:t xml:space="preserve"> в высоту с разбега способом «перешагивание». </w:t>
            </w:r>
          </w:p>
          <w:p w:rsidR="002028BE" w:rsidRPr="002028BE" w:rsidRDefault="002028BE" w:rsidP="002028BE">
            <w:pPr>
              <w:spacing w:after="0" w:line="240" w:lineRule="auto"/>
              <w:jc w:val="both"/>
              <w:rPr>
                <w:rFonts w:ascii="Times New Roman" w:eastAsia="Calibri" w:hAnsi="Times New Roman" w:cs="Times New Roman"/>
                <w:b/>
                <w:sz w:val="24"/>
                <w:szCs w:val="24"/>
              </w:rPr>
            </w:pPr>
            <w:r w:rsidRPr="002028BE">
              <w:rPr>
                <w:rFonts w:ascii="Times New Roman" w:eastAsia="Calibri" w:hAnsi="Times New Roman" w:cs="Times New Roman"/>
                <w:b/>
                <w:sz w:val="24"/>
                <w:szCs w:val="24"/>
              </w:rPr>
              <w:t>Низкий старт.</w:t>
            </w:r>
          </w:p>
          <w:p w:rsidR="002028BE" w:rsidRPr="002028BE" w:rsidRDefault="002028BE" w:rsidP="002028BE">
            <w:pPr>
              <w:spacing w:after="0" w:line="240" w:lineRule="auto"/>
              <w:jc w:val="both"/>
              <w:rPr>
                <w:rFonts w:ascii="Times New Roman" w:eastAsia="Calibri" w:hAnsi="Times New Roman" w:cs="Times New Roman"/>
                <w:b/>
                <w:sz w:val="24"/>
                <w:szCs w:val="24"/>
              </w:rPr>
            </w:pPr>
            <w:r w:rsidRPr="002028BE">
              <w:rPr>
                <w:rFonts w:ascii="Times New Roman" w:eastAsia="Calibri" w:hAnsi="Times New Roman" w:cs="Times New Roman"/>
                <w:b/>
                <w:sz w:val="24"/>
                <w:szCs w:val="24"/>
              </w:rPr>
              <w:t xml:space="preserve"> Стартовое ускорение.</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b/>
                <w:sz w:val="24"/>
                <w:szCs w:val="24"/>
              </w:rPr>
              <w:t xml:space="preserve"> Финиширование.</w:t>
            </w:r>
          </w:p>
        </w:tc>
      </w:tr>
      <w:tr w:rsidR="002028BE" w:rsidRPr="002028BE" w:rsidTr="002028BE">
        <w:tc>
          <w:tcPr>
            <w:tcW w:w="1436" w:type="dxa"/>
            <w:vMerge w:val="restart"/>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Лыжные гонки</w:t>
            </w:r>
          </w:p>
        </w:tc>
        <w:tc>
          <w:tcPr>
            <w:tcW w:w="13350" w:type="dxa"/>
            <w:gridSpan w:val="4"/>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xml:space="preserve">Организующие команды и приемы: «Лыжи на плечо!», «Лыжи под руку!», «Лыжи к ноге!», «На лыжи становись!»; </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переноска лыж на плече и под рукой; передвижение в колонне с лыжами. Передвижения на лыжах ступающим и скользящим шагом. Повороты переступанием на месте. Спуски в основной стойке. Подъемы ступающим и скользящим шагом. Торможение падением</w:t>
            </w:r>
          </w:p>
        </w:tc>
      </w:tr>
      <w:tr w:rsidR="002028BE" w:rsidRPr="002028BE" w:rsidTr="002028BE">
        <w:tc>
          <w:tcPr>
            <w:tcW w:w="1436" w:type="dxa"/>
            <w:vMerge/>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p>
        </w:tc>
        <w:tc>
          <w:tcPr>
            <w:tcW w:w="2235" w:type="dxa"/>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11115" w:type="dxa"/>
            <w:gridSpan w:val="3"/>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xml:space="preserve">Передвижения на лыжах: попеременный </w:t>
            </w:r>
            <w:proofErr w:type="spellStart"/>
            <w:r w:rsidRPr="002028BE">
              <w:rPr>
                <w:rFonts w:ascii="Times New Roman" w:eastAsia="Calibri" w:hAnsi="Times New Roman" w:cs="Times New Roman"/>
                <w:sz w:val="24"/>
                <w:szCs w:val="24"/>
              </w:rPr>
              <w:t>двухшажный</w:t>
            </w:r>
            <w:proofErr w:type="spellEnd"/>
            <w:r w:rsidRPr="002028BE">
              <w:rPr>
                <w:rFonts w:ascii="Times New Roman" w:eastAsia="Calibri" w:hAnsi="Times New Roman" w:cs="Times New Roman"/>
                <w:sz w:val="24"/>
                <w:szCs w:val="24"/>
              </w:rPr>
              <w:t xml:space="preserve"> ход. Спуски в основной стойке. Подъем «лесенкой». Торможение «плугом».</w:t>
            </w:r>
          </w:p>
        </w:tc>
      </w:tr>
      <w:tr w:rsidR="002028BE" w:rsidRPr="002028BE" w:rsidTr="002028BE">
        <w:tc>
          <w:tcPr>
            <w:tcW w:w="1436" w:type="dxa"/>
            <w:vMerge/>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p>
        </w:tc>
        <w:tc>
          <w:tcPr>
            <w:tcW w:w="2235" w:type="dxa"/>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1960" w:type="dxa"/>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9155" w:type="dxa"/>
            <w:gridSpan w:val="2"/>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xml:space="preserve">Передвижения на лыжах: одновременный </w:t>
            </w:r>
            <w:proofErr w:type="spellStart"/>
            <w:r w:rsidRPr="002028BE">
              <w:rPr>
                <w:rFonts w:ascii="Times New Roman" w:eastAsia="Calibri" w:hAnsi="Times New Roman" w:cs="Times New Roman"/>
                <w:sz w:val="24"/>
                <w:szCs w:val="24"/>
              </w:rPr>
              <w:t>двухшажный</w:t>
            </w:r>
            <w:proofErr w:type="spellEnd"/>
            <w:r w:rsidRPr="002028BE">
              <w:rPr>
                <w:rFonts w:ascii="Times New Roman" w:eastAsia="Calibri" w:hAnsi="Times New Roman" w:cs="Times New Roman"/>
                <w:sz w:val="24"/>
                <w:szCs w:val="24"/>
              </w:rPr>
              <w:t xml:space="preserve"> ход, чередование одновременного </w:t>
            </w:r>
            <w:proofErr w:type="spellStart"/>
            <w:r w:rsidRPr="002028BE">
              <w:rPr>
                <w:rFonts w:ascii="Times New Roman" w:eastAsia="Calibri" w:hAnsi="Times New Roman" w:cs="Times New Roman"/>
                <w:sz w:val="24"/>
                <w:szCs w:val="24"/>
              </w:rPr>
              <w:t>двухшажного</w:t>
            </w:r>
            <w:proofErr w:type="spellEnd"/>
            <w:r w:rsidRPr="002028BE">
              <w:rPr>
                <w:rFonts w:ascii="Times New Roman" w:eastAsia="Calibri" w:hAnsi="Times New Roman" w:cs="Times New Roman"/>
                <w:sz w:val="24"/>
                <w:szCs w:val="24"/>
              </w:rPr>
              <w:t xml:space="preserve"> с </w:t>
            </w:r>
            <w:proofErr w:type="gramStart"/>
            <w:r w:rsidRPr="002028BE">
              <w:rPr>
                <w:rFonts w:ascii="Times New Roman" w:eastAsia="Calibri" w:hAnsi="Times New Roman" w:cs="Times New Roman"/>
                <w:sz w:val="24"/>
                <w:szCs w:val="24"/>
              </w:rPr>
              <w:t>попеременным</w:t>
            </w:r>
            <w:proofErr w:type="gramEnd"/>
            <w:r w:rsidRPr="002028BE">
              <w:rPr>
                <w:rFonts w:ascii="Times New Roman" w:eastAsia="Calibri" w:hAnsi="Times New Roman" w:cs="Times New Roman"/>
                <w:sz w:val="24"/>
                <w:szCs w:val="24"/>
              </w:rPr>
              <w:t xml:space="preserve"> </w:t>
            </w:r>
            <w:proofErr w:type="spellStart"/>
            <w:r w:rsidRPr="002028BE">
              <w:rPr>
                <w:rFonts w:ascii="Times New Roman" w:eastAsia="Calibri" w:hAnsi="Times New Roman" w:cs="Times New Roman"/>
                <w:sz w:val="24"/>
                <w:szCs w:val="24"/>
              </w:rPr>
              <w:t>двухшажным</w:t>
            </w:r>
            <w:proofErr w:type="spellEnd"/>
            <w:r w:rsidRPr="002028BE">
              <w:rPr>
                <w:rFonts w:ascii="Times New Roman" w:eastAsia="Calibri" w:hAnsi="Times New Roman" w:cs="Times New Roman"/>
                <w:sz w:val="24"/>
                <w:szCs w:val="24"/>
              </w:rPr>
              <w:t>. Поворот переступанием.</w:t>
            </w:r>
          </w:p>
        </w:tc>
      </w:tr>
      <w:tr w:rsidR="002028BE" w:rsidRPr="002028BE" w:rsidTr="002028BE">
        <w:tc>
          <w:tcPr>
            <w:tcW w:w="1436" w:type="dxa"/>
            <w:vMerge/>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p>
        </w:tc>
        <w:tc>
          <w:tcPr>
            <w:tcW w:w="2235" w:type="dxa"/>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1960" w:type="dxa"/>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2098" w:type="dxa"/>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7057" w:type="dxa"/>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Передвижения на лыжах: одновременный одношажный ход; чередование изученных ходов во время передвижения по дистанции.</w:t>
            </w:r>
          </w:p>
        </w:tc>
      </w:tr>
      <w:tr w:rsidR="002028BE" w:rsidRPr="002028BE" w:rsidTr="002028BE">
        <w:tc>
          <w:tcPr>
            <w:tcW w:w="1436" w:type="dxa"/>
            <w:vMerge w:val="restart"/>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Подвижные игры</w:t>
            </w:r>
          </w:p>
        </w:tc>
        <w:tc>
          <w:tcPr>
            <w:tcW w:w="13350" w:type="dxa"/>
            <w:gridSpan w:val="4"/>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b/>
                <w:sz w:val="24"/>
                <w:szCs w:val="24"/>
              </w:rPr>
              <w:t>На материале раздела «Гимнастика с основами акробатики»:</w:t>
            </w:r>
            <w:r w:rsidRPr="002028BE">
              <w:rPr>
                <w:rFonts w:ascii="Times New Roman" w:eastAsia="Calibri" w:hAnsi="Times New Roman" w:cs="Times New Roman"/>
                <w:sz w:val="24"/>
                <w:szCs w:val="24"/>
              </w:rPr>
              <w:t xml:space="preserve"> «У медведя </w:t>
            </w:r>
            <w:proofErr w:type="gramStart"/>
            <w:r w:rsidRPr="002028BE">
              <w:rPr>
                <w:rFonts w:ascii="Times New Roman" w:eastAsia="Calibri" w:hAnsi="Times New Roman" w:cs="Times New Roman"/>
                <w:sz w:val="24"/>
                <w:szCs w:val="24"/>
              </w:rPr>
              <w:t>во</w:t>
            </w:r>
            <w:proofErr w:type="gramEnd"/>
            <w:r w:rsidRPr="002028BE">
              <w:rPr>
                <w:rFonts w:ascii="Times New Roman" w:eastAsia="Calibri" w:hAnsi="Times New Roman" w:cs="Times New Roman"/>
                <w:sz w:val="24"/>
                <w:szCs w:val="24"/>
              </w:rPr>
              <w:t xml:space="preserve"> бору», «Раки», «Тройка», «Бой петухов», «Совушка», «Салки-догонялки», «Альпинисты», «Змейка», «Не урони мешочек», «Петрушка на скамейке», «Пройди бесшумно», «Через холодный ручей» 2; игровые задания с использованием строевых упражнений типа: «Становись — разойдись», «Смена мест». </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b/>
                <w:sz w:val="24"/>
                <w:szCs w:val="24"/>
              </w:rPr>
              <w:t>На материале раздела «Легкая атлетика»:</w:t>
            </w:r>
            <w:r w:rsidRPr="002028BE">
              <w:rPr>
                <w:rFonts w:ascii="Times New Roman" w:eastAsia="Calibri" w:hAnsi="Times New Roman" w:cs="Times New Roman"/>
                <w:sz w:val="24"/>
                <w:szCs w:val="24"/>
              </w:rPr>
              <w:t xml:space="preserve"> </w:t>
            </w:r>
            <w:proofErr w:type="gramStart"/>
            <w:r w:rsidRPr="002028BE">
              <w:rPr>
                <w:rFonts w:ascii="Times New Roman" w:eastAsia="Calibri" w:hAnsi="Times New Roman" w:cs="Times New Roman"/>
                <w:sz w:val="24"/>
                <w:szCs w:val="24"/>
              </w:rPr>
              <w:t xml:space="preserve">«Не оступись», «Пятнашки», «Волк во рву», «Кто быстрее», «Горелки», «Рыбки», «Салки на болоте», «Пингвины с мячом», «Быстро по местам», «К своим флажкам», «Точно в мишень», «Третий лишний». </w:t>
            </w:r>
            <w:proofErr w:type="gramEnd"/>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b/>
                <w:sz w:val="24"/>
                <w:szCs w:val="24"/>
              </w:rPr>
              <w:t>На материале раздела «Лыжная подготовка»:</w:t>
            </w:r>
            <w:r w:rsidRPr="002028BE">
              <w:rPr>
                <w:rFonts w:ascii="Times New Roman" w:eastAsia="Calibri" w:hAnsi="Times New Roman" w:cs="Times New Roman"/>
                <w:sz w:val="24"/>
                <w:szCs w:val="24"/>
              </w:rPr>
              <w:t xml:space="preserve"> «Охотники и олени», «Встречная эстафета», «День и ночь», «Попади в ворота», «Кто дольше прокатится», «На буксире». </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b/>
                <w:sz w:val="24"/>
                <w:szCs w:val="24"/>
              </w:rPr>
              <w:t>На материале раздела «Спортивные игры»:</w:t>
            </w:r>
            <w:r w:rsidRPr="002028BE">
              <w:rPr>
                <w:rFonts w:ascii="Times New Roman" w:eastAsia="Calibri" w:hAnsi="Times New Roman" w:cs="Times New Roman"/>
                <w:sz w:val="24"/>
                <w:szCs w:val="24"/>
              </w:rPr>
              <w:t xml:space="preserve"> Футбол: удар внутренней стороной стопы («щечкой») по неподвижному мячу с места, с одного-двух шагов; по мячу, катящемуся навстречу; подвижные игры типа «Точная передача». Баскетбол: ловля мяча на месте и в движении: низко летящего и летящего на уровне головы; броски мяча двумя руками стоя на месте (мяч снизу, мяч у груди, мяч сзади за головой); передача мяча (снизу, от груди, от плеча); подвижные игры: «Брось — поймай», «Выстрел в небо», «Охотники и утки».</w:t>
            </w:r>
          </w:p>
        </w:tc>
      </w:tr>
      <w:tr w:rsidR="002028BE" w:rsidRPr="002028BE" w:rsidTr="002028BE">
        <w:tc>
          <w:tcPr>
            <w:tcW w:w="1436" w:type="dxa"/>
            <w:vMerge/>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p>
        </w:tc>
        <w:tc>
          <w:tcPr>
            <w:tcW w:w="2235" w:type="dxa"/>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11115" w:type="dxa"/>
            <w:gridSpan w:val="3"/>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b/>
                <w:sz w:val="24"/>
                <w:szCs w:val="24"/>
              </w:rPr>
              <w:t>На материале раздела «Гимнастика с основами акробатики</w:t>
            </w:r>
            <w:r w:rsidRPr="002028BE">
              <w:rPr>
                <w:rFonts w:ascii="Times New Roman" w:eastAsia="Calibri" w:hAnsi="Times New Roman" w:cs="Times New Roman"/>
                <w:sz w:val="24"/>
                <w:szCs w:val="24"/>
              </w:rPr>
              <w:t xml:space="preserve">»: </w:t>
            </w:r>
            <w:proofErr w:type="gramStart"/>
            <w:r w:rsidRPr="002028BE">
              <w:rPr>
                <w:rFonts w:ascii="Times New Roman" w:eastAsia="Calibri" w:hAnsi="Times New Roman" w:cs="Times New Roman"/>
                <w:sz w:val="24"/>
                <w:szCs w:val="24"/>
              </w:rPr>
              <w:t>«Волна», «Неудобный бросок», «Конники-спортсмены», «Отгадай, чей голос», «Что изменилось», «Посадка картофеля», «Прокати быстрее мяч», эстафеты типа:</w:t>
            </w:r>
            <w:proofErr w:type="gramEnd"/>
            <w:r w:rsidRPr="002028BE">
              <w:rPr>
                <w:rFonts w:ascii="Times New Roman" w:eastAsia="Calibri" w:hAnsi="Times New Roman" w:cs="Times New Roman"/>
                <w:sz w:val="24"/>
                <w:szCs w:val="24"/>
              </w:rPr>
              <w:t xml:space="preserve"> «Веревочка под ногами», «Эстафеты с обручами». </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b/>
                <w:sz w:val="24"/>
                <w:szCs w:val="24"/>
              </w:rPr>
              <w:t>На материале раздела «Легкая атлетика</w:t>
            </w:r>
            <w:r w:rsidRPr="002028BE">
              <w:rPr>
                <w:rFonts w:ascii="Times New Roman" w:eastAsia="Calibri" w:hAnsi="Times New Roman" w:cs="Times New Roman"/>
                <w:sz w:val="24"/>
                <w:szCs w:val="24"/>
              </w:rPr>
              <w:t xml:space="preserve">»: </w:t>
            </w:r>
            <w:proofErr w:type="gramStart"/>
            <w:r w:rsidRPr="002028BE">
              <w:rPr>
                <w:rFonts w:ascii="Times New Roman" w:eastAsia="Calibri" w:hAnsi="Times New Roman" w:cs="Times New Roman"/>
                <w:sz w:val="24"/>
                <w:szCs w:val="24"/>
              </w:rPr>
              <w:t>«Точно в мишень», «Вызов номеров», «Шишки – желуди – орехи», «Невод», «Заяц без дома», «Пустое место», «Мяч соседу», «Космонавты», «Мышеловка».</w:t>
            </w:r>
            <w:proofErr w:type="gramEnd"/>
            <w:r w:rsidRPr="002028BE">
              <w:rPr>
                <w:rFonts w:ascii="Times New Roman" w:eastAsia="Calibri" w:hAnsi="Times New Roman" w:cs="Times New Roman"/>
                <w:sz w:val="24"/>
                <w:szCs w:val="24"/>
              </w:rPr>
              <w:t xml:space="preserve"> На материале раздела «Лыжные гонки»: «Проехать через ворота», «Слалом на санках», «Спуск с поворотом», «Подними предмет» (на санках), «Кто быстрее взойдет на горку», «Кто дальше скатится с горки» (на лыжах). </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b/>
                <w:sz w:val="24"/>
                <w:szCs w:val="24"/>
              </w:rPr>
              <w:t>На материале раздела «Спортивные игры</w:t>
            </w:r>
            <w:r w:rsidRPr="002028BE">
              <w:rPr>
                <w:rFonts w:ascii="Times New Roman" w:eastAsia="Calibri" w:hAnsi="Times New Roman" w:cs="Times New Roman"/>
                <w:sz w:val="24"/>
                <w:szCs w:val="24"/>
              </w:rPr>
              <w:t xml:space="preserve">»: </w:t>
            </w:r>
            <w:proofErr w:type="gramStart"/>
            <w:r w:rsidRPr="002028BE">
              <w:rPr>
                <w:rFonts w:ascii="Times New Roman" w:eastAsia="Calibri" w:hAnsi="Times New Roman" w:cs="Times New Roman"/>
                <w:sz w:val="24"/>
                <w:szCs w:val="24"/>
              </w:rPr>
              <w:t xml:space="preserve">Футбол: остановка катящегося мяча; ведение мяча внутренней и внешней частью подъема по прямой, по дуге, с остановками по сигналу, между </w:t>
            </w:r>
            <w:r w:rsidRPr="002028BE">
              <w:rPr>
                <w:rFonts w:ascii="Times New Roman" w:eastAsia="Calibri" w:hAnsi="Times New Roman" w:cs="Times New Roman"/>
                <w:sz w:val="24"/>
                <w:szCs w:val="24"/>
              </w:rPr>
              <w:lastRenderedPageBreak/>
              <w:t>стойками, с обводкой стоек; остановка катящегося мяча внутренней частью стопы; подвижные игры:</w:t>
            </w:r>
            <w:proofErr w:type="gramEnd"/>
            <w:r w:rsidRPr="002028BE">
              <w:rPr>
                <w:rFonts w:ascii="Times New Roman" w:eastAsia="Calibri" w:hAnsi="Times New Roman" w:cs="Times New Roman"/>
                <w:sz w:val="24"/>
                <w:szCs w:val="24"/>
              </w:rPr>
              <w:t xml:space="preserve"> «Гонка мячей», «Метко в цель», «Слалом с мячом», «Футбольный бильярд», «Бросок ногой». </w:t>
            </w:r>
            <w:proofErr w:type="gramStart"/>
            <w:r w:rsidRPr="002028BE">
              <w:rPr>
                <w:rFonts w:ascii="Times New Roman" w:eastAsia="Calibri" w:hAnsi="Times New Roman" w:cs="Times New Roman"/>
                <w:sz w:val="24"/>
                <w:szCs w:val="24"/>
              </w:rPr>
              <w:t>Баскетбол: специальные передвижения без мяча в стойке баскетболиста, приставными шагами правым и левым боком; бег спиной вперед; остановка в шаге и прыжком; ведение мяча на месте, по прямой, по дуге, с остановками по сигналу; подвижные игры:</w:t>
            </w:r>
            <w:proofErr w:type="gramEnd"/>
            <w:r w:rsidRPr="002028BE">
              <w:rPr>
                <w:rFonts w:ascii="Times New Roman" w:eastAsia="Calibri" w:hAnsi="Times New Roman" w:cs="Times New Roman"/>
                <w:sz w:val="24"/>
                <w:szCs w:val="24"/>
              </w:rPr>
              <w:t xml:space="preserve"> «Мяч среднему», «Мяч соседу», «Бросок мяча в колонне». Волейбол: подводящие упражнения для обучения прямой нижней и боковой подаче; специальные движения — подбрасывание мяча на заданную высоту и расстояние от туловища; подвижные игры: «Волна», «Неудобный бросок».</w:t>
            </w:r>
          </w:p>
        </w:tc>
      </w:tr>
      <w:tr w:rsidR="002028BE" w:rsidRPr="002028BE" w:rsidTr="002028BE">
        <w:tc>
          <w:tcPr>
            <w:tcW w:w="1436" w:type="dxa"/>
            <w:vMerge/>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p>
        </w:tc>
        <w:tc>
          <w:tcPr>
            <w:tcW w:w="2235" w:type="dxa"/>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1960" w:type="dxa"/>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9155" w:type="dxa"/>
            <w:gridSpan w:val="2"/>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b/>
                <w:sz w:val="24"/>
                <w:szCs w:val="24"/>
              </w:rPr>
              <w:t>На материале раздела «Гимнастика с основами акробатики»</w:t>
            </w:r>
            <w:r w:rsidRPr="002028BE">
              <w:rPr>
                <w:rFonts w:ascii="Times New Roman" w:eastAsia="Calibri" w:hAnsi="Times New Roman" w:cs="Times New Roman"/>
                <w:sz w:val="24"/>
                <w:szCs w:val="24"/>
              </w:rPr>
              <w:t>: «Парашютисты», «Догонялки на марше», «Увертывайся от мяча». На материале раздела «Легкая атлетика»: «Защита укрепления», «Стрелки», «Кто дальше бросит», «</w:t>
            </w:r>
            <w:proofErr w:type="spellStart"/>
            <w:r w:rsidRPr="002028BE">
              <w:rPr>
                <w:rFonts w:ascii="Times New Roman" w:eastAsia="Calibri" w:hAnsi="Times New Roman" w:cs="Times New Roman"/>
                <w:sz w:val="24"/>
                <w:szCs w:val="24"/>
              </w:rPr>
              <w:t>Ловишка</w:t>
            </w:r>
            <w:proofErr w:type="spellEnd"/>
            <w:r w:rsidRPr="002028BE">
              <w:rPr>
                <w:rFonts w:ascii="Times New Roman" w:eastAsia="Calibri" w:hAnsi="Times New Roman" w:cs="Times New Roman"/>
                <w:sz w:val="24"/>
                <w:szCs w:val="24"/>
              </w:rPr>
              <w:t xml:space="preserve">, поймай ленту», «Метатели». </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b/>
                <w:sz w:val="24"/>
                <w:szCs w:val="24"/>
              </w:rPr>
              <w:t>На материале раздела «Лыжная подготовка»:</w:t>
            </w:r>
            <w:r w:rsidRPr="002028BE">
              <w:rPr>
                <w:rFonts w:ascii="Times New Roman" w:eastAsia="Calibri" w:hAnsi="Times New Roman" w:cs="Times New Roman"/>
                <w:sz w:val="24"/>
                <w:szCs w:val="24"/>
              </w:rPr>
              <w:t xml:space="preserve"> «Быстрый лыжник», «За мной». </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b/>
                <w:sz w:val="24"/>
                <w:szCs w:val="24"/>
              </w:rPr>
              <w:t>На материале спортивных игр</w:t>
            </w:r>
            <w:r w:rsidRPr="002028BE">
              <w:rPr>
                <w:rFonts w:ascii="Times New Roman" w:eastAsia="Calibri" w:hAnsi="Times New Roman" w:cs="Times New Roman"/>
                <w:sz w:val="24"/>
                <w:szCs w:val="24"/>
              </w:rPr>
              <w:t>: Футбол: удар ногой с разбега по неподвижному и катящемуся мячу в горизонтальную (полоса шириной 1,5 м, длиной до 7 – 8 м) и вертикальную (полоса шириной 2 м, длиной 7 – 8 м) мишень; ведение мяча между предметами и с обводкой предметов; подвижные игры: «Передал — садись», «Передай мяч головой». Баскетбол: специальные передвижения, остановка прыжком с двух шагов, ведение мяча в движении вокруг стоек («змейкой»), ловля и передача мяча двумя руками от груди; бросок мяча с места; подвижные игры: «Попади в кольцо», «Гонка баскетбольных мячей». Волейбол: прием мяча снизу двумя руками; передача мяча сверху двумя руками вперед-вверх; нижняя прямая подача; подвижные игры: «Не давай мяча водящему», «Круговая лапта».</w:t>
            </w:r>
          </w:p>
        </w:tc>
      </w:tr>
      <w:tr w:rsidR="002028BE" w:rsidRPr="002028BE" w:rsidTr="002028BE">
        <w:tc>
          <w:tcPr>
            <w:tcW w:w="1436" w:type="dxa"/>
            <w:vMerge/>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p>
        </w:tc>
        <w:tc>
          <w:tcPr>
            <w:tcW w:w="2235" w:type="dxa"/>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1960" w:type="dxa"/>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2098" w:type="dxa"/>
            <w:shd w:val="clear" w:color="auto" w:fill="auto"/>
          </w:tcPr>
          <w:p w:rsidR="002028BE" w:rsidRPr="002028BE" w:rsidRDefault="002028BE" w:rsidP="002028BE">
            <w:pPr>
              <w:spacing w:after="0" w:line="240" w:lineRule="auto"/>
              <w:jc w:val="both"/>
              <w:rPr>
                <w:rFonts w:ascii="Times New Roman" w:eastAsia="Calibri" w:hAnsi="Times New Roman" w:cs="Times New Roman"/>
                <w:b/>
                <w:sz w:val="24"/>
                <w:szCs w:val="24"/>
              </w:rPr>
            </w:pPr>
          </w:p>
        </w:tc>
        <w:tc>
          <w:tcPr>
            <w:tcW w:w="7057" w:type="dxa"/>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b/>
                <w:sz w:val="24"/>
                <w:szCs w:val="24"/>
              </w:rPr>
              <w:t>На материале раздела «Гимнастика с основами акробатики»:</w:t>
            </w:r>
            <w:r w:rsidRPr="002028BE">
              <w:rPr>
                <w:rFonts w:ascii="Times New Roman" w:eastAsia="Calibri" w:hAnsi="Times New Roman" w:cs="Times New Roman"/>
                <w:sz w:val="24"/>
                <w:szCs w:val="24"/>
              </w:rPr>
              <w:t xml:space="preserve"> задания на координацию движений типа: «Веселые задачи», «Запрещенное движение» (с напряжением и расслаблением мышц звеньев тела). На материале раздела «Легкая атлетика»: «Подвижная </w:t>
            </w:r>
            <w:proofErr w:type="spellStart"/>
            <w:r w:rsidRPr="002028BE">
              <w:rPr>
                <w:rFonts w:ascii="Times New Roman" w:eastAsia="Calibri" w:hAnsi="Times New Roman" w:cs="Times New Roman"/>
                <w:sz w:val="24"/>
                <w:szCs w:val="24"/>
              </w:rPr>
              <w:t>цель»</w:t>
            </w:r>
            <w:proofErr w:type="gramStart"/>
            <w:r w:rsidRPr="002028BE">
              <w:rPr>
                <w:rFonts w:ascii="Times New Roman" w:eastAsia="Calibri" w:hAnsi="Times New Roman" w:cs="Times New Roman"/>
                <w:sz w:val="24"/>
                <w:szCs w:val="24"/>
              </w:rPr>
              <w:t>.Н</w:t>
            </w:r>
            <w:proofErr w:type="gramEnd"/>
            <w:r w:rsidRPr="002028BE">
              <w:rPr>
                <w:rFonts w:ascii="Times New Roman" w:eastAsia="Calibri" w:hAnsi="Times New Roman" w:cs="Times New Roman"/>
                <w:sz w:val="24"/>
                <w:szCs w:val="24"/>
              </w:rPr>
              <w:t>а</w:t>
            </w:r>
            <w:proofErr w:type="spellEnd"/>
            <w:r w:rsidRPr="002028BE">
              <w:rPr>
                <w:rFonts w:ascii="Times New Roman" w:eastAsia="Calibri" w:hAnsi="Times New Roman" w:cs="Times New Roman"/>
                <w:sz w:val="24"/>
                <w:szCs w:val="24"/>
              </w:rPr>
              <w:t xml:space="preserve"> материале раздела «Лыжные гонки»: «Куда укатишься за два шага». </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b/>
                <w:sz w:val="24"/>
                <w:szCs w:val="24"/>
              </w:rPr>
              <w:t>На материале раздела «Плавание»</w:t>
            </w:r>
            <w:r w:rsidRPr="002028BE">
              <w:rPr>
                <w:rFonts w:ascii="Times New Roman" w:eastAsia="Calibri" w:hAnsi="Times New Roman" w:cs="Times New Roman"/>
                <w:sz w:val="24"/>
                <w:szCs w:val="24"/>
              </w:rPr>
              <w:t>: «Торпеды», «Гонка лодок», «Гонка мячей», «Паровая машина», «Водолазы», «Гонка катеров».</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xml:space="preserve"> </w:t>
            </w:r>
            <w:r w:rsidRPr="002028BE">
              <w:rPr>
                <w:rFonts w:ascii="Times New Roman" w:eastAsia="Calibri" w:hAnsi="Times New Roman" w:cs="Times New Roman"/>
                <w:b/>
                <w:sz w:val="24"/>
                <w:szCs w:val="24"/>
              </w:rPr>
              <w:t>На материале спортивных игр:</w:t>
            </w:r>
            <w:r w:rsidRPr="002028BE">
              <w:rPr>
                <w:rFonts w:ascii="Times New Roman" w:eastAsia="Calibri" w:hAnsi="Times New Roman" w:cs="Times New Roman"/>
                <w:sz w:val="24"/>
                <w:szCs w:val="24"/>
              </w:rPr>
              <w:t xml:space="preserve"> Футбол: эстафеты с ведением мяча, с передачей мяча партнеру, игра в футбол по упрощенным правилам («Мини-футбол»). Баскетбол: бросок мяча двумя руками от груди после ведения и остановки; прыжок с двух шагов; </w:t>
            </w:r>
            <w:r w:rsidRPr="002028BE">
              <w:rPr>
                <w:rFonts w:ascii="Times New Roman" w:eastAsia="Calibri" w:hAnsi="Times New Roman" w:cs="Times New Roman"/>
                <w:sz w:val="24"/>
                <w:szCs w:val="24"/>
              </w:rPr>
              <w:lastRenderedPageBreak/>
              <w:t>эстафеты с ведением мяча и бросками его в корзину, игра в баскетбол по упрощенным правилам («Мини-баскетбол»). Волейбол: передача мяча через сетку (передача двумя руками сверху, кулаком снизу); передача мяча с собственным подбрасыванием на месте после небольших перемещений вправо, вперед, в парах на месте и в движении правым (левым) боком, игра в «Пионербол»</w:t>
            </w:r>
          </w:p>
        </w:tc>
      </w:tr>
      <w:tr w:rsidR="002028BE" w:rsidRPr="002028BE" w:rsidTr="002028BE">
        <w:tc>
          <w:tcPr>
            <w:tcW w:w="1436" w:type="dxa"/>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lastRenderedPageBreak/>
              <w:t>ОРУ</w:t>
            </w:r>
          </w:p>
        </w:tc>
        <w:tc>
          <w:tcPr>
            <w:tcW w:w="13350" w:type="dxa"/>
            <w:gridSpan w:val="4"/>
            <w:shd w:val="clear" w:color="auto" w:fill="auto"/>
          </w:tcPr>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Общеразвивающие физические упражнения на развитие основных физических качеств.</w:t>
            </w:r>
          </w:p>
        </w:tc>
      </w:tr>
    </w:tbl>
    <w:p w:rsidR="002028BE" w:rsidRPr="002028BE" w:rsidRDefault="002028BE" w:rsidP="002028BE">
      <w:pPr>
        <w:spacing w:after="0" w:line="240" w:lineRule="auto"/>
        <w:jc w:val="both"/>
        <w:rPr>
          <w:rFonts w:ascii="Times New Roman" w:eastAsia="Times New Roman" w:hAnsi="Times New Roman" w:cs="Times New Roman"/>
          <w:sz w:val="24"/>
          <w:szCs w:val="24"/>
          <w:lang w:val="x-none" w:eastAsia="ru-RU"/>
        </w:rPr>
      </w:pPr>
      <w:r w:rsidRPr="002028BE">
        <w:rPr>
          <w:rFonts w:ascii="Times New Roman" w:eastAsia="Times New Roman" w:hAnsi="Times New Roman" w:cs="Times New Roman"/>
          <w:b/>
          <w:sz w:val="24"/>
          <w:szCs w:val="24"/>
          <w:lang w:val="x-none" w:eastAsia="ru-RU"/>
        </w:rPr>
        <w:t xml:space="preserve">В четвёртом классе обучающиеся  должны </w:t>
      </w:r>
      <w:r w:rsidRPr="002028BE">
        <w:rPr>
          <w:rFonts w:ascii="Times New Roman" w:eastAsia="Times New Roman" w:hAnsi="Times New Roman" w:cs="Times New Roman"/>
          <w:sz w:val="24"/>
          <w:szCs w:val="24"/>
          <w:lang w:val="x-none" w:eastAsia="ru-RU"/>
        </w:rPr>
        <w:t>демонстрировать уровень физической подготовленности.</w:t>
      </w:r>
    </w:p>
    <w:p w:rsidR="002028BE" w:rsidRPr="002028BE" w:rsidRDefault="002028BE" w:rsidP="002028BE">
      <w:pPr>
        <w:spacing w:after="0" w:line="240" w:lineRule="auto"/>
        <w:ind w:firstLine="540"/>
        <w:jc w:val="both"/>
        <w:rPr>
          <w:rFonts w:ascii="Times New Roman" w:eastAsia="Times New Roman" w:hAnsi="Times New Roman" w:cs="Times New Roman"/>
          <w:sz w:val="24"/>
          <w:szCs w:val="24"/>
          <w:lang w:val="x-none" w:eastAsia="ru-RU"/>
        </w:rPr>
      </w:pPr>
    </w:p>
    <w:tbl>
      <w:tblPr>
        <w:tblW w:w="15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9"/>
        <w:gridCol w:w="2279"/>
        <w:gridCol w:w="2586"/>
        <w:gridCol w:w="1619"/>
        <w:gridCol w:w="1620"/>
        <w:gridCol w:w="1619"/>
        <w:gridCol w:w="1620"/>
        <w:gridCol w:w="1619"/>
        <w:gridCol w:w="1621"/>
      </w:tblGrid>
      <w:tr w:rsidR="002028BE" w:rsidRPr="002028BE" w:rsidTr="002028BE">
        <w:trPr>
          <w:trHeight w:val="232"/>
        </w:trPr>
        <w:tc>
          <w:tcPr>
            <w:tcW w:w="729" w:type="dxa"/>
            <w:vMerge w:val="restart"/>
            <w:vAlign w:val="center"/>
          </w:tcPr>
          <w:p w:rsidR="002028BE" w:rsidRPr="002028BE" w:rsidRDefault="002028BE" w:rsidP="002028BE">
            <w:pPr>
              <w:spacing w:after="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w:t>
            </w:r>
          </w:p>
          <w:p w:rsidR="002028BE" w:rsidRPr="002028BE" w:rsidRDefault="002028BE" w:rsidP="002028BE">
            <w:pPr>
              <w:spacing w:after="0"/>
              <w:jc w:val="both"/>
              <w:rPr>
                <w:rFonts w:ascii="Times New Roman" w:eastAsia="Calibri" w:hAnsi="Times New Roman" w:cs="Times New Roman"/>
                <w:sz w:val="24"/>
                <w:szCs w:val="24"/>
              </w:rPr>
            </w:pPr>
            <w:proofErr w:type="gramStart"/>
            <w:r w:rsidRPr="002028BE">
              <w:rPr>
                <w:rFonts w:ascii="Times New Roman" w:eastAsia="Calibri" w:hAnsi="Times New Roman" w:cs="Times New Roman"/>
                <w:sz w:val="24"/>
                <w:szCs w:val="24"/>
              </w:rPr>
              <w:t>п</w:t>
            </w:r>
            <w:proofErr w:type="gramEnd"/>
            <w:r w:rsidRPr="002028BE">
              <w:rPr>
                <w:rFonts w:ascii="Times New Roman" w:eastAsia="Calibri" w:hAnsi="Times New Roman" w:cs="Times New Roman"/>
                <w:sz w:val="24"/>
                <w:szCs w:val="24"/>
              </w:rPr>
              <w:t>/п</w:t>
            </w:r>
          </w:p>
        </w:tc>
        <w:tc>
          <w:tcPr>
            <w:tcW w:w="2279" w:type="dxa"/>
            <w:vMerge w:val="restart"/>
            <w:vAlign w:val="center"/>
          </w:tcPr>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Физические способности</w:t>
            </w:r>
          </w:p>
        </w:tc>
        <w:tc>
          <w:tcPr>
            <w:tcW w:w="2586" w:type="dxa"/>
            <w:vMerge w:val="restart"/>
            <w:vAlign w:val="center"/>
          </w:tcPr>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Контрольное упражнение (тест)</w:t>
            </w:r>
          </w:p>
        </w:tc>
        <w:tc>
          <w:tcPr>
            <w:tcW w:w="9718" w:type="dxa"/>
            <w:gridSpan w:val="6"/>
            <w:vAlign w:val="center"/>
          </w:tcPr>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Уровень</w:t>
            </w:r>
          </w:p>
        </w:tc>
      </w:tr>
      <w:tr w:rsidR="002028BE" w:rsidRPr="002028BE" w:rsidTr="002028BE">
        <w:trPr>
          <w:trHeight w:val="294"/>
        </w:trPr>
        <w:tc>
          <w:tcPr>
            <w:tcW w:w="729" w:type="dxa"/>
            <w:vMerge/>
            <w:vAlign w:val="center"/>
          </w:tcPr>
          <w:p w:rsidR="002028BE" w:rsidRPr="002028BE" w:rsidRDefault="002028BE" w:rsidP="002028BE">
            <w:pPr>
              <w:spacing w:after="0" w:line="240" w:lineRule="auto"/>
              <w:jc w:val="both"/>
              <w:rPr>
                <w:rFonts w:ascii="Times New Roman" w:eastAsia="Calibri" w:hAnsi="Times New Roman" w:cs="Times New Roman"/>
                <w:sz w:val="24"/>
                <w:szCs w:val="24"/>
              </w:rPr>
            </w:pPr>
          </w:p>
        </w:tc>
        <w:tc>
          <w:tcPr>
            <w:tcW w:w="2279" w:type="dxa"/>
            <w:vMerge/>
            <w:vAlign w:val="center"/>
          </w:tcPr>
          <w:p w:rsidR="002028BE" w:rsidRPr="002028BE" w:rsidRDefault="002028BE" w:rsidP="002028BE">
            <w:pPr>
              <w:spacing w:after="0" w:line="240" w:lineRule="auto"/>
              <w:jc w:val="both"/>
              <w:rPr>
                <w:rFonts w:ascii="Times New Roman" w:eastAsia="Calibri" w:hAnsi="Times New Roman" w:cs="Times New Roman"/>
                <w:sz w:val="24"/>
                <w:szCs w:val="24"/>
              </w:rPr>
            </w:pPr>
          </w:p>
        </w:tc>
        <w:tc>
          <w:tcPr>
            <w:tcW w:w="2586" w:type="dxa"/>
            <w:vMerge/>
            <w:vAlign w:val="center"/>
          </w:tcPr>
          <w:p w:rsidR="002028BE" w:rsidRPr="002028BE" w:rsidRDefault="002028BE" w:rsidP="002028BE">
            <w:pPr>
              <w:spacing w:after="0" w:line="240" w:lineRule="auto"/>
              <w:jc w:val="both"/>
              <w:rPr>
                <w:rFonts w:ascii="Times New Roman" w:eastAsia="Calibri" w:hAnsi="Times New Roman" w:cs="Times New Roman"/>
                <w:sz w:val="24"/>
                <w:szCs w:val="24"/>
              </w:rPr>
            </w:pPr>
          </w:p>
        </w:tc>
        <w:tc>
          <w:tcPr>
            <w:tcW w:w="4858" w:type="dxa"/>
            <w:gridSpan w:val="3"/>
            <w:vAlign w:val="center"/>
          </w:tcPr>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Мальчики</w:t>
            </w:r>
          </w:p>
        </w:tc>
        <w:tc>
          <w:tcPr>
            <w:tcW w:w="4860" w:type="dxa"/>
            <w:gridSpan w:val="3"/>
            <w:vAlign w:val="center"/>
          </w:tcPr>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девочки</w:t>
            </w:r>
          </w:p>
        </w:tc>
      </w:tr>
      <w:tr w:rsidR="002028BE" w:rsidRPr="002028BE" w:rsidTr="002028BE">
        <w:trPr>
          <w:trHeight w:val="341"/>
        </w:trPr>
        <w:tc>
          <w:tcPr>
            <w:tcW w:w="729" w:type="dxa"/>
            <w:vMerge/>
            <w:vAlign w:val="center"/>
          </w:tcPr>
          <w:p w:rsidR="002028BE" w:rsidRPr="002028BE" w:rsidRDefault="002028BE" w:rsidP="002028BE">
            <w:pPr>
              <w:spacing w:after="0" w:line="240" w:lineRule="auto"/>
              <w:jc w:val="both"/>
              <w:rPr>
                <w:rFonts w:ascii="Times New Roman" w:eastAsia="Calibri" w:hAnsi="Times New Roman" w:cs="Times New Roman"/>
                <w:sz w:val="24"/>
                <w:szCs w:val="24"/>
              </w:rPr>
            </w:pPr>
          </w:p>
        </w:tc>
        <w:tc>
          <w:tcPr>
            <w:tcW w:w="2279" w:type="dxa"/>
            <w:vMerge/>
            <w:vAlign w:val="center"/>
          </w:tcPr>
          <w:p w:rsidR="002028BE" w:rsidRPr="002028BE" w:rsidRDefault="002028BE" w:rsidP="002028BE">
            <w:pPr>
              <w:spacing w:after="0" w:line="240" w:lineRule="auto"/>
              <w:jc w:val="both"/>
              <w:rPr>
                <w:rFonts w:ascii="Times New Roman" w:eastAsia="Calibri" w:hAnsi="Times New Roman" w:cs="Times New Roman"/>
                <w:sz w:val="24"/>
                <w:szCs w:val="24"/>
              </w:rPr>
            </w:pPr>
          </w:p>
        </w:tc>
        <w:tc>
          <w:tcPr>
            <w:tcW w:w="2586" w:type="dxa"/>
            <w:vMerge/>
            <w:vAlign w:val="center"/>
          </w:tcPr>
          <w:p w:rsidR="002028BE" w:rsidRPr="002028BE" w:rsidRDefault="002028BE" w:rsidP="002028BE">
            <w:pPr>
              <w:spacing w:after="0" w:line="240" w:lineRule="auto"/>
              <w:jc w:val="both"/>
              <w:rPr>
                <w:rFonts w:ascii="Times New Roman" w:eastAsia="Calibri" w:hAnsi="Times New Roman" w:cs="Times New Roman"/>
                <w:sz w:val="24"/>
                <w:szCs w:val="24"/>
              </w:rPr>
            </w:pPr>
          </w:p>
        </w:tc>
        <w:tc>
          <w:tcPr>
            <w:tcW w:w="1619" w:type="dxa"/>
            <w:vAlign w:val="center"/>
          </w:tcPr>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низкий</w:t>
            </w:r>
          </w:p>
        </w:tc>
        <w:tc>
          <w:tcPr>
            <w:tcW w:w="1620" w:type="dxa"/>
            <w:vAlign w:val="center"/>
          </w:tcPr>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средний</w:t>
            </w:r>
          </w:p>
        </w:tc>
        <w:tc>
          <w:tcPr>
            <w:tcW w:w="1619" w:type="dxa"/>
            <w:vAlign w:val="center"/>
          </w:tcPr>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высокий</w:t>
            </w:r>
          </w:p>
        </w:tc>
        <w:tc>
          <w:tcPr>
            <w:tcW w:w="1620" w:type="dxa"/>
            <w:vAlign w:val="center"/>
          </w:tcPr>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низкий</w:t>
            </w:r>
          </w:p>
        </w:tc>
        <w:tc>
          <w:tcPr>
            <w:tcW w:w="1619" w:type="dxa"/>
            <w:vAlign w:val="center"/>
          </w:tcPr>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средний</w:t>
            </w:r>
          </w:p>
        </w:tc>
        <w:tc>
          <w:tcPr>
            <w:tcW w:w="1620" w:type="dxa"/>
            <w:vAlign w:val="center"/>
          </w:tcPr>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высокий</w:t>
            </w:r>
          </w:p>
        </w:tc>
      </w:tr>
      <w:tr w:rsidR="002028BE" w:rsidRPr="002028BE" w:rsidTr="002028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rPr>
          <w:trHeight w:val="171"/>
        </w:trPr>
        <w:tc>
          <w:tcPr>
            <w:tcW w:w="729" w:type="dxa"/>
            <w:tcBorders>
              <w:right w:val="single" w:sz="4" w:space="0" w:color="auto"/>
            </w:tcBorders>
          </w:tcPr>
          <w:p w:rsidR="002028BE" w:rsidRPr="002028BE" w:rsidRDefault="002028BE" w:rsidP="002028BE">
            <w:pPr>
              <w:spacing w:after="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1</w:t>
            </w:r>
          </w:p>
        </w:tc>
        <w:tc>
          <w:tcPr>
            <w:tcW w:w="2279" w:type="dxa"/>
            <w:tcBorders>
              <w:left w:val="single" w:sz="4" w:space="0" w:color="auto"/>
            </w:tcBorders>
          </w:tcPr>
          <w:p w:rsidR="002028BE" w:rsidRPr="002028BE" w:rsidRDefault="002028BE" w:rsidP="002028BE">
            <w:pPr>
              <w:spacing w:after="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Скорость</w:t>
            </w:r>
          </w:p>
        </w:tc>
        <w:tc>
          <w:tcPr>
            <w:tcW w:w="2586" w:type="dxa"/>
          </w:tcPr>
          <w:p w:rsidR="002028BE" w:rsidRPr="002028BE" w:rsidRDefault="002028BE" w:rsidP="002028BE">
            <w:pPr>
              <w:spacing w:after="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xml:space="preserve">Бег </w:t>
            </w:r>
            <w:smartTag w:uri="urn:schemas-microsoft-com:office:smarttags" w:element="metricconverter">
              <w:smartTagPr>
                <w:attr w:name="ProductID" w:val="30 м"/>
              </w:smartTagPr>
              <w:r w:rsidRPr="002028BE">
                <w:rPr>
                  <w:rFonts w:ascii="Times New Roman" w:eastAsia="Calibri" w:hAnsi="Times New Roman" w:cs="Times New Roman"/>
                  <w:sz w:val="24"/>
                  <w:szCs w:val="24"/>
                </w:rPr>
                <w:t>30 м</w:t>
              </w:r>
            </w:smartTag>
            <w:r w:rsidRPr="002028BE">
              <w:rPr>
                <w:rFonts w:ascii="Times New Roman" w:eastAsia="Calibri" w:hAnsi="Times New Roman" w:cs="Times New Roman"/>
                <w:sz w:val="24"/>
                <w:szCs w:val="24"/>
              </w:rPr>
              <w:t xml:space="preserve">, </w:t>
            </w:r>
            <w:proofErr w:type="gramStart"/>
            <w:r w:rsidRPr="002028BE">
              <w:rPr>
                <w:rFonts w:ascii="Times New Roman" w:eastAsia="Calibri" w:hAnsi="Times New Roman" w:cs="Times New Roman"/>
                <w:sz w:val="24"/>
                <w:szCs w:val="24"/>
              </w:rPr>
              <w:t>с</w:t>
            </w:r>
            <w:proofErr w:type="gramEnd"/>
          </w:p>
        </w:tc>
        <w:tc>
          <w:tcPr>
            <w:tcW w:w="1619" w:type="dxa"/>
            <w:tcBorders>
              <w:right w:val="single" w:sz="4" w:space="0" w:color="auto"/>
            </w:tcBorders>
            <w:vAlign w:val="center"/>
          </w:tcPr>
          <w:p w:rsidR="002028BE" w:rsidRPr="002028BE" w:rsidRDefault="002028BE" w:rsidP="002028BE">
            <w:pPr>
              <w:spacing w:after="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6,6</w:t>
            </w:r>
          </w:p>
        </w:tc>
        <w:tc>
          <w:tcPr>
            <w:tcW w:w="1620" w:type="dxa"/>
            <w:tcBorders>
              <w:left w:val="single" w:sz="4" w:space="0" w:color="auto"/>
            </w:tcBorders>
            <w:vAlign w:val="center"/>
          </w:tcPr>
          <w:p w:rsidR="002028BE" w:rsidRPr="002028BE" w:rsidRDefault="002028BE" w:rsidP="002028BE">
            <w:pPr>
              <w:spacing w:after="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6,5-5,6</w:t>
            </w:r>
          </w:p>
        </w:tc>
        <w:tc>
          <w:tcPr>
            <w:tcW w:w="1619" w:type="dxa"/>
            <w:tcBorders>
              <w:right w:val="single" w:sz="4" w:space="0" w:color="auto"/>
            </w:tcBorders>
            <w:vAlign w:val="center"/>
          </w:tcPr>
          <w:p w:rsidR="002028BE" w:rsidRPr="002028BE" w:rsidRDefault="002028BE" w:rsidP="002028BE">
            <w:pPr>
              <w:spacing w:after="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5,1</w:t>
            </w:r>
          </w:p>
        </w:tc>
        <w:tc>
          <w:tcPr>
            <w:tcW w:w="1620" w:type="dxa"/>
            <w:tcBorders>
              <w:left w:val="single" w:sz="4" w:space="0" w:color="auto"/>
            </w:tcBorders>
            <w:vAlign w:val="center"/>
          </w:tcPr>
          <w:p w:rsidR="002028BE" w:rsidRPr="002028BE" w:rsidRDefault="002028BE" w:rsidP="002028BE">
            <w:pPr>
              <w:spacing w:after="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6,6</w:t>
            </w:r>
          </w:p>
        </w:tc>
        <w:tc>
          <w:tcPr>
            <w:tcW w:w="1619" w:type="dxa"/>
            <w:tcBorders>
              <w:right w:val="single" w:sz="4" w:space="0" w:color="auto"/>
            </w:tcBorders>
            <w:vAlign w:val="center"/>
          </w:tcPr>
          <w:p w:rsidR="002028BE" w:rsidRPr="002028BE" w:rsidRDefault="002028BE" w:rsidP="002028BE">
            <w:pPr>
              <w:spacing w:after="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6,5-5,6</w:t>
            </w:r>
          </w:p>
        </w:tc>
        <w:tc>
          <w:tcPr>
            <w:tcW w:w="1620" w:type="dxa"/>
            <w:tcBorders>
              <w:left w:val="single" w:sz="4" w:space="0" w:color="auto"/>
            </w:tcBorders>
            <w:vAlign w:val="center"/>
          </w:tcPr>
          <w:p w:rsidR="002028BE" w:rsidRPr="002028BE" w:rsidRDefault="002028BE" w:rsidP="002028BE">
            <w:pPr>
              <w:spacing w:after="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5,2</w:t>
            </w:r>
          </w:p>
        </w:tc>
      </w:tr>
      <w:tr w:rsidR="002028BE" w:rsidRPr="002028BE" w:rsidTr="002028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rPr>
          <w:trHeight w:val="468"/>
        </w:trPr>
        <w:tc>
          <w:tcPr>
            <w:tcW w:w="729" w:type="dxa"/>
          </w:tcPr>
          <w:p w:rsidR="002028BE" w:rsidRPr="002028BE" w:rsidRDefault="002028BE" w:rsidP="002028BE">
            <w:pPr>
              <w:spacing w:after="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2</w:t>
            </w:r>
          </w:p>
        </w:tc>
        <w:tc>
          <w:tcPr>
            <w:tcW w:w="2279" w:type="dxa"/>
          </w:tcPr>
          <w:p w:rsidR="002028BE" w:rsidRPr="002028BE" w:rsidRDefault="002028BE" w:rsidP="002028BE">
            <w:pPr>
              <w:spacing w:after="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xml:space="preserve">Координация </w:t>
            </w:r>
          </w:p>
        </w:tc>
        <w:tc>
          <w:tcPr>
            <w:tcW w:w="2586" w:type="dxa"/>
          </w:tcPr>
          <w:p w:rsidR="002028BE" w:rsidRPr="002028BE" w:rsidRDefault="002028BE" w:rsidP="002028BE">
            <w:pPr>
              <w:spacing w:after="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xml:space="preserve">Челночный бег 3×10 м, </w:t>
            </w:r>
            <w:proofErr w:type="gramStart"/>
            <w:r w:rsidRPr="002028BE">
              <w:rPr>
                <w:rFonts w:ascii="Times New Roman" w:eastAsia="Calibri" w:hAnsi="Times New Roman" w:cs="Times New Roman"/>
                <w:sz w:val="24"/>
                <w:szCs w:val="24"/>
              </w:rPr>
              <w:t>с</w:t>
            </w:r>
            <w:proofErr w:type="gramEnd"/>
          </w:p>
        </w:tc>
        <w:tc>
          <w:tcPr>
            <w:tcW w:w="1619" w:type="dxa"/>
            <w:vAlign w:val="center"/>
          </w:tcPr>
          <w:p w:rsidR="002028BE" w:rsidRPr="002028BE" w:rsidRDefault="002028BE" w:rsidP="002028BE">
            <w:pPr>
              <w:spacing w:after="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9,9</w:t>
            </w:r>
          </w:p>
        </w:tc>
        <w:tc>
          <w:tcPr>
            <w:tcW w:w="1620" w:type="dxa"/>
            <w:vAlign w:val="center"/>
          </w:tcPr>
          <w:p w:rsidR="002028BE" w:rsidRPr="002028BE" w:rsidRDefault="002028BE" w:rsidP="002028BE">
            <w:pPr>
              <w:spacing w:after="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9,5-9,0</w:t>
            </w:r>
          </w:p>
        </w:tc>
        <w:tc>
          <w:tcPr>
            <w:tcW w:w="1619" w:type="dxa"/>
            <w:vAlign w:val="center"/>
          </w:tcPr>
          <w:p w:rsidR="002028BE" w:rsidRPr="002028BE" w:rsidRDefault="002028BE" w:rsidP="002028BE">
            <w:pPr>
              <w:spacing w:after="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8,6</w:t>
            </w:r>
          </w:p>
        </w:tc>
        <w:tc>
          <w:tcPr>
            <w:tcW w:w="1620" w:type="dxa"/>
            <w:vAlign w:val="center"/>
          </w:tcPr>
          <w:p w:rsidR="002028BE" w:rsidRPr="002028BE" w:rsidRDefault="002028BE" w:rsidP="002028BE">
            <w:pPr>
              <w:spacing w:after="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10,4</w:t>
            </w:r>
          </w:p>
        </w:tc>
        <w:tc>
          <w:tcPr>
            <w:tcW w:w="1619" w:type="dxa"/>
            <w:vAlign w:val="center"/>
          </w:tcPr>
          <w:p w:rsidR="002028BE" w:rsidRPr="002028BE" w:rsidRDefault="002028BE" w:rsidP="002028BE">
            <w:pPr>
              <w:spacing w:after="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10,0-9,5</w:t>
            </w:r>
          </w:p>
        </w:tc>
        <w:tc>
          <w:tcPr>
            <w:tcW w:w="1620" w:type="dxa"/>
            <w:vAlign w:val="center"/>
          </w:tcPr>
          <w:p w:rsidR="002028BE" w:rsidRPr="002028BE" w:rsidRDefault="002028BE" w:rsidP="002028BE">
            <w:pPr>
              <w:spacing w:after="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9,1</w:t>
            </w:r>
          </w:p>
        </w:tc>
      </w:tr>
      <w:tr w:rsidR="002028BE" w:rsidRPr="002028BE" w:rsidTr="002028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rPr>
          <w:trHeight w:val="491"/>
        </w:trPr>
        <w:tc>
          <w:tcPr>
            <w:tcW w:w="729" w:type="dxa"/>
          </w:tcPr>
          <w:p w:rsidR="002028BE" w:rsidRPr="002028BE" w:rsidRDefault="002028BE" w:rsidP="002028BE">
            <w:pPr>
              <w:spacing w:after="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3</w:t>
            </w:r>
          </w:p>
        </w:tc>
        <w:tc>
          <w:tcPr>
            <w:tcW w:w="2279" w:type="dxa"/>
          </w:tcPr>
          <w:p w:rsidR="002028BE" w:rsidRPr="002028BE" w:rsidRDefault="002028BE" w:rsidP="002028BE">
            <w:pPr>
              <w:spacing w:after="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Скоростно-силовые</w:t>
            </w:r>
          </w:p>
        </w:tc>
        <w:tc>
          <w:tcPr>
            <w:tcW w:w="2586" w:type="dxa"/>
          </w:tcPr>
          <w:p w:rsidR="002028BE" w:rsidRPr="002028BE" w:rsidRDefault="002028BE" w:rsidP="002028BE">
            <w:pPr>
              <w:spacing w:after="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Прыжок в длину с места</w:t>
            </w:r>
          </w:p>
        </w:tc>
        <w:tc>
          <w:tcPr>
            <w:tcW w:w="1619" w:type="dxa"/>
            <w:vAlign w:val="center"/>
          </w:tcPr>
          <w:p w:rsidR="002028BE" w:rsidRPr="002028BE" w:rsidRDefault="002028BE" w:rsidP="002028BE">
            <w:pPr>
              <w:spacing w:after="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130</w:t>
            </w:r>
          </w:p>
        </w:tc>
        <w:tc>
          <w:tcPr>
            <w:tcW w:w="1620" w:type="dxa"/>
            <w:vAlign w:val="center"/>
          </w:tcPr>
          <w:p w:rsidR="002028BE" w:rsidRPr="002028BE" w:rsidRDefault="002028BE" w:rsidP="002028BE">
            <w:pPr>
              <w:spacing w:after="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140-160</w:t>
            </w:r>
          </w:p>
        </w:tc>
        <w:tc>
          <w:tcPr>
            <w:tcW w:w="1619" w:type="dxa"/>
            <w:vAlign w:val="center"/>
          </w:tcPr>
          <w:p w:rsidR="002028BE" w:rsidRPr="002028BE" w:rsidRDefault="002028BE" w:rsidP="002028BE">
            <w:pPr>
              <w:spacing w:after="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185</w:t>
            </w:r>
          </w:p>
        </w:tc>
        <w:tc>
          <w:tcPr>
            <w:tcW w:w="1620" w:type="dxa"/>
            <w:vAlign w:val="center"/>
          </w:tcPr>
          <w:p w:rsidR="002028BE" w:rsidRPr="002028BE" w:rsidRDefault="002028BE" w:rsidP="002028BE">
            <w:pPr>
              <w:spacing w:after="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120</w:t>
            </w:r>
          </w:p>
        </w:tc>
        <w:tc>
          <w:tcPr>
            <w:tcW w:w="1619" w:type="dxa"/>
            <w:vAlign w:val="center"/>
          </w:tcPr>
          <w:p w:rsidR="002028BE" w:rsidRPr="002028BE" w:rsidRDefault="002028BE" w:rsidP="002028BE">
            <w:pPr>
              <w:spacing w:after="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140-150</w:t>
            </w:r>
          </w:p>
        </w:tc>
        <w:tc>
          <w:tcPr>
            <w:tcW w:w="1620" w:type="dxa"/>
            <w:vAlign w:val="center"/>
          </w:tcPr>
          <w:p w:rsidR="002028BE" w:rsidRPr="002028BE" w:rsidRDefault="002028BE" w:rsidP="002028BE">
            <w:pPr>
              <w:spacing w:after="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170</w:t>
            </w:r>
          </w:p>
        </w:tc>
      </w:tr>
      <w:tr w:rsidR="002028BE" w:rsidRPr="002028BE" w:rsidTr="002028BE">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rPr>
          <w:trHeight w:val="580"/>
        </w:trPr>
        <w:tc>
          <w:tcPr>
            <w:tcW w:w="729" w:type="dxa"/>
          </w:tcPr>
          <w:p w:rsidR="002028BE" w:rsidRPr="002028BE" w:rsidRDefault="002028BE" w:rsidP="002028BE">
            <w:pPr>
              <w:spacing w:after="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4</w:t>
            </w:r>
          </w:p>
        </w:tc>
        <w:tc>
          <w:tcPr>
            <w:tcW w:w="2279" w:type="dxa"/>
          </w:tcPr>
          <w:p w:rsidR="002028BE" w:rsidRPr="002028BE" w:rsidRDefault="002028BE" w:rsidP="002028BE">
            <w:pPr>
              <w:spacing w:after="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Выносливость</w:t>
            </w:r>
          </w:p>
        </w:tc>
        <w:tc>
          <w:tcPr>
            <w:tcW w:w="2586" w:type="dxa"/>
          </w:tcPr>
          <w:p w:rsidR="002028BE" w:rsidRPr="002028BE" w:rsidRDefault="002028BE" w:rsidP="002028BE">
            <w:pPr>
              <w:spacing w:after="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xml:space="preserve">6-минутный бег, </w:t>
            </w:r>
            <w:proofErr w:type="gramStart"/>
            <w:r w:rsidRPr="002028BE">
              <w:rPr>
                <w:rFonts w:ascii="Times New Roman" w:eastAsia="Calibri" w:hAnsi="Times New Roman" w:cs="Times New Roman"/>
                <w:sz w:val="24"/>
                <w:szCs w:val="24"/>
              </w:rPr>
              <w:t>м</w:t>
            </w:r>
            <w:proofErr w:type="gramEnd"/>
          </w:p>
        </w:tc>
        <w:tc>
          <w:tcPr>
            <w:tcW w:w="1619" w:type="dxa"/>
            <w:vAlign w:val="center"/>
          </w:tcPr>
          <w:p w:rsidR="002028BE" w:rsidRPr="002028BE" w:rsidRDefault="002028BE" w:rsidP="002028BE">
            <w:pPr>
              <w:spacing w:after="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850</w:t>
            </w:r>
          </w:p>
        </w:tc>
        <w:tc>
          <w:tcPr>
            <w:tcW w:w="1620" w:type="dxa"/>
            <w:vAlign w:val="center"/>
          </w:tcPr>
          <w:p w:rsidR="002028BE" w:rsidRPr="002028BE" w:rsidRDefault="002028BE" w:rsidP="002028BE">
            <w:pPr>
              <w:spacing w:after="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900-1050</w:t>
            </w:r>
          </w:p>
        </w:tc>
        <w:tc>
          <w:tcPr>
            <w:tcW w:w="1619" w:type="dxa"/>
            <w:vAlign w:val="center"/>
          </w:tcPr>
          <w:p w:rsidR="002028BE" w:rsidRPr="002028BE" w:rsidRDefault="002028BE" w:rsidP="002028BE">
            <w:pPr>
              <w:spacing w:after="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1250</w:t>
            </w:r>
          </w:p>
        </w:tc>
        <w:tc>
          <w:tcPr>
            <w:tcW w:w="1620" w:type="dxa"/>
            <w:vAlign w:val="center"/>
          </w:tcPr>
          <w:p w:rsidR="002028BE" w:rsidRPr="002028BE" w:rsidRDefault="002028BE" w:rsidP="002028BE">
            <w:pPr>
              <w:spacing w:after="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650</w:t>
            </w:r>
          </w:p>
        </w:tc>
        <w:tc>
          <w:tcPr>
            <w:tcW w:w="1619" w:type="dxa"/>
            <w:vAlign w:val="center"/>
          </w:tcPr>
          <w:p w:rsidR="002028BE" w:rsidRPr="002028BE" w:rsidRDefault="002028BE" w:rsidP="002028BE">
            <w:pPr>
              <w:spacing w:after="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750-950</w:t>
            </w:r>
          </w:p>
        </w:tc>
        <w:tc>
          <w:tcPr>
            <w:tcW w:w="1620" w:type="dxa"/>
            <w:vAlign w:val="center"/>
          </w:tcPr>
          <w:p w:rsidR="002028BE" w:rsidRPr="002028BE" w:rsidRDefault="002028BE" w:rsidP="002028BE">
            <w:pPr>
              <w:spacing w:after="0"/>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1050</w:t>
            </w:r>
          </w:p>
        </w:tc>
      </w:tr>
    </w:tbl>
    <w:p w:rsidR="002028BE" w:rsidRPr="002028BE" w:rsidRDefault="002028BE" w:rsidP="002028BE">
      <w:pPr>
        <w:shd w:val="clear" w:color="auto" w:fill="FFFFFF"/>
        <w:tabs>
          <w:tab w:val="left" w:pos="525"/>
          <w:tab w:val="left" w:pos="3572"/>
          <w:tab w:val="center" w:pos="7391"/>
        </w:tabs>
        <w:autoSpaceDE w:val="0"/>
        <w:autoSpaceDN w:val="0"/>
        <w:adjustRightInd w:val="0"/>
        <w:spacing w:after="0" w:line="264" w:lineRule="auto"/>
        <w:jc w:val="both"/>
        <w:rPr>
          <w:rFonts w:ascii="Times New Roman" w:eastAsia="Calibri" w:hAnsi="Times New Roman" w:cs="Times New Roman"/>
          <w:b/>
          <w:sz w:val="24"/>
          <w:szCs w:val="24"/>
        </w:rPr>
      </w:pPr>
    </w:p>
    <w:p w:rsidR="002028BE" w:rsidRPr="002028BE" w:rsidRDefault="002028BE" w:rsidP="002028BE">
      <w:pPr>
        <w:shd w:val="clear" w:color="auto" w:fill="FFFFFF"/>
        <w:tabs>
          <w:tab w:val="left" w:pos="525"/>
          <w:tab w:val="left" w:pos="3572"/>
          <w:tab w:val="center" w:pos="7391"/>
        </w:tabs>
        <w:autoSpaceDE w:val="0"/>
        <w:autoSpaceDN w:val="0"/>
        <w:adjustRightInd w:val="0"/>
        <w:spacing w:after="0" w:line="264" w:lineRule="auto"/>
        <w:jc w:val="both"/>
        <w:rPr>
          <w:rFonts w:ascii="Times New Roman" w:eastAsia="Calibri" w:hAnsi="Times New Roman" w:cs="Times New Roman"/>
          <w:b/>
          <w:sz w:val="24"/>
          <w:szCs w:val="24"/>
        </w:rPr>
      </w:pPr>
      <w:r w:rsidRPr="002028BE">
        <w:rPr>
          <w:rFonts w:ascii="Times New Roman" w:eastAsia="Calibri" w:hAnsi="Times New Roman" w:cs="Times New Roman"/>
          <w:b/>
          <w:sz w:val="24"/>
          <w:szCs w:val="24"/>
        </w:rPr>
        <w:t>ПЕРЕЧЕНЬ УЧЕБНО-МЕТОДИЧЕСКОГО ОБЕСПЕЧЕНИЯ</w:t>
      </w:r>
    </w:p>
    <w:p w:rsidR="002028BE" w:rsidRPr="002028BE" w:rsidRDefault="002028BE" w:rsidP="002028BE">
      <w:pPr>
        <w:shd w:val="clear" w:color="auto" w:fill="FFFFFF"/>
        <w:tabs>
          <w:tab w:val="left" w:pos="525"/>
          <w:tab w:val="left" w:pos="3572"/>
          <w:tab w:val="center" w:pos="7391"/>
        </w:tabs>
        <w:autoSpaceDE w:val="0"/>
        <w:autoSpaceDN w:val="0"/>
        <w:adjustRightInd w:val="0"/>
        <w:spacing w:after="0" w:line="264" w:lineRule="auto"/>
        <w:jc w:val="both"/>
        <w:rPr>
          <w:rFonts w:ascii="Times New Roman" w:eastAsia="Calibri" w:hAnsi="Times New Roman" w:cs="Times New Roman"/>
          <w:sz w:val="24"/>
          <w:szCs w:val="24"/>
        </w:rPr>
      </w:pPr>
      <w:r w:rsidRPr="002028BE">
        <w:rPr>
          <w:rFonts w:ascii="Times New Roman" w:eastAsia="Calibri" w:hAnsi="Times New Roman" w:cs="Times New Roman"/>
          <w:iCs/>
          <w:sz w:val="24"/>
          <w:szCs w:val="24"/>
        </w:rPr>
        <w:t xml:space="preserve">Лях В.И., </w:t>
      </w:r>
      <w:proofErr w:type="spellStart"/>
      <w:r w:rsidRPr="002028BE">
        <w:rPr>
          <w:rFonts w:ascii="Times New Roman" w:eastAsia="Calibri" w:hAnsi="Times New Roman" w:cs="Times New Roman"/>
          <w:iCs/>
          <w:sz w:val="24"/>
          <w:szCs w:val="24"/>
        </w:rPr>
        <w:t>Зданевич</w:t>
      </w:r>
      <w:proofErr w:type="spellEnd"/>
      <w:r w:rsidRPr="002028BE">
        <w:rPr>
          <w:rFonts w:ascii="Times New Roman" w:eastAsia="Calibri" w:hAnsi="Times New Roman" w:cs="Times New Roman"/>
          <w:iCs/>
          <w:sz w:val="24"/>
          <w:szCs w:val="24"/>
        </w:rPr>
        <w:t xml:space="preserve"> А.А. </w:t>
      </w:r>
      <w:r w:rsidRPr="002028BE">
        <w:rPr>
          <w:rFonts w:ascii="Times New Roman" w:eastAsia="Calibri" w:hAnsi="Times New Roman" w:cs="Times New Roman"/>
          <w:sz w:val="24"/>
          <w:szCs w:val="24"/>
        </w:rPr>
        <w:t>Комплексная программа физического воспитания учащихся 1–11-х классов. – М.: Просвещение, 2012г.</w:t>
      </w:r>
    </w:p>
    <w:p w:rsidR="002028BE" w:rsidRPr="002028BE" w:rsidRDefault="002028BE" w:rsidP="002028BE">
      <w:pPr>
        <w:shd w:val="clear" w:color="auto" w:fill="FFFFFF"/>
        <w:tabs>
          <w:tab w:val="left" w:pos="525"/>
          <w:tab w:val="left" w:pos="3572"/>
          <w:tab w:val="center" w:pos="7391"/>
        </w:tabs>
        <w:autoSpaceDE w:val="0"/>
        <w:autoSpaceDN w:val="0"/>
        <w:adjustRightInd w:val="0"/>
        <w:spacing w:after="0" w:line="264" w:lineRule="auto"/>
        <w:jc w:val="both"/>
        <w:rPr>
          <w:rFonts w:ascii="Times New Roman" w:eastAsia="Calibri" w:hAnsi="Times New Roman" w:cs="Times New Roman"/>
          <w:bCs/>
          <w:sz w:val="24"/>
          <w:szCs w:val="24"/>
        </w:rPr>
      </w:pPr>
      <w:r w:rsidRPr="002028BE">
        <w:rPr>
          <w:rFonts w:ascii="Times New Roman" w:eastAsia="Calibri" w:hAnsi="Times New Roman" w:cs="Times New Roman"/>
          <w:bCs/>
          <w:sz w:val="24"/>
          <w:szCs w:val="24"/>
        </w:rPr>
        <w:t>Лях В.И. Мой друг – физкультура.  Учебник для учащихся 1-4 классов начальной школы. Москва «Просвещение» 2012.</w:t>
      </w:r>
    </w:p>
    <w:p w:rsidR="002028BE" w:rsidRPr="002028BE" w:rsidRDefault="002028BE" w:rsidP="002028BE">
      <w:pPr>
        <w:spacing w:after="0"/>
        <w:jc w:val="both"/>
        <w:rPr>
          <w:rFonts w:ascii="Times New Roman" w:eastAsia="Calibri" w:hAnsi="Times New Roman" w:cs="Times New Roman"/>
          <w:sz w:val="24"/>
          <w:szCs w:val="24"/>
        </w:rPr>
      </w:pPr>
      <w:r w:rsidRPr="002028BE">
        <w:rPr>
          <w:rFonts w:ascii="Times New Roman" w:eastAsia="Calibri" w:hAnsi="Times New Roman" w:cs="Times New Roman"/>
          <w:bCs/>
          <w:sz w:val="24"/>
          <w:szCs w:val="24"/>
        </w:rPr>
        <w:t>Ковалько В.И. Поурочные разработки по физкультуре  1-4  класс, Москва «</w:t>
      </w:r>
      <w:proofErr w:type="spellStart"/>
      <w:r w:rsidRPr="002028BE">
        <w:rPr>
          <w:rFonts w:ascii="Times New Roman" w:eastAsia="Calibri" w:hAnsi="Times New Roman" w:cs="Times New Roman"/>
          <w:bCs/>
          <w:sz w:val="24"/>
          <w:szCs w:val="24"/>
        </w:rPr>
        <w:t>Вако</w:t>
      </w:r>
      <w:proofErr w:type="spellEnd"/>
      <w:r w:rsidRPr="002028BE">
        <w:rPr>
          <w:rFonts w:ascii="Times New Roman" w:eastAsia="Calibri" w:hAnsi="Times New Roman" w:cs="Times New Roman"/>
          <w:bCs/>
          <w:sz w:val="24"/>
          <w:szCs w:val="24"/>
        </w:rPr>
        <w:t>» 2012</w:t>
      </w:r>
    </w:p>
    <w:p w:rsidR="002028BE" w:rsidRPr="002028BE" w:rsidRDefault="002028BE" w:rsidP="002028BE">
      <w:pPr>
        <w:spacing w:after="0"/>
        <w:ind w:firstLine="720"/>
        <w:jc w:val="both"/>
        <w:rPr>
          <w:rFonts w:ascii="Times New Roman" w:eastAsia="Calibri" w:hAnsi="Times New Roman" w:cs="Times New Roman"/>
          <w:b/>
          <w:sz w:val="24"/>
          <w:szCs w:val="24"/>
        </w:rPr>
      </w:pPr>
    </w:p>
    <w:p w:rsidR="002028BE" w:rsidRPr="002028BE" w:rsidRDefault="002028BE" w:rsidP="002028BE">
      <w:pPr>
        <w:spacing w:after="0"/>
        <w:ind w:firstLine="720"/>
        <w:jc w:val="both"/>
        <w:rPr>
          <w:rFonts w:ascii="Times New Roman" w:eastAsia="Calibri" w:hAnsi="Times New Roman" w:cs="Times New Roman"/>
          <w:b/>
          <w:sz w:val="24"/>
          <w:szCs w:val="24"/>
        </w:rPr>
      </w:pPr>
      <w:r w:rsidRPr="002028BE">
        <w:rPr>
          <w:rFonts w:ascii="Times New Roman" w:eastAsia="Calibri" w:hAnsi="Times New Roman" w:cs="Times New Roman"/>
          <w:b/>
          <w:sz w:val="24"/>
          <w:szCs w:val="24"/>
        </w:rPr>
        <w:t>ПЕРЕЧЕНЬ УЧЕБНОГО ОБОРУДОВАНИЯ И НАГЛЯДНЫХ ПОСОБИЙ</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xml:space="preserve">Козел гимнастический </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Бревно гимнастическое напольное</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Канат для лазанья</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Перекладина гимнастическая (пристеночная)</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Перекладина гимнастическая (пристеночная)</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Стенка гимнастическая</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xml:space="preserve">Скамейка гимнастическая жесткая (длиной  </w:t>
      </w:r>
      <w:smartTag w:uri="urn:schemas-microsoft-com:office:smarttags" w:element="metricconverter">
        <w:smartTagPr>
          <w:attr w:name="ProductID" w:val="4 м"/>
        </w:smartTagPr>
        <w:r w:rsidRPr="002028BE">
          <w:rPr>
            <w:rFonts w:ascii="Times New Roman" w:eastAsia="Calibri" w:hAnsi="Times New Roman" w:cs="Times New Roman"/>
            <w:sz w:val="24"/>
            <w:szCs w:val="24"/>
          </w:rPr>
          <w:t>4 м</w:t>
        </w:r>
      </w:smartTag>
      <w:r w:rsidRPr="002028BE">
        <w:rPr>
          <w:rFonts w:ascii="Times New Roman" w:eastAsia="Calibri" w:hAnsi="Times New Roman" w:cs="Times New Roman"/>
          <w:sz w:val="24"/>
          <w:szCs w:val="24"/>
        </w:rPr>
        <w:t>)</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Комплект навесного оборудования (перекладина, мишени для метания, тренировочные баскетбольные щиты)</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xml:space="preserve">Мячи:  набивные весом </w:t>
      </w:r>
      <w:smartTag w:uri="urn:schemas-microsoft-com:office:smarttags" w:element="metricconverter">
        <w:smartTagPr>
          <w:attr w:name="ProductID" w:val="1 кг"/>
        </w:smartTagPr>
        <w:r w:rsidRPr="002028BE">
          <w:rPr>
            <w:rFonts w:ascii="Times New Roman" w:eastAsia="Calibri" w:hAnsi="Times New Roman" w:cs="Times New Roman"/>
            <w:sz w:val="24"/>
            <w:szCs w:val="24"/>
          </w:rPr>
          <w:t>1 кг</w:t>
        </w:r>
      </w:smartTag>
      <w:r w:rsidRPr="002028BE">
        <w:rPr>
          <w:rFonts w:ascii="Times New Roman" w:eastAsia="Calibri" w:hAnsi="Times New Roman" w:cs="Times New Roman"/>
          <w:sz w:val="24"/>
          <w:szCs w:val="24"/>
        </w:rPr>
        <w:t>, малый  мя</w:t>
      </w:r>
      <w:proofErr w:type="gramStart"/>
      <w:r w:rsidRPr="002028BE">
        <w:rPr>
          <w:rFonts w:ascii="Times New Roman" w:eastAsia="Calibri" w:hAnsi="Times New Roman" w:cs="Times New Roman"/>
          <w:sz w:val="24"/>
          <w:szCs w:val="24"/>
        </w:rPr>
        <w:t>ч(</w:t>
      </w:r>
      <w:proofErr w:type="gramEnd"/>
      <w:r w:rsidRPr="002028BE">
        <w:rPr>
          <w:rFonts w:ascii="Times New Roman" w:eastAsia="Calibri" w:hAnsi="Times New Roman" w:cs="Times New Roman"/>
          <w:sz w:val="24"/>
          <w:szCs w:val="24"/>
        </w:rPr>
        <w:t>мягкий), баскетбольные, волейбольные, футбольные</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Палка гимнастическая</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Скакалка детская</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Мат гимнастический</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Гимнастический подкидной мостик</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Кегли</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Обруч пластиковый детский</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Планка для прыжков в высоту</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Стойка для прыжков в высоту</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Флажки: разметочные с опорой, стартовые</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lastRenderedPageBreak/>
        <w:t>Лента финишная</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Щит баскетбольный тренировочный</w:t>
      </w:r>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Аптечка</w:t>
      </w:r>
    </w:p>
    <w:p w:rsidR="002028BE" w:rsidRPr="002028BE" w:rsidRDefault="002028BE" w:rsidP="002028BE">
      <w:pPr>
        <w:spacing w:after="0"/>
        <w:jc w:val="both"/>
        <w:rPr>
          <w:rFonts w:ascii="Times New Roman" w:eastAsia="Calibri" w:hAnsi="Times New Roman" w:cs="Times New Roman"/>
          <w:b/>
          <w:sz w:val="24"/>
          <w:szCs w:val="24"/>
        </w:rPr>
      </w:pPr>
      <w:r w:rsidRPr="002028BE">
        <w:rPr>
          <w:rFonts w:ascii="Times New Roman" w:eastAsia="Calibri" w:hAnsi="Times New Roman" w:cs="Times New Roman"/>
          <w:b/>
          <w:sz w:val="24"/>
          <w:szCs w:val="24"/>
        </w:rPr>
        <w:t>Интернет – ресурсы:</w:t>
      </w:r>
    </w:p>
    <w:p w:rsidR="002028BE" w:rsidRPr="002028BE" w:rsidRDefault="002028BE" w:rsidP="002028BE">
      <w:pPr>
        <w:spacing w:after="0" w:line="240" w:lineRule="auto"/>
        <w:jc w:val="both"/>
        <w:rPr>
          <w:rFonts w:ascii="Times New Roman" w:eastAsia="Calibri" w:hAnsi="Times New Roman" w:cs="Times New Roman"/>
          <w:sz w:val="24"/>
          <w:szCs w:val="24"/>
        </w:rPr>
      </w:pPr>
      <w:hyperlink r:id="rId8" w:history="1">
        <w:r w:rsidRPr="002028BE">
          <w:rPr>
            <w:rFonts w:ascii="Times New Roman" w:eastAsia="Calibri" w:hAnsi="Times New Roman" w:cs="Times New Roman"/>
            <w:color w:val="333333"/>
            <w:sz w:val="24"/>
            <w:szCs w:val="24"/>
          </w:rPr>
          <w:t>www.mosoblsport.ru</w:t>
        </w:r>
      </w:hyperlink>
    </w:p>
    <w:p w:rsidR="002028BE" w:rsidRPr="002028BE" w:rsidRDefault="002028BE" w:rsidP="002028BE">
      <w:pPr>
        <w:spacing w:after="0" w:line="240" w:lineRule="auto"/>
        <w:jc w:val="both"/>
        <w:rPr>
          <w:rFonts w:ascii="Times New Roman" w:eastAsia="Calibri" w:hAnsi="Times New Roman" w:cs="Times New Roman"/>
          <w:sz w:val="24"/>
          <w:szCs w:val="24"/>
        </w:rPr>
      </w:pPr>
      <w:r w:rsidRPr="002028BE">
        <w:rPr>
          <w:rFonts w:ascii="Times New Roman" w:eastAsia="Calibri" w:hAnsi="Times New Roman" w:cs="Times New Roman"/>
          <w:sz w:val="24"/>
          <w:szCs w:val="24"/>
        </w:rPr>
        <w:t xml:space="preserve">http://www.ftrainer.ru </w:t>
      </w:r>
    </w:p>
    <w:p w:rsidR="002028BE" w:rsidRPr="002028BE" w:rsidRDefault="002028BE" w:rsidP="002028BE">
      <w:pPr>
        <w:spacing w:after="0" w:line="240" w:lineRule="auto"/>
        <w:jc w:val="both"/>
        <w:rPr>
          <w:rFonts w:ascii="Times New Roman" w:eastAsia="Calibri" w:hAnsi="Times New Roman" w:cs="Times New Roman"/>
          <w:sz w:val="24"/>
          <w:szCs w:val="24"/>
        </w:rPr>
      </w:pPr>
      <w:hyperlink r:id="rId9" w:history="1">
        <w:r w:rsidRPr="002028BE">
          <w:rPr>
            <w:rFonts w:ascii="Times New Roman" w:eastAsia="Calibri" w:hAnsi="Times New Roman" w:cs="Times New Roman"/>
            <w:color w:val="333333"/>
            <w:sz w:val="24"/>
            <w:szCs w:val="24"/>
          </w:rPr>
          <w:t>http://spo.1september.ru/view_article.php?ID=200901803</w:t>
        </w:r>
      </w:hyperlink>
    </w:p>
    <w:p w:rsidR="002028BE" w:rsidRPr="002028BE" w:rsidRDefault="002028BE" w:rsidP="002028BE">
      <w:pPr>
        <w:rPr>
          <w:rFonts w:ascii="Calibri" w:eastAsia="Calibri" w:hAnsi="Calibri" w:cs="Times New Roman"/>
        </w:rPr>
      </w:pPr>
    </w:p>
    <w:p w:rsidR="002028BE" w:rsidRPr="002028BE" w:rsidRDefault="002028BE" w:rsidP="002028BE">
      <w:pPr>
        <w:rPr>
          <w:rFonts w:ascii="Calibri" w:eastAsia="Calibri" w:hAnsi="Calibri" w:cs="Times New Roman"/>
        </w:rPr>
      </w:pPr>
    </w:p>
    <w:p w:rsidR="002028BE" w:rsidRPr="002028BE" w:rsidRDefault="002028BE" w:rsidP="002028BE">
      <w:pPr>
        <w:tabs>
          <w:tab w:val="left" w:pos="4380"/>
        </w:tabs>
        <w:rPr>
          <w:rFonts w:ascii="Times New Roman" w:hAnsi="Times New Roman" w:cs="Times New Roman"/>
          <w:sz w:val="24"/>
          <w:szCs w:val="24"/>
        </w:rPr>
      </w:pPr>
    </w:p>
    <w:sectPr w:rsidR="002028BE" w:rsidRPr="002028BE" w:rsidSect="002028BE">
      <w:pgSz w:w="11906" w:h="16838"/>
      <w:pgMar w:top="0"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StarSymbol">
    <w:altName w:val="Arial Unicode MS"/>
    <w:panose1 w:val="00000000000000000000"/>
    <w:charset w:val="CC"/>
    <w:family w:val="auto"/>
    <w:notTrueType/>
    <w:pitch w:val="default"/>
    <w:sig w:usb0="00000201" w:usb1="00000000" w:usb2="00000000" w:usb3="00000000" w:csb0="00000004"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6"/>
    <w:multiLevelType w:val="singleLevel"/>
    <w:tmpl w:val="00000006"/>
    <w:name w:val="WW8Num6"/>
    <w:lvl w:ilvl="0">
      <w:start w:val="1"/>
      <w:numFmt w:val="bullet"/>
      <w:lvlText w:val=""/>
      <w:lvlJc w:val="left"/>
      <w:pPr>
        <w:tabs>
          <w:tab w:val="num" w:pos="360"/>
        </w:tabs>
        <w:ind w:left="360" w:hanging="360"/>
      </w:pPr>
      <w:rPr>
        <w:rFonts w:ascii="Symbol" w:hAnsi="Symbol"/>
      </w:rPr>
    </w:lvl>
  </w:abstractNum>
  <w:abstractNum w:abstractNumId="2">
    <w:nsid w:val="00000007"/>
    <w:multiLevelType w:val="singleLevel"/>
    <w:tmpl w:val="00000007"/>
    <w:name w:val="WW8Num7"/>
    <w:lvl w:ilvl="0">
      <w:start w:val="1"/>
      <w:numFmt w:val="bullet"/>
      <w:lvlText w:val=""/>
      <w:lvlJc w:val="left"/>
      <w:pPr>
        <w:tabs>
          <w:tab w:val="num" w:pos="360"/>
        </w:tabs>
        <w:ind w:left="360" w:hanging="360"/>
      </w:pPr>
      <w:rPr>
        <w:rFonts w:ascii="Symbol" w:hAnsi="Symbol"/>
      </w:rPr>
    </w:lvl>
  </w:abstractNum>
  <w:abstractNum w:abstractNumId="3">
    <w:nsid w:val="00000008"/>
    <w:multiLevelType w:val="singleLevel"/>
    <w:tmpl w:val="00000008"/>
    <w:name w:val="WW8Num8"/>
    <w:lvl w:ilvl="0">
      <w:start w:val="1"/>
      <w:numFmt w:val="bullet"/>
      <w:lvlText w:val=""/>
      <w:lvlJc w:val="left"/>
      <w:pPr>
        <w:tabs>
          <w:tab w:val="num" w:pos="1004"/>
        </w:tabs>
        <w:ind w:left="1004" w:hanging="360"/>
      </w:pPr>
      <w:rPr>
        <w:rFonts w:ascii="Symbol" w:hAnsi="Symbol"/>
      </w:rPr>
    </w:lvl>
  </w:abstractNum>
  <w:abstractNum w:abstractNumId="4">
    <w:nsid w:val="00000009"/>
    <w:multiLevelType w:val="singleLevel"/>
    <w:tmpl w:val="00000009"/>
    <w:name w:val="WW8Num9"/>
    <w:lvl w:ilvl="0">
      <w:start w:val="1"/>
      <w:numFmt w:val="bullet"/>
      <w:lvlText w:val=""/>
      <w:lvlJc w:val="left"/>
      <w:pPr>
        <w:tabs>
          <w:tab w:val="num" w:pos="360"/>
        </w:tabs>
        <w:ind w:left="360" w:hanging="360"/>
      </w:pPr>
      <w:rPr>
        <w:rFonts w:ascii="Symbol" w:hAnsi="Symbol"/>
      </w:rPr>
    </w:lvl>
  </w:abstractNum>
  <w:abstractNum w:abstractNumId="5">
    <w:nsid w:val="0000000B"/>
    <w:multiLevelType w:val="singleLevel"/>
    <w:tmpl w:val="0000000B"/>
    <w:name w:val="WW8Num11"/>
    <w:lvl w:ilvl="0">
      <w:start w:val="1"/>
      <w:numFmt w:val="bullet"/>
      <w:lvlText w:val=""/>
      <w:lvlJc w:val="left"/>
      <w:pPr>
        <w:tabs>
          <w:tab w:val="num" w:pos="360"/>
        </w:tabs>
        <w:ind w:left="360" w:hanging="360"/>
      </w:pPr>
      <w:rPr>
        <w:rFonts w:ascii="Symbol" w:hAnsi="Symbol"/>
      </w:rPr>
    </w:lvl>
  </w:abstractNum>
  <w:abstractNum w:abstractNumId="6">
    <w:nsid w:val="0000000C"/>
    <w:multiLevelType w:val="singleLevel"/>
    <w:tmpl w:val="0000000C"/>
    <w:name w:val="WW8Num12"/>
    <w:lvl w:ilvl="0">
      <w:start w:val="1"/>
      <w:numFmt w:val="bullet"/>
      <w:lvlText w:val=""/>
      <w:lvlJc w:val="left"/>
      <w:pPr>
        <w:tabs>
          <w:tab w:val="num" w:pos="1004"/>
        </w:tabs>
        <w:ind w:left="1004" w:hanging="360"/>
      </w:pPr>
      <w:rPr>
        <w:rFonts w:ascii="Symbol" w:hAnsi="Symbol"/>
      </w:rPr>
    </w:lvl>
  </w:abstractNum>
  <w:abstractNum w:abstractNumId="7">
    <w:nsid w:val="0000000D"/>
    <w:multiLevelType w:val="singleLevel"/>
    <w:tmpl w:val="0000000D"/>
    <w:name w:val="WW8Num13"/>
    <w:lvl w:ilvl="0">
      <w:start w:val="1"/>
      <w:numFmt w:val="bullet"/>
      <w:lvlText w:val=""/>
      <w:lvlJc w:val="left"/>
      <w:pPr>
        <w:tabs>
          <w:tab w:val="num" w:pos="360"/>
        </w:tabs>
        <w:ind w:left="360" w:hanging="360"/>
      </w:pPr>
      <w:rPr>
        <w:rFonts w:ascii="Symbol" w:hAnsi="Symbol"/>
      </w:rPr>
    </w:lvl>
  </w:abstractNum>
  <w:abstractNum w:abstractNumId="8">
    <w:nsid w:val="0000000E"/>
    <w:multiLevelType w:val="singleLevel"/>
    <w:tmpl w:val="0000000E"/>
    <w:name w:val="WW8Num14"/>
    <w:lvl w:ilvl="0">
      <w:start w:val="1"/>
      <w:numFmt w:val="bullet"/>
      <w:lvlText w:val=""/>
      <w:lvlJc w:val="left"/>
      <w:pPr>
        <w:tabs>
          <w:tab w:val="num" w:pos="360"/>
        </w:tabs>
        <w:ind w:left="360" w:hanging="360"/>
      </w:pPr>
      <w:rPr>
        <w:rFonts w:ascii="Symbol" w:hAnsi="Symbol"/>
      </w:rPr>
    </w:lvl>
  </w:abstractNum>
  <w:abstractNum w:abstractNumId="9">
    <w:nsid w:val="0000000F"/>
    <w:multiLevelType w:val="singleLevel"/>
    <w:tmpl w:val="0000000F"/>
    <w:name w:val="WW8Num15"/>
    <w:lvl w:ilvl="0">
      <w:start w:val="1"/>
      <w:numFmt w:val="bullet"/>
      <w:lvlText w:val=""/>
      <w:lvlJc w:val="left"/>
      <w:pPr>
        <w:tabs>
          <w:tab w:val="num" w:pos="360"/>
        </w:tabs>
        <w:ind w:left="360" w:hanging="360"/>
      </w:pPr>
      <w:rPr>
        <w:rFonts w:ascii="Symbol" w:hAnsi="Symbol"/>
      </w:rPr>
    </w:lvl>
  </w:abstractNum>
  <w:abstractNum w:abstractNumId="10">
    <w:nsid w:val="00000010"/>
    <w:multiLevelType w:val="singleLevel"/>
    <w:tmpl w:val="00000010"/>
    <w:name w:val="WW8Num16"/>
    <w:lvl w:ilvl="0">
      <w:start w:val="1"/>
      <w:numFmt w:val="bullet"/>
      <w:lvlText w:val=""/>
      <w:lvlJc w:val="left"/>
      <w:pPr>
        <w:tabs>
          <w:tab w:val="num" w:pos="360"/>
        </w:tabs>
        <w:ind w:left="360" w:hanging="360"/>
      </w:pPr>
      <w:rPr>
        <w:rFonts w:ascii="Symbol" w:hAnsi="Symbol"/>
      </w:rPr>
    </w:lvl>
  </w:abstractNum>
  <w:abstractNum w:abstractNumId="11">
    <w:nsid w:val="00000011"/>
    <w:multiLevelType w:val="multilevel"/>
    <w:tmpl w:val="00000011"/>
    <w:name w:val="WW8Num17"/>
    <w:lvl w:ilvl="0">
      <w:start w:val="1"/>
      <w:numFmt w:val="bullet"/>
      <w:lvlText w:val=""/>
      <w:lvlJc w:val="left"/>
      <w:pPr>
        <w:tabs>
          <w:tab w:val="num" w:pos="720"/>
        </w:tabs>
        <w:ind w:left="720" w:hanging="360"/>
      </w:pPr>
      <w:rPr>
        <w:rFonts w:ascii="Wingdings" w:hAnsi="Wingdings"/>
        <w:sz w:val="18"/>
      </w:rPr>
    </w:lvl>
    <w:lvl w:ilvl="1">
      <w:start w:val="1"/>
      <w:numFmt w:val="bullet"/>
      <w:lvlText w:val=""/>
      <w:lvlJc w:val="left"/>
      <w:pPr>
        <w:tabs>
          <w:tab w:val="num" w:pos="1080"/>
        </w:tabs>
        <w:ind w:left="1080" w:hanging="360"/>
      </w:pPr>
      <w:rPr>
        <w:rFonts w:ascii="Wingdings 2" w:hAnsi="Wingdings 2"/>
        <w:sz w:val="18"/>
      </w:rPr>
    </w:lvl>
    <w:lvl w:ilvl="2">
      <w:start w:val="1"/>
      <w:numFmt w:val="bullet"/>
      <w:lvlText w:val="■"/>
      <w:lvlJc w:val="left"/>
      <w:pPr>
        <w:tabs>
          <w:tab w:val="num" w:pos="1440"/>
        </w:tabs>
        <w:ind w:left="1440" w:hanging="360"/>
      </w:pPr>
      <w:rPr>
        <w:rFonts w:ascii="StarSymbol" w:hAnsi="StarSymbol"/>
        <w:sz w:val="18"/>
      </w:rPr>
    </w:lvl>
    <w:lvl w:ilvl="3">
      <w:start w:val="1"/>
      <w:numFmt w:val="bullet"/>
      <w:lvlText w:val=""/>
      <w:lvlJc w:val="left"/>
      <w:pPr>
        <w:tabs>
          <w:tab w:val="num" w:pos="1800"/>
        </w:tabs>
        <w:ind w:left="1800" w:hanging="360"/>
      </w:pPr>
      <w:rPr>
        <w:rFonts w:ascii="Wingdings" w:hAnsi="Wingdings"/>
        <w:sz w:val="18"/>
      </w:rPr>
    </w:lvl>
    <w:lvl w:ilvl="4">
      <w:start w:val="1"/>
      <w:numFmt w:val="bullet"/>
      <w:lvlText w:val=""/>
      <w:lvlJc w:val="left"/>
      <w:pPr>
        <w:tabs>
          <w:tab w:val="num" w:pos="2160"/>
        </w:tabs>
        <w:ind w:left="2160" w:hanging="360"/>
      </w:pPr>
      <w:rPr>
        <w:rFonts w:ascii="Wingdings 2" w:hAnsi="Wingdings 2"/>
        <w:sz w:val="18"/>
      </w:rPr>
    </w:lvl>
    <w:lvl w:ilvl="5">
      <w:start w:val="1"/>
      <w:numFmt w:val="bullet"/>
      <w:lvlText w:val="■"/>
      <w:lvlJc w:val="left"/>
      <w:pPr>
        <w:tabs>
          <w:tab w:val="num" w:pos="2520"/>
        </w:tabs>
        <w:ind w:left="2520" w:hanging="360"/>
      </w:pPr>
      <w:rPr>
        <w:rFonts w:ascii="StarSymbol" w:hAnsi="StarSymbol"/>
        <w:sz w:val="18"/>
      </w:rPr>
    </w:lvl>
    <w:lvl w:ilvl="6">
      <w:start w:val="1"/>
      <w:numFmt w:val="bullet"/>
      <w:lvlText w:val=""/>
      <w:lvlJc w:val="left"/>
      <w:pPr>
        <w:tabs>
          <w:tab w:val="num" w:pos="2880"/>
        </w:tabs>
        <w:ind w:left="2880" w:hanging="360"/>
      </w:pPr>
      <w:rPr>
        <w:rFonts w:ascii="Wingdings" w:hAnsi="Wingdings"/>
        <w:sz w:val="18"/>
      </w:rPr>
    </w:lvl>
    <w:lvl w:ilvl="7">
      <w:start w:val="1"/>
      <w:numFmt w:val="bullet"/>
      <w:lvlText w:val=""/>
      <w:lvlJc w:val="left"/>
      <w:pPr>
        <w:tabs>
          <w:tab w:val="num" w:pos="3240"/>
        </w:tabs>
        <w:ind w:left="3240" w:hanging="360"/>
      </w:pPr>
      <w:rPr>
        <w:rFonts w:ascii="Wingdings 2" w:hAnsi="Wingdings 2"/>
        <w:sz w:val="18"/>
      </w:rPr>
    </w:lvl>
    <w:lvl w:ilvl="8">
      <w:start w:val="1"/>
      <w:numFmt w:val="bullet"/>
      <w:lvlText w:val="■"/>
      <w:lvlJc w:val="left"/>
      <w:pPr>
        <w:tabs>
          <w:tab w:val="num" w:pos="3600"/>
        </w:tabs>
        <w:ind w:left="3600" w:hanging="360"/>
      </w:pPr>
      <w:rPr>
        <w:rFonts w:ascii="StarSymbol" w:hAnsi="StarSymbol"/>
        <w:sz w:val="18"/>
      </w:rPr>
    </w:lvl>
  </w:abstractNum>
  <w:abstractNum w:abstractNumId="12">
    <w:nsid w:val="00000012"/>
    <w:multiLevelType w:val="singleLevel"/>
    <w:tmpl w:val="00000012"/>
    <w:name w:val="WW8Num18"/>
    <w:lvl w:ilvl="0">
      <w:start w:val="1"/>
      <w:numFmt w:val="bullet"/>
      <w:lvlText w:val=""/>
      <w:lvlJc w:val="left"/>
      <w:pPr>
        <w:tabs>
          <w:tab w:val="num" w:pos="1304"/>
        </w:tabs>
        <w:ind w:left="1304" w:hanging="360"/>
      </w:pPr>
      <w:rPr>
        <w:rFonts w:ascii="Symbol" w:hAnsi="Symbol"/>
      </w:rPr>
    </w:lvl>
  </w:abstractNum>
  <w:abstractNum w:abstractNumId="13">
    <w:nsid w:val="00000013"/>
    <w:multiLevelType w:val="singleLevel"/>
    <w:tmpl w:val="00000013"/>
    <w:name w:val="WW8Num19"/>
    <w:lvl w:ilvl="0">
      <w:start w:val="1"/>
      <w:numFmt w:val="bullet"/>
      <w:lvlText w:val=""/>
      <w:lvlJc w:val="left"/>
      <w:pPr>
        <w:tabs>
          <w:tab w:val="num" w:pos="1304"/>
        </w:tabs>
        <w:ind w:left="1304" w:hanging="360"/>
      </w:pPr>
      <w:rPr>
        <w:rFonts w:ascii="Symbol" w:hAnsi="Symbol" w:cs="Times New Roman"/>
      </w:rPr>
    </w:lvl>
  </w:abstractNum>
  <w:abstractNum w:abstractNumId="14">
    <w:nsid w:val="03BD142F"/>
    <w:multiLevelType w:val="hybridMultilevel"/>
    <w:tmpl w:val="4F48DF5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5">
    <w:nsid w:val="03DD7571"/>
    <w:multiLevelType w:val="hybridMultilevel"/>
    <w:tmpl w:val="8DC8DB5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
    <w:nsid w:val="08E73E23"/>
    <w:multiLevelType w:val="multilevel"/>
    <w:tmpl w:val="01E88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0A7B4E4F"/>
    <w:multiLevelType w:val="multilevel"/>
    <w:tmpl w:val="DB644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0B557A7B"/>
    <w:multiLevelType w:val="multilevel"/>
    <w:tmpl w:val="4044F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0C240594"/>
    <w:multiLevelType w:val="hybridMultilevel"/>
    <w:tmpl w:val="0F408B44"/>
    <w:lvl w:ilvl="0" w:tplc="5852BDCE">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128C3560"/>
    <w:multiLevelType w:val="multilevel"/>
    <w:tmpl w:val="E72E7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144C69E9"/>
    <w:multiLevelType w:val="multilevel"/>
    <w:tmpl w:val="C72EB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1BAF496C"/>
    <w:multiLevelType w:val="multilevel"/>
    <w:tmpl w:val="D23A9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1E03081E"/>
    <w:multiLevelType w:val="multilevel"/>
    <w:tmpl w:val="291EB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24580769"/>
    <w:multiLevelType w:val="multilevel"/>
    <w:tmpl w:val="D12E8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24964882"/>
    <w:multiLevelType w:val="multilevel"/>
    <w:tmpl w:val="B5E4A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25892F58"/>
    <w:multiLevelType w:val="hybridMultilevel"/>
    <w:tmpl w:val="4F48DF5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7">
    <w:nsid w:val="28142E60"/>
    <w:multiLevelType w:val="multilevel"/>
    <w:tmpl w:val="B98CD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28A45259"/>
    <w:multiLevelType w:val="multilevel"/>
    <w:tmpl w:val="D7289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30E61CFF"/>
    <w:multiLevelType w:val="multilevel"/>
    <w:tmpl w:val="12B88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32A35C4C"/>
    <w:multiLevelType w:val="hybridMultilevel"/>
    <w:tmpl w:val="22AEC2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3398154A"/>
    <w:multiLevelType w:val="multilevel"/>
    <w:tmpl w:val="C2EC8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38EF5FD8"/>
    <w:multiLevelType w:val="multilevel"/>
    <w:tmpl w:val="4F12C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3A592C71"/>
    <w:multiLevelType w:val="hybridMultilevel"/>
    <w:tmpl w:val="4B101EF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4">
    <w:nsid w:val="3A9074FC"/>
    <w:multiLevelType w:val="multilevel"/>
    <w:tmpl w:val="7CE28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3B113BCD"/>
    <w:multiLevelType w:val="multilevel"/>
    <w:tmpl w:val="EBA48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3B2B2810"/>
    <w:multiLevelType w:val="multilevel"/>
    <w:tmpl w:val="5FA80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4353144C"/>
    <w:multiLevelType w:val="multilevel"/>
    <w:tmpl w:val="B3AEB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4D824997"/>
    <w:multiLevelType w:val="hybridMultilevel"/>
    <w:tmpl w:val="B098627E"/>
    <w:lvl w:ilvl="0" w:tplc="8214D630">
      <w:start w:val="1"/>
      <w:numFmt w:val="decimal"/>
      <w:lvlText w:val="%1."/>
      <w:lvlJc w:val="left"/>
      <w:pPr>
        <w:ind w:left="1143" w:hanging="360"/>
      </w:pPr>
      <w:rPr>
        <w:rFonts w:ascii="Times New Roman" w:hAnsi="Times New Roman" w:cs="Times New Roman" w:hint="default"/>
        <w:b/>
        <w:color w:val="auto"/>
        <w:sz w:val="24"/>
        <w:szCs w:val="28"/>
      </w:rPr>
    </w:lvl>
    <w:lvl w:ilvl="1" w:tplc="04190019" w:tentative="1">
      <w:start w:val="1"/>
      <w:numFmt w:val="lowerLetter"/>
      <w:lvlText w:val="%2."/>
      <w:lvlJc w:val="left"/>
      <w:pPr>
        <w:ind w:left="1863" w:hanging="360"/>
      </w:pPr>
    </w:lvl>
    <w:lvl w:ilvl="2" w:tplc="0419001B" w:tentative="1">
      <w:start w:val="1"/>
      <w:numFmt w:val="lowerRoman"/>
      <w:lvlText w:val="%3."/>
      <w:lvlJc w:val="right"/>
      <w:pPr>
        <w:ind w:left="2583" w:hanging="180"/>
      </w:pPr>
    </w:lvl>
    <w:lvl w:ilvl="3" w:tplc="0419000F" w:tentative="1">
      <w:start w:val="1"/>
      <w:numFmt w:val="decimal"/>
      <w:lvlText w:val="%4."/>
      <w:lvlJc w:val="left"/>
      <w:pPr>
        <w:ind w:left="3303" w:hanging="360"/>
      </w:pPr>
    </w:lvl>
    <w:lvl w:ilvl="4" w:tplc="04190019" w:tentative="1">
      <w:start w:val="1"/>
      <w:numFmt w:val="lowerLetter"/>
      <w:lvlText w:val="%5."/>
      <w:lvlJc w:val="left"/>
      <w:pPr>
        <w:ind w:left="4023" w:hanging="360"/>
      </w:pPr>
    </w:lvl>
    <w:lvl w:ilvl="5" w:tplc="0419001B" w:tentative="1">
      <w:start w:val="1"/>
      <w:numFmt w:val="lowerRoman"/>
      <w:lvlText w:val="%6."/>
      <w:lvlJc w:val="right"/>
      <w:pPr>
        <w:ind w:left="4743" w:hanging="180"/>
      </w:pPr>
    </w:lvl>
    <w:lvl w:ilvl="6" w:tplc="0419000F" w:tentative="1">
      <w:start w:val="1"/>
      <w:numFmt w:val="decimal"/>
      <w:lvlText w:val="%7."/>
      <w:lvlJc w:val="left"/>
      <w:pPr>
        <w:ind w:left="5463" w:hanging="360"/>
      </w:pPr>
    </w:lvl>
    <w:lvl w:ilvl="7" w:tplc="04190019" w:tentative="1">
      <w:start w:val="1"/>
      <w:numFmt w:val="lowerLetter"/>
      <w:lvlText w:val="%8."/>
      <w:lvlJc w:val="left"/>
      <w:pPr>
        <w:ind w:left="6183" w:hanging="360"/>
      </w:pPr>
    </w:lvl>
    <w:lvl w:ilvl="8" w:tplc="0419001B" w:tentative="1">
      <w:start w:val="1"/>
      <w:numFmt w:val="lowerRoman"/>
      <w:lvlText w:val="%9."/>
      <w:lvlJc w:val="right"/>
      <w:pPr>
        <w:ind w:left="6903" w:hanging="180"/>
      </w:pPr>
    </w:lvl>
  </w:abstractNum>
  <w:abstractNum w:abstractNumId="39">
    <w:nsid w:val="511E29A4"/>
    <w:multiLevelType w:val="hybridMultilevel"/>
    <w:tmpl w:val="5564427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0">
    <w:nsid w:val="524A2383"/>
    <w:multiLevelType w:val="multilevel"/>
    <w:tmpl w:val="FEFCA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526406CE"/>
    <w:multiLevelType w:val="hybridMultilevel"/>
    <w:tmpl w:val="97AAF324"/>
    <w:lvl w:ilvl="0" w:tplc="42C85F34">
      <w:numFmt w:val="bullet"/>
      <w:lvlText w:val=""/>
      <w:lvlJc w:val="left"/>
      <w:pPr>
        <w:tabs>
          <w:tab w:val="num" w:pos="567"/>
        </w:tabs>
        <w:ind w:left="567" w:hanging="567"/>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2">
    <w:nsid w:val="58D81430"/>
    <w:multiLevelType w:val="multilevel"/>
    <w:tmpl w:val="2FBED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598A4542"/>
    <w:multiLevelType w:val="multilevel"/>
    <w:tmpl w:val="5218B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5A220422"/>
    <w:multiLevelType w:val="multilevel"/>
    <w:tmpl w:val="88824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6096155E"/>
    <w:multiLevelType w:val="multilevel"/>
    <w:tmpl w:val="E690A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610F3BFB"/>
    <w:multiLevelType w:val="multilevel"/>
    <w:tmpl w:val="B4C6A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61B65B79"/>
    <w:multiLevelType w:val="hybridMultilevel"/>
    <w:tmpl w:val="F5C2BB6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8">
    <w:nsid w:val="61CC1819"/>
    <w:multiLevelType w:val="multilevel"/>
    <w:tmpl w:val="79C4C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648B645C"/>
    <w:multiLevelType w:val="hybridMultilevel"/>
    <w:tmpl w:val="B226CE2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0">
    <w:nsid w:val="665A6376"/>
    <w:multiLevelType w:val="multilevel"/>
    <w:tmpl w:val="F956F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676D06FA"/>
    <w:multiLevelType w:val="multilevel"/>
    <w:tmpl w:val="9DDCA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6916420D"/>
    <w:multiLevelType w:val="multilevel"/>
    <w:tmpl w:val="383EF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6CDC00CB"/>
    <w:multiLevelType w:val="hybridMultilevel"/>
    <w:tmpl w:val="696A687C"/>
    <w:lvl w:ilvl="0" w:tplc="D81A00D2">
      <w:start w:val="1"/>
      <w:numFmt w:val="decimal"/>
      <w:lvlText w:val="%1."/>
      <w:lvlJc w:val="left"/>
      <w:pPr>
        <w:tabs>
          <w:tab w:val="num" w:pos="360"/>
        </w:tabs>
        <w:ind w:left="360" w:hanging="360"/>
      </w:pPr>
      <w:rPr>
        <w:b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4">
    <w:nsid w:val="6E685C47"/>
    <w:multiLevelType w:val="multilevel"/>
    <w:tmpl w:val="B0449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7387584C"/>
    <w:multiLevelType w:val="multilevel"/>
    <w:tmpl w:val="66487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75DC50B8"/>
    <w:multiLevelType w:val="multilevel"/>
    <w:tmpl w:val="E842E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793E1894"/>
    <w:multiLevelType w:val="multilevel"/>
    <w:tmpl w:val="50BA7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7B541091"/>
    <w:multiLevelType w:val="multilevel"/>
    <w:tmpl w:val="87D22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7D4B7847"/>
    <w:multiLevelType w:val="hybridMultilevel"/>
    <w:tmpl w:val="0B64593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0">
    <w:nsid w:val="7E9610BE"/>
    <w:multiLevelType w:val="hybridMultilevel"/>
    <w:tmpl w:val="D46A6A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1"/>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0"/>
  </w:num>
  <w:num w:numId="14">
    <w:abstractNumId w:val="12"/>
  </w:num>
  <w:num w:numId="15">
    <w:abstractNumId w:val="13"/>
  </w:num>
  <w:num w:numId="16">
    <w:abstractNumId w:val="30"/>
  </w:num>
  <w:num w:numId="17">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7"/>
  </w:num>
  <w:num w:numId="22">
    <w:abstractNumId w:val="23"/>
  </w:num>
  <w:num w:numId="23">
    <w:abstractNumId w:val="56"/>
  </w:num>
  <w:num w:numId="24">
    <w:abstractNumId w:val="40"/>
  </w:num>
  <w:num w:numId="25">
    <w:abstractNumId w:val="37"/>
  </w:num>
  <w:num w:numId="26">
    <w:abstractNumId w:val="34"/>
  </w:num>
  <w:num w:numId="27">
    <w:abstractNumId w:val="36"/>
  </w:num>
  <w:num w:numId="28">
    <w:abstractNumId w:val="25"/>
  </w:num>
  <w:num w:numId="29">
    <w:abstractNumId w:val="27"/>
  </w:num>
  <w:num w:numId="30">
    <w:abstractNumId w:val="52"/>
  </w:num>
  <w:num w:numId="31">
    <w:abstractNumId w:val="16"/>
  </w:num>
  <w:num w:numId="32">
    <w:abstractNumId w:val="48"/>
  </w:num>
  <w:num w:numId="33">
    <w:abstractNumId w:val="54"/>
  </w:num>
  <w:num w:numId="34">
    <w:abstractNumId w:val="21"/>
  </w:num>
  <w:num w:numId="35">
    <w:abstractNumId w:val="35"/>
  </w:num>
  <w:num w:numId="36">
    <w:abstractNumId w:val="17"/>
  </w:num>
  <w:num w:numId="37">
    <w:abstractNumId w:val="43"/>
  </w:num>
  <w:num w:numId="38">
    <w:abstractNumId w:val="45"/>
  </w:num>
  <w:num w:numId="39">
    <w:abstractNumId w:val="24"/>
  </w:num>
  <w:num w:numId="40">
    <w:abstractNumId w:val="22"/>
  </w:num>
  <w:num w:numId="41">
    <w:abstractNumId w:val="32"/>
  </w:num>
  <w:num w:numId="42">
    <w:abstractNumId w:val="55"/>
  </w:num>
  <w:num w:numId="43">
    <w:abstractNumId w:val="31"/>
  </w:num>
  <w:num w:numId="44">
    <w:abstractNumId w:val="29"/>
  </w:num>
  <w:num w:numId="45">
    <w:abstractNumId w:val="18"/>
  </w:num>
  <w:num w:numId="46">
    <w:abstractNumId w:val="46"/>
  </w:num>
  <w:num w:numId="47">
    <w:abstractNumId w:val="50"/>
  </w:num>
  <w:num w:numId="48">
    <w:abstractNumId w:val="51"/>
  </w:num>
  <w:num w:numId="49">
    <w:abstractNumId w:val="44"/>
  </w:num>
  <w:num w:numId="50">
    <w:abstractNumId w:val="28"/>
  </w:num>
  <w:num w:numId="51">
    <w:abstractNumId w:val="42"/>
  </w:num>
  <w:num w:numId="52">
    <w:abstractNumId w:val="20"/>
  </w:num>
  <w:num w:numId="53">
    <w:abstractNumId w:val="58"/>
  </w:num>
  <w:num w:numId="54">
    <w:abstractNumId w:val="19"/>
  </w:num>
  <w:num w:numId="55">
    <w:abstractNumId w:val="38"/>
  </w:num>
  <w:num w:numId="56">
    <w:abstractNumId w:val="60"/>
  </w:num>
  <w:num w:numId="57">
    <w:abstractNumId w:val="15"/>
  </w:num>
  <w:num w:numId="58">
    <w:abstractNumId w:val="59"/>
  </w:num>
  <w:num w:numId="59">
    <w:abstractNumId w:val="39"/>
  </w:num>
  <w:num w:numId="60">
    <w:abstractNumId w:val="49"/>
  </w:num>
  <w:num w:numId="61">
    <w:abstractNumId w:val="47"/>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3EAB"/>
    <w:rsid w:val="000177D7"/>
    <w:rsid w:val="0009092F"/>
    <w:rsid w:val="000932F9"/>
    <w:rsid w:val="000C6B9D"/>
    <w:rsid w:val="00162981"/>
    <w:rsid w:val="001A2DCF"/>
    <w:rsid w:val="002028BE"/>
    <w:rsid w:val="00313EAB"/>
    <w:rsid w:val="003E703D"/>
    <w:rsid w:val="00557DCB"/>
    <w:rsid w:val="005C037E"/>
    <w:rsid w:val="005F0FAE"/>
    <w:rsid w:val="0098478C"/>
    <w:rsid w:val="00AD22A0"/>
    <w:rsid w:val="00BC0090"/>
    <w:rsid w:val="00F0187E"/>
    <w:rsid w:val="00F029E8"/>
    <w:rsid w:val="00F802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0177D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5C037E"/>
  </w:style>
  <w:style w:type="paragraph" w:customStyle="1" w:styleId="c1">
    <w:name w:val="c1"/>
    <w:basedOn w:val="a"/>
    <w:rsid w:val="005C037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5C037E"/>
  </w:style>
  <w:style w:type="paragraph" w:customStyle="1" w:styleId="c10">
    <w:name w:val="c10"/>
    <w:basedOn w:val="a"/>
    <w:rsid w:val="005C037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9">
    <w:name w:val="c9"/>
    <w:basedOn w:val="a0"/>
    <w:rsid w:val="005C037E"/>
  </w:style>
  <w:style w:type="paragraph" w:customStyle="1" w:styleId="c11">
    <w:name w:val="c11"/>
    <w:basedOn w:val="a"/>
    <w:rsid w:val="005C037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 Spacing"/>
    <w:uiPriority w:val="1"/>
    <w:qFormat/>
    <w:rsid w:val="0009092F"/>
    <w:pPr>
      <w:spacing w:after="0" w:line="240" w:lineRule="auto"/>
    </w:pPr>
  </w:style>
  <w:style w:type="paragraph" w:customStyle="1" w:styleId="Default">
    <w:name w:val="Default"/>
    <w:rsid w:val="005F0FAE"/>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paragraph" w:customStyle="1" w:styleId="3">
    <w:name w:val="Заголовок 3+"/>
    <w:basedOn w:val="a"/>
    <w:uiPriority w:val="99"/>
    <w:rsid w:val="005F0FAE"/>
    <w:pPr>
      <w:widowControl w:val="0"/>
      <w:suppressAutoHyphens/>
      <w:overflowPunct w:val="0"/>
      <w:autoSpaceDE w:val="0"/>
      <w:spacing w:before="240" w:after="0"/>
      <w:jc w:val="center"/>
    </w:pPr>
    <w:rPr>
      <w:rFonts w:ascii="Calibri" w:eastAsia="Calibri" w:hAnsi="Calibri" w:cs="Calibri"/>
      <w:b/>
      <w:sz w:val="28"/>
      <w:szCs w:val="20"/>
      <w:lang w:eastAsia="ar-SA"/>
    </w:rPr>
  </w:style>
  <w:style w:type="paragraph" w:customStyle="1" w:styleId="2">
    <w:name w:val="Абзац списка2"/>
    <w:basedOn w:val="a"/>
    <w:rsid w:val="002028BE"/>
    <w:pPr>
      <w:ind w:left="720"/>
      <w:contextualSpacing/>
    </w:pPr>
    <w:rPr>
      <w:rFonts w:ascii="Calibri" w:eastAsia="Times New Roman" w:hAnsi="Calibri" w:cs="Times New Roman"/>
    </w:rPr>
  </w:style>
  <w:style w:type="paragraph" w:customStyle="1" w:styleId="c4">
    <w:name w:val="c4"/>
    <w:basedOn w:val="a"/>
    <w:rsid w:val="002028B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c6">
    <w:name w:val="c4 c6"/>
    <w:basedOn w:val="a"/>
    <w:rsid w:val="002028B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c8">
    <w:name w:val="c5 c8"/>
    <w:basedOn w:val="a"/>
    <w:rsid w:val="002028B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
    <w:name w:val="c5"/>
    <w:basedOn w:val="a"/>
    <w:rsid w:val="002028B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2028BE"/>
  </w:style>
  <w:style w:type="paragraph" w:customStyle="1" w:styleId="c7">
    <w:name w:val="c7"/>
    <w:basedOn w:val="a"/>
    <w:rsid w:val="002028B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c3">
    <w:name w:val="c1 c3"/>
    <w:basedOn w:val="a0"/>
    <w:rsid w:val="002028B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0177D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5C037E"/>
  </w:style>
  <w:style w:type="paragraph" w:customStyle="1" w:styleId="c1">
    <w:name w:val="c1"/>
    <w:basedOn w:val="a"/>
    <w:rsid w:val="005C037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5C037E"/>
  </w:style>
  <w:style w:type="paragraph" w:customStyle="1" w:styleId="c10">
    <w:name w:val="c10"/>
    <w:basedOn w:val="a"/>
    <w:rsid w:val="005C037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9">
    <w:name w:val="c9"/>
    <w:basedOn w:val="a0"/>
    <w:rsid w:val="005C037E"/>
  </w:style>
  <w:style w:type="paragraph" w:customStyle="1" w:styleId="c11">
    <w:name w:val="c11"/>
    <w:basedOn w:val="a"/>
    <w:rsid w:val="005C037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 Spacing"/>
    <w:uiPriority w:val="1"/>
    <w:qFormat/>
    <w:rsid w:val="0009092F"/>
    <w:pPr>
      <w:spacing w:after="0" w:line="240" w:lineRule="auto"/>
    </w:pPr>
  </w:style>
  <w:style w:type="paragraph" w:customStyle="1" w:styleId="Default">
    <w:name w:val="Default"/>
    <w:rsid w:val="005F0FAE"/>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paragraph" w:customStyle="1" w:styleId="3">
    <w:name w:val="Заголовок 3+"/>
    <w:basedOn w:val="a"/>
    <w:uiPriority w:val="99"/>
    <w:rsid w:val="005F0FAE"/>
    <w:pPr>
      <w:widowControl w:val="0"/>
      <w:suppressAutoHyphens/>
      <w:overflowPunct w:val="0"/>
      <w:autoSpaceDE w:val="0"/>
      <w:spacing w:before="240" w:after="0"/>
      <w:jc w:val="center"/>
    </w:pPr>
    <w:rPr>
      <w:rFonts w:ascii="Calibri" w:eastAsia="Calibri" w:hAnsi="Calibri" w:cs="Calibri"/>
      <w:b/>
      <w:sz w:val="28"/>
      <w:szCs w:val="20"/>
      <w:lang w:eastAsia="ar-SA"/>
    </w:rPr>
  </w:style>
  <w:style w:type="paragraph" w:customStyle="1" w:styleId="2">
    <w:name w:val="Абзац списка2"/>
    <w:basedOn w:val="a"/>
    <w:rsid w:val="002028BE"/>
    <w:pPr>
      <w:ind w:left="720"/>
      <w:contextualSpacing/>
    </w:pPr>
    <w:rPr>
      <w:rFonts w:ascii="Calibri" w:eastAsia="Times New Roman" w:hAnsi="Calibri" w:cs="Times New Roman"/>
    </w:rPr>
  </w:style>
  <w:style w:type="paragraph" w:customStyle="1" w:styleId="c4">
    <w:name w:val="c4"/>
    <w:basedOn w:val="a"/>
    <w:rsid w:val="002028B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c6">
    <w:name w:val="c4 c6"/>
    <w:basedOn w:val="a"/>
    <w:rsid w:val="002028B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c8">
    <w:name w:val="c5 c8"/>
    <w:basedOn w:val="a"/>
    <w:rsid w:val="002028B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
    <w:name w:val="c5"/>
    <w:basedOn w:val="a"/>
    <w:rsid w:val="002028B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2028BE"/>
  </w:style>
  <w:style w:type="paragraph" w:customStyle="1" w:styleId="c7">
    <w:name w:val="c7"/>
    <w:basedOn w:val="a"/>
    <w:rsid w:val="002028B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c3">
    <w:name w:val="c1 c3"/>
    <w:basedOn w:val="a0"/>
    <w:rsid w:val="002028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osoblsport.ru" TargetMode="External"/><Relationship Id="rId3" Type="http://schemas.openxmlformats.org/officeDocument/2006/relationships/styles" Target="styles.xml"/><Relationship Id="rId7" Type="http://schemas.openxmlformats.org/officeDocument/2006/relationships/hyperlink" Target="http://dic.academic.ru/dic.nsf/ruwiki/19914"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po.1september.ru/view_article.php?ID=20090180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E62500-3B5C-4BDD-AE73-A4910392A6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102</Pages>
  <Words>41623</Words>
  <Characters>237257</Characters>
  <Application>Microsoft Office Word</Application>
  <DocSecurity>0</DocSecurity>
  <Lines>1977</Lines>
  <Paragraphs>556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278324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ирина</dc:creator>
  <cp:lastModifiedBy>Алсу</cp:lastModifiedBy>
  <cp:revision>2</cp:revision>
  <dcterms:created xsi:type="dcterms:W3CDTF">2018-07-25T10:45:00Z</dcterms:created>
  <dcterms:modified xsi:type="dcterms:W3CDTF">2018-07-25T10:45:00Z</dcterms:modified>
</cp:coreProperties>
</file>